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F6511" w14:textId="2851140B" w:rsidR="00870CC5" w:rsidRPr="00122619" w:rsidRDefault="00A3677C" w:rsidP="00122619">
      <w:pPr>
        <w:jc w:val="both"/>
        <w:rPr>
          <w:rFonts w:ascii="-webkit-standard" w:eastAsia="Times New Roman" w:hAnsi="-webkit-standard" w:cs="Times New Roman"/>
          <w:color w:val="000000"/>
          <w:lang w:val="en-GB" w:eastAsia="en-GB"/>
        </w:rPr>
      </w:pPr>
      <w:r w:rsidRPr="00291457">
        <w:rPr>
          <w:noProof/>
        </w:rPr>
        <mc:AlternateContent>
          <mc:Choice Requires="wps">
            <w:drawing>
              <wp:anchor distT="0" distB="0" distL="114300" distR="114300" simplePos="0" relativeHeight="251660288" behindDoc="0" locked="0" layoutInCell="1" allowOverlap="1" wp14:anchorId="7E98BECA" wp14:editId="0CD67E73">
                <wp:simplePos x="0" y="0"/>
                <wp:positionH relativeFrom="column">
                  <wp:posOffset>50800</wp:posOffset>
                </wp:positionH>
                <wp:positionV relativeFrom="paragraph">
                  <wp:posOffset>-111760</wp:posOffset>
                </wp:positionV>
                <wp:extent cx="5943600" cy="735965"/>
                <wp:effectExtent l="0" t="0" r="0" b="635"/>
                <wp:wrapSquare wrapText="bothSides"/>
                <wp:docPr id="2" name="Text Box 2"/>
                <wp:cNvGraphicFramePr/>
                <a:graphic xmlns:a="http://schemas.openxmlformats.org/drawingml/2006/main">
                  <a:graphicData uri="http://schemas.microsoft.com/office/word/2010/wordprocessingShape">
                    <wps:wsp>
                      <wps:cNvSpPr txBox="1"/>
                      <wps:spPr>
                        <a:xfrm>
                          <a:off x="0" y="0"/>
                          <a:ext cx="5943600" cy="73596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5FA55E8" w14:textId="63434DE8" w:rsidR="00C15AA4" w:rsidRPr="0023460E" w:rsidRDefault="00C15AA4">
                            <w:pPr>
                              <w:rPr>
                                <w:color w:val="FFFFFF" w:themeColor="background1"/>
                                <w:sz w:val="28"/>
                                <w:szCs w:val="32"/>
                              </w:rPr>
                            </w:pPr>
                            <w:r w:rsidRPr="00201344">
                              <w:rPr>
                                <w:color w:val="FFFFFF" w:themeColor="background1"/>
                                <w:sz w:val="52"/>
                              </w:rPr>
                              <w:t>MidGlos IBC</w:t>
                            </w:r>
                            <w:r>
                              <w:rPr>
                                <w:color w:val="FFFFFF" w:themeColor="background1"/>
                                <w:sz w:val="52"/>
                              </w:rPr>
                              <w:t xml:space="preserve">   </w:t>
                            </w:r>
                            <w:r w:rsidRPr="00B25CA2">
                              <w:rPr>
                                <w:color w:val="FFFFFF" w:themeColor="background1"/>
                                <w:sz w:val="40"/>
                                <w:szCs w:val="32"/>
                              </w:rPr>
                              <w:t>Newsletter</w:t>
                            </w:r>
                            <w:r>
                              <w:rPr>
                                <w:color w:val="FFFFFF" w:themeColor="background1"/>
                                <w:sz w:val="32"/>
                                <w:szCs w:val="32"/>
                              </w:rPr>
                              <w:t xml:space="preserve">    </w:t>
                            </w:r>
                            <w:r w:rsidR="00AC56FB">
                              <w:rPr>
                                <w:color w:val="FFFFFF" w:themeColor="background1"/>
                                <w:sz w:val="28"/>
                                <w:szCs w:val="32"/>
                              </w:rPr>
                              <w:t xml:space="preserve">issue </w:t>
                            </w:r>
                            <w:r w:rsidR="00F92E16">
                              <w:rPr>
                                <w:color w:val="FFFFFF" w:themeColor="background1"/>
                                <w:sz w:val="28"/>
                                <w:szCs w:val="32"/>
                              </w:rPr>
                              <w:t>2</w:t>
                            </w:r>
                            <w:r w:rsidR="003E3C1C">
                              <w:rPr>
                                <w:color w:val="FFFFFF" w:themeColor="background1"/>
                                <w:sz w:val="28"/>
                                <w:szCs w:val="32"/>
                              </w:rPr>
                              <w:t>8</w:t>
                            </w:r>
                            <w:r w:rsidR="00CE2AC9">
                              <w:rPr>
                                <w:color w:val="FFFFFF" w:themeColor="background1"/>
                                <w:sz w:val="28"/>
                                <w:szCs w:val="32"/>
                              </w:rPr>
                              <w:t>2</w:t>
                            </w:r>
                            <w:r w:rsidR="00866595">
                              <w:rPr>
                                <w:color w:val="FFFFFF" w:themeColor="background1"/>
                                <w:sz w:val="28"/>
                                <w:szCs w:val="32"/>
                              </w:rPr>
                              <w:t xml:space="preserve">.  </w:t>
                            </w:r>
                            <w:r w:rsidR="006B70DA">
                              <w:rPr>
                                <w:color w:val="FFFFFF" w:themeColor="background1"/>
                                <w:sz w:val="28"/>
                                <w:szCs w:val="32"/>
                              </w:rPr>
                              <w:t xml:space="preserve">Mar </w:t>
                            </w:r>
                            <w:r w:rsidR="00CE2AC9">
                              <w:rPr>
                                <w:color w:val="FFFFFF" w:themeColor="background1"/>
                                <w:sz w:val="28"/>
                                <w:szCs w:val="32"/>
                              </w:rPr>
                              <w:t>9</w:t>
                            </w:r>
                            <w:r w:rsidR="00CE2AC9" w:rsidRPr="00CE2AC9">
                              <w:rPr>
                                <w:color w:val="FFFFFF" w:themeColor="background1"/>
                                <w:sz w:val="28"/>
                                <w:szCs w:val="32"/>
                                <w:vertAlign w:val="superscript"/>
                              </w:rPr>
                              <w:t>th</w:t>
                            </w:r>
                            <w:r w:rsidR="00CE2AC9">
                              <w:rPr>
                                <w:color w:val="FFFFFF" w:themeColor="background1"/>
                                <w:sz w:val="28"/>
                                <w:szCs w:val="32"/>
                              </w:rPr>
                              <w:t xml:space="preserve"> </w:t>
                            </w:r>
                            <w:r w:rsidR="006B70DA">
                              <w:rPr>
                                <w:color w:val="FFFFFF" w:themeColor="background1"/>
                                <w:sz w:val="28"/>
                                <w:szCs w:val="32"/>
                              </w:rPr>
                              <w:t xml:space="preserve"> </w:t>
                            </w:r>
                            <w:r w:rsidR="002E7858">
                              <w:rPr>
                                <w:color w:val="FFFFFF" w:themeColor="background1"/>
                                <w:sz w:val="28"/>
                                <w:szCs w:val="32"/>
                              </w:rPr>
                              <w:t xml:space="preserve"> </w:t>
                            </w:r>
                            <w:r w:rsidR="00AF2391">
                              <w:rPr>
                                <w:color w:val="FFFFFF" w:themeColor="background1"/>
                                <w:sz w:val="28"/>
                                <w:szCs w:val="32"/>
                              </w:rPr>
                              <w:t>2</w:t>
                            </w:r>
                            <w:r w:rsidR="0067289E">
                              <w:rPr>
                                <w:color w:val="FFFFFF" w:themeColor="background1"/>
                                <w:sz w:val="28"/>
                                <w:szCs w:val="32"/>
                              </w:rPr>
                              <w:t>0</w:t>
                            </w:r>
                            <w:r w:rsidR="00AF2391">
                              <w:rPr>
                                <w:color w:val="FFFFFF" w:themeColor="background1"/>
                                <w:sz w:val="28"/>
                                <w:szCs w:val="32"/>
                              </w:rPr>
                              <w:t>2</w:t>
                            </w:r>
                            <w:r w:rsidR="00122619">
                              <w:rPr>
                                <w:color w:val="FFFFFF" w:themeColor="background1"/>
                                <w:sz w:val="28"/>
                                <w:szCs w:val="3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98BECA" id="_x0000_t202" coordsize="21600,21600" o:spt="202" path="m,l,21600r21600,l21600,xe">
                <v:stroke joinstyle="miter"/>
                <v:path gradientshapeok="t" o:connecttype="rect"/>
              </v:shapetype>
              <v:shape id="Text Box 2" o:spid="_x0000_s1026" type="#_x0000_t202" style="position:absolute;left:0;text-align:left;margin-left:4pt;margin-top:-8.8pt;width:468pt;height:5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" filled="f" stroked="f">
                <v:textbox>
                  <w:txbxContent>
                    <w:p w14:paraId="75FA55E8" w14:textId="63434DE8" w:rsidR="00C15AA4" w:rsidRPr="0023460E" w:rsidRDefault="00C15AA4">
                      <w:pPr>
                        <w:rPr>
                          <w:color w:val="FFFFFF" w:themeColor="background1"/>
                          <w:sz w:val="28"/>
                          <w:szCs w:val="32"/>
                        </w:rPr>
                      </w:pPr>
                      <w:r w:rsidRPr="00201344">
                        <w:rPr>
                          <w:color w:val="FFFFFF" w:themeColor="background1"/>
                          <w:sz w:val="52"/>
                        </w:rPr>
                        <w:t>MidGlos IBC</w:t>
                      </w:r>
                      <w:r>
                        <w:rPr>
                          <w:color w:val="FFFFFF" w:themeColor="background1"/>
                          <w:sz w:val="52"/>
                        </w:rPr>
                        <w:t xml:space="preserve">   </w:t>
                      </w:r>
                      <w:r w:rsidRPr="00B25CA2">
                        <w:rPr>
                          <w:color w:val="FFFFFF" w:themeColor="background1"/>
                          <w:sz w:val="40"/>
                          <w:szCs w:val="32"/>
                        </w:rPr>
                        <w:t>Newsletter</w:t>
                      </w:r>
                      <w:r>
                        <w:rPr>
                          <w:color w:val="FFFFFF" w:themeColor="background1"/>
                          <w:sz w:val="32"/>
                          <w:szCs w:val="32"/>
                        </w:rPr>
                        <w:t xml:space="preserve">    </w:t>
                      </w:r>
                      <w:r w:rsidR="00AC56FB">
                        <w:rPr>
                          <w:color w:val="FFFFFF" w:themeColor="background1"/>
                          <w:sz w:val="28"/>
                          <w:szCs w:val="32"/>
                        </w:rPr>
                        <w:t xml:space="preserve">issue </w:t>
                      </w:r>
                      <w:r w:rsidR="00F92E16">
                        <w:rPr>
                          <w:color w:val="FFFFFF" w:themeColor="background1"/>
                          <w:sz w:val="28"/>
                          <w:szCs w:val="32"/>
                        </w:rPr>
                        <w:t>2</w:t>
                      </w:r>
                      <w:r w:rsidR="003E3C1C">
                        <w:rPr>
                          <w:color w:val="FFFFFF" w:themeColor="background1"/>
                          <w:sz w:val="28"/>
                          <w:szCs w:val="32"/>
                        </w:rPr>
                        <w:t>8</w:t>
                      </w:r>
                      <w:r w:rsidR="00CE2AC9">
                        <w:rPr>
                          <w:color w:val="FFFFFF" w:themeColor="background1"/>
                          <w:sz w:val="28"/>
                          <w:szCs w:val="32"/>
                        </w:rPr>
                        <w:t>2</w:t>
                      </w:r>
                      <w:r w:rsidR="00866595">
                        <w:rPr>
                          <w:color w:val="FFFFFF" w:themeColor="background1"/>
                          <w:sz w:val="28"/>
                          <w:szCs w:val="32"/>
                        </w:rPr>
                        <w:t xml:space="preserve">.  </w:t>
                      </w:r>
                      <w:r w:rsidR="006B70DA">
                        <w:rPr>
                          <w:color w:val="FFFFFF" w:themeColor="background1"/>
                          <w:sz w:val="28"/>
                          <w:szCs w:val="32"/>
                        </w:rPr>
                        <w:t xml:space="preserve">Mar </w:t>
                      </w:r>
                      <w:r w:rsidR="00CE2AC9">
                        <w:rPr>
                          <w:color w:val="FFFFFF" w:themeColor="background1"/>
                          <w:sz w:val="28"/>
                          <w:szCs w:val="32"/>
                        </w:rPr>
                        <w:t>9</w:t>
                      </w:r>
                      <w:r w:rsidR="00CE2AC9" w:rsidRPr="00CE2AC9">
                        <w:rPr>
                          <w:color w:val="FFFFFF" w:themeColor="background1"/>
                          <w:sz w:val="28"/>
                          <w:szCs w:val="32"/>
                          <w:vertAlign w:val="superscript"/>
                        </w:rPr>
                        <w:t>th</w:t>
                      </w:r>
                      <w:r w:rsidR="00CE2AC9">
                        <w:rPr>
                          <w:color w:val="FFFFFF" w:themeColor="background1"/>
                          <w:sz w:val="28"/>
                          <w:szCs w:val="32"/>
                        </w:rPr>
                        <w:t xml:space="preserve"> </w:t>
                      </w:r>
                      <w:r w:rsidR="006B70DA">
                        <w:rPr>
                          <w:color w:val="FFFFFF" w:themeColor="background1"/>
                          <w:sz w:val="28"/>
                          <w:szCs w:val="32"/>
                        </w:rPr>
                        <w:t xml:space="preserve"> </w:t>
                      </w:r>
                      <w:r w:rsidR="002E7858">
                        <w:rPr>
                          <w:color w:val="FFFFFF" w:themeColor="background1"/>
                          <w:sz w:val="28"/>
                          <w:szCs w:val="32"/>
                        </w:rPr>
                        <w:t xml:space="preserve"> </w:t>
                      </w:r>
                      <w:r w:rsidR="00AF2391">
                        <w:rPr>
                          <w:color w:val="FFFFFF" w:themeColor="background1"/>
                          <w:sz w:val="28"/>
                          <w:szCs w:val="32"/>
                        </w:rPr>
                        <w:t>2</w:t>
                      </w:r>
                      <w:r w:rsidR="0067289E">
                        <w:rPr>
                          <w:color w:val="FFFFFF" w:themeColor="background1"/>
                          <w:sz w:val="28"/>
                          <w:szCs w:val="32"/>
                        </w:rPr>
                        <w:t>0</w:t>
                      </w:r>
                      <w:r w:rsidR="00AF2391">
                        <w:rPr>
                          <w:color w:val="FFFFFF" w:themeColor="background1"/>
                          <w:sz w:val="28"/>
                          <w:szCs w:val="32"/>
                        </w:rPr>
                        <w:t>2</w:t>
                      </w:r>
                      <w:r w:rsidR="00122619">
                        <w:rPr>
                          <w:color w:val="FFFFFF" w:themeColor="background1"/>
                          <w:sz w:val="28"/>
                          <w:szCs w:val="32"/>
                        </w:rPr>
                        <w:t>6</w:t>
                      </w:r>
                    </w:p>
                  </w:txbxContent>
                </v:textbox>
                <w10:wrap type="square"/>
              </v:shape>
            </w:pict>
          </mc:Fallback>
        </mc:AlternateContent>
      </w:r>
      <w:r w:rsidRPr="00291457">
        <w:rPr>
          <w:noProof/>
        </w:rPr>
        <mc:AlternateContent>
          <mc:Choice Requires="wps">
            <w:drawing>
              <wp:anchor distT="0" distB="0" distL="114300" distR="114300" simplePos="0" relativeHeight="251659264" behindDoc="0" locked="0" layoutInCell="1" allowOverlap="1" wp14:anchorId="52A8871A" wp14:editId="4E613C2E">
                <wp:simplePos x="0" y="0"/>
                <wp:positionH relativeFrom="column">
                  <wp:posOffset>-76200</wp:posOffset>
                </wp:positionH>
                <wp:positionV relativeFrom="paragraph">
                  <wp:posOffset>-178435</wp:posOffset>
                </wp:positionV>
                <wp:extent cx="5943600" cy="800100"/>
                <wp:effectExtent l="50800" t="25400" r="50800" b="88900"/>
                <wp:wrapThrough wrapText="bothSides">
                  <wp:wrapPolygon edited="0">
                    <wp:start x="-185" y="-686"/>
                    <wp:lineTo x="-185" y="23314"/>
                    <wp:lineTo x="21692" y="23314"/>
                    <wp:lineTo x="21692" y="-686"/>
                    <wp:lineTo x="-185" y="-686"/>
                  </wp:wrapPolygon>
                </wp:wrapThrough>
                <wp:docPr id="1" name="Rectangle 1"/>
                <wp:cNvGraphicFramePr/>
                <a:graphic xmlns:a="http://schemas.openxmlformats.org/drawingml/2006/main">
                  <a:graphicData uri="http://schemas.microsoft.com/office/word/2010/wordprocessingShape">
                    <wps:wsp>
                      <wps:cNvSpPr/>
                      <wps:spPr>
                        <a:xfrm>
                          <a:off x="0" y="0"/>
                          <a:ext cx="5943600" cy="800100"/>
                        </a:xfrm>
                        <a:prstGeom prst="rect">
                          <a:avLst/>
                        </a:prstGeom>
                        <a:solidFill>
                          <a:schemeClr val="accent2">
                            <a:lumMod val="50000"/>
                          </a:scheme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6E3999" id="Rectangle 1" o:spid="_x0000_s1026" style="position:absolute;margin-left:-6pt;margin-top:-14.05pt;width:468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" fillcolor="#622423 [1605]" stroked="f">
                <v:shadow on="t" color="black" opacity="22937f" origin=",.5" offset="0,.63889mm"/>
                <w10:wrap type="through"/>
              </v:rect>
            </w:pict>
          </mc:Fallback>
        </mc:AlternateContent>
      </w:r>
    </w:p>
    <w:p w14:paraId="29166214" w14:textId="77777777" w:rsidR="00F95BA1" w:rsidRPr="00F95BA1" w:rsidRDefault="00F95BA1" w:rsidP="00F95BA1">
      <w:pPr>
        <w:rPr>
          <w:rFonts w:ascii="Aptos" w:eastAsia="Times New Roman" w:hAnsi="Aptos" w:cs="Times New Roman"/>
          <w:color w:val="000000"/>
          <w:lang w:val="en-GB" w:eastAsia="en-GB"/>
        </w:rPr>
      </w:pPr>
    </w:p>
    <w:p w14:paraId="4CA2C062" w14:textId="77777777" w:rsid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Hello again,</w:t>
      </w:r>
    </w:p>
    <w:p w14:paraId="74A594D9" w14:textId="77777777" w:rsidR="00CE2AC9" w:rsidRPr="00CE2AC9" w:rsidRDefault="00CE2AC9" w:rsidP="00CE2AC9">
      <w:pPr>
        <w:rPr>
          <w:rFonts w:ascii="Aptos" w:eastAsia="Times New Roman" w:hAnsi="Aptos" w:cs="Times New Roman"/>
          <w:color w:val="000000"/>
          <w:lang w:val="en-GB" w:eastAsia="en-GB"/>
        </w:rPr>
      </w:pPr>
    </w:p>
    <w:p w14:paraId="1ABB416D"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The report from Simon Burke about our young stars from last week came in too late for last week’s newsletter. So here it is:</w:t>
      </w:r>
    </w:p>
    <w:p w14:paraId="1CC9B390" w14:textId="77777777" w:rsidR="00CE2AC9" w:rsidRPr="00CE2AC9" w:rsidRDefault="00CE2AC9" w:rsidP="00CE2AC9">
      <w:pPr>
        <w:ind w:firstLine="720"/>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National U25s Two Rink</w:t>
      </w:r>
    </w:p>
    <w:p w14:paraId="00FA614D" w14:textId="77777777" w:rsidR="00CE2AC9" w:rsidRPr="00CE2AC9" w:rsidRDefault="00CE2AC9" w:rsidP="00CE2AC9">
      <w:pPr>
        <w:ind w:firstLine="720"/>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Gloucestershire v Durham</w:t>
      </w:r>
    </w:p>
    <w:p w14:paraId="20736D1D" w14:textId="77777777" w:rsidR="00CE2AC9" w:rsidRDefault="00CE2AC9" w:rsidP="00CE2AC9">
      <w:pPr>
        <w:rPr>
          <w:rFonts w:ascii="Aptos" w:eastAsia="Times New Roman" w:hAnsi="Aptos" w:cs="Times New Roman"/>
          <w:color w:val="000000"/>
          <w:lang w:val="en-GB" w:eastAsia="en-GB"/>
        </w:rPr>
      </w:pPr>
    </w:p>
    <w:p w14:paraId="33169062" w14:textId="77777777" w:rsidR="009151B7" w:rsidRPr="0018192B" w:rsidRDefault="009151B7" w:rsidP="009151B7">
      <w:pPr>
        <w:jc w:val="center"/>
        <w:rPr>
          <w:b/>
          <w:bCs/>
          <w:u w:val="single"/>
        </w:rPr>
      </w:pPr>
      <w:r w:rsidRPr="0018192B">
        <w:rPr>
          <w:b/>
          <w:bCs/>
          <w:u w:val="single"/>
        </w:rPr>
        <w:t>National U25’s Two Rink</w:t>
      </w:r>
    </w:p>
    <w:p w14:paraId="03ADD1A7" w14:textId="77777777" w:rsidR="009151B7" w:rsidRDefault="009151B7" w:rsidP="009151B7">
      <w:pPr>
        <w:jc w:val="center"/>
        <w:rPr>
          <w:b/>
          <w:bCs/>
          <w:u w:val="single"/>
        </w:rPr>
      </w:pPr>
      <w:r w:rsidRPr="0018192B">
        <w:rPr>
          <w:b/>
          <w:bCs/>
          <w:u w:val="single"/>
        </w:rPr>
        <w:t>Gloucestershire vs Durham</w:t>
      </w:r>
    </w:p>
    <w:p w14:paraId="515070B4" w14:textId="77777777" w:rsidR="009151B7" w:rsidRDefault="009151B7" w:rsidP="009151B7">
      <w:pPr>
        <w:jc w:val="center"/>
        <w:rPr>
          <w:b/>
          <w:bCs/>
          <w:u w:val="single"/>
        </w:rPr>
      </w:pPr>
    </w:p>
    <w:p w14:paraId="3E50A32C" w14:textId="77777777" w:rsidR="009151B7" w:rsidRDefault="009151B7" w:rsidP="009151B7">
      <w:r>
        <w:t>Gloucestershire travelled up to Derbyshire to face Durham in the quarterfinals. As they started out Glos got off to a great start forging ahead, the best of starts you could ask for, but it wasn’t long before Durham found the green to get themselves back into the game and chipping away at Glos’s lead. As we got to the middle of the game it was a real tit for tat kind of game, all low scoring ends with Glos just keeping ahead but Durham keeping the pressure on, you could tell from the sideline that it could go either way.</w:t>
      </w:r>
    </w:p>
    <w:p w14:paraId="3690AEF8" w14:textId="77777777" w:rsidR="009151B7" w:rsidRDefault="009151B7" w:rsidP="009151B7">
      <w:r>
        <w:t>As they got to the business end of the game on rink four, our Glos rink of Jack, Emily, Dylan and Finley dropped a four which put them behind, on rink one which was Hattie, Erin, Louie and Josh, it was a bit of the opposite way round where Durham was holding around four shots but with no back woods, Josh took the risk to play the jack, taking it clean in to the ditch picking up four.</w:t>
      </w:r>
    </w:p>
    <w:p w14:paraId="67952DB8" w14:textId="77777777" w:rsidR="009151B7" w:rsidRDefault="009151B7" w:rsidP="009151B7">
      <w:r>
        <w:t xml:space="preserve">On the final end, rink 4 were trailing by three shots, but playing amazing, as Finley drew his last bowl in, Glos were holding four shots for game on this rink and looking hard for Durham to get into the head, let alone get shot, their only hope was to play with weight and to be somewhere in the area, hoping for the best. This is exactly what happened, the bowl left the skips hand and went flying up the rink, it was in the area and with a clatter of bowl going everywhere is could have been anyone’s, as the bowls came to a stop </w:t>
      </w:r>
      <w:proofErr w:type="spellStart"/>
      <w:r>
        <w:t>some how</w:t>
      </w:r>
      <w:proofErr w:type="spellEnd"/>
      <w:r>
        <w:t xml:space="preserve"> Durham were holding shot and that’s bowls for you, if </w:t>
      </w:r>
      <w:proofErr w:type="spellStart"/>
      <w:r>
        <w:t>your</w:t>
      </w:r>
      <w:proofErr w:type="spellEnd"/>
      <w:r>
        <w:t xml:space="preserve"> up and in the area anything can happen.</w:t>
      </w:r>
    </w:p>
    <w:p w14:paraId="6107CC93" w14:textId="77777777" w:rsidR="009151B7" w:rsidRDefault="009151B7" w:rsidP="009151B7">
      <w:r>
        <w:t>Lucky on Rink 1, it was very much the other way around with no matter what Durham did Glos had a answer to them, whether it was Durham was holding a few and Glos would come in to draw shot or get a strike smack on, to get the Jack off the rink to kill the end, which happened six times, Glos was relentless in their bid to stay on top and win the game by I think 10 shot on their rink and 6 shots over all.</w:t>
      </w:r>
    </w:p>
    <w:p w14:paraId="0340105A" w14:textId="77777777" w:rsidR="009151B7" w:rsidRDefault="009151B7" w:rsidP="009151B7">
      <w:r>
        <w:t xml:space="preserve">Gloucestershire vs Durham was amazingly exciting and played well by both teams, but there could be only one winner, and this day belonged to Gloucestershire with a fantastic team effort and comments of encouragement flying from one rink to the other throughout the hole game. As I watched from the sideline, I could not be more proud of this young team “well done Glos” and on to the semi-final. </w:t>
      </w:r>
    </w:p>
    <w:p w14:paraId="4BC00437" w14:textId="77777777" w:rsidR="009151B7" w:rsidRPr="0018192B" w:rsidRDefault="009151B7" w:rsidP="009151B7">
      <w:r>
        <w:lastRenderedPageBreak/>
        <w:t xml:space="preserve">                                               </w:t>
      </w:r>
      <w:r>
        <w:rPr>
          <w:noProof/>
        </w:rPr>
        <w:drawing>
          <wp:inline distT="0" distB="0" distL="0" distR="0" wp14:anchorId="206EA2AD" wp14:editId="116473AD">
            <wp:extent cx="2205567" cy="1429451"/>
            <wp:effectExtent l="0" t="0" r="4445" b="0"/>
            <wp:docPr id="1718417439" name="Picture 1" descr="A group of people in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417439" name="Picture 1" descr="A group of people in uniform&#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57448" cy="1463076"/>
                    </a:xfrm>
                    <a:prstGeom prst="rect">
                      <a:avLst/>
                    </a:prstGeom>
                    <a:noFill/>
                    <a:ln>
                      <a:noFill/>
                    </a:ln>
                  </pic:spPr>
                </pic:pic>
              </a:graphicData>
            </a:graphic>
          </wp:inline>
        </w:drawing>
      </w:r>
    </w:p>
    <w:p w14:paraId="46BEAD8F" w14:textId="77777777" w:rsidR="009151B7" w:rsidRDefault="009151B7" w:rsidP="00CE2AC9">
      <w:pPr>
        <w:rPr>
          <w:rFonts w:ascii="Aptos" w:eastAsia="Times New Roman" w:hAnsi="Aptos" w:cs="Times New Roman"/>
          <w:color w:val="000000"/>
          <w:lang w:val="en-GB" w:eastAsia="en-GB"/>
        </w:rPr>
      </w:pPr>
    </w:p>
    <w:p w14:paraId="71B475C2" w14:textId="77777777" w:rsidR="009151B7" w:rsidRPr="00CE2AC9" w:rsidRDefault="009151B7" w:rsidP="00CE2AC9">
      <w:pPr>
        <w:rPr>
          <w:rFonts w:ascii="Aptos" w:eastAsia="Times New Roman" w:hAnsi="Aptos" w:cs="Times New Roman"/>
          <w:color w:val="000000"/>
          <w:lang w:val="en-GB" w:eastAsia="en-GB"/>
        </w:rPr>
      </w:pPr>
    </w:p>
    <w:p w14:paraId="072DB679" w14:textId="257818EB" w:rsid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 xml:space="preserve">Great report of a great game! Well done Gloucestershire - and all MidGlos </w:t>
      </w:r>
      <w:r>
        <w:rPr>
          <w:rFonts w:ascii="Aptos" w:eastAsia="Times New Roman" w:hAnsi="Aptos" w:cs="Times New Roman"/>
          <w:color w:val="000000"/>
          <w:lang w:val="en-GB" w:eastAsia="en-GB"/>
        </w:rPr>
        <w:t xml:space="preserve"> </w:t>
      </w:r>
      <w:r w:rsidRPr="00CE2AC9">
        <w:rPr>
          <w:rFonts w:ascii="Aptos" w:eastAsia="Times New Roman" w:hAnsi="Aptos" w:cs="Times New Roman"/>
          <w:color w:val="000000"/>
          <w:lang w:val="en-GB" w:eastAsia="en-GB"/>
        </w:rPr>
        <w:t>players! Wonderful</w:t>
      </w:r>
      <w:r w:rsidR="00AB2E30">
        <w:rPr>
          <w:rFonts w:ascii="Aptos" w:eastAsia="Times New Roman" w:hAnsi="Aptos" w:cs="Times New Roman"/>
          <w:color w:val="000000"/>
          <w:lang w:val="en-GB" w:eastAsia="en-GB"/>
        </w:rPr>
        <w:t xml:space="preserve"> win!</w:t>
      </w:r>
    </w:p>
    <w:p w14:paraId="6506D0F3" w14:textId="77777777" w:rsidR="009151B7" w:rsidRDefault="009151B7" w:rsidP="00CE2AC9">
      <w:pPr>
        <w:rPr>
          <w:rFonts w:ascii="Aptos" w:eastAsia="Times New Roman" w:hAnsi="Aptos" w:cs="Times New Roman"/>
          <w:color w:val="000000"/>
          <w:lang w:val="en-GB" w:eastAsia="en-GB"/>
        </w:rPr>
      </w:pPr>
    </w:p>
    <w:p w14:paraId="5B05DA5F" w14:textId="77777777" w:rsidR="009151B7" w:rsidRPr="00CE2AC9" w:rsidRDefault="009151B7" w:rsidP="00CE2AC9">
      <w:pPr>
        <w:rPr>
          <w:rFonts w:ascii="Aptos" w:eastAsia="Times New Roman" w:hAnsi="Aptos" w:cs="Times New Roman"/>
          <w:color w:val="000000"/>
          <w:lang w:val="en-GB" w:eastAsia="en-GB"/>
        </w:rPr>
      </w:pPr>
    </w:p>
    <w:p w14:paraId="7FBE0320" w14:textId="77777777" w:rsidR="00CE2AC9" w:rsidRPr="00CE2AC9" w:rsidRDefault="00CE2AC9" w:rsidP="00CE2AC9">
      <w:pPr>
        <w:rPr>
          <w:rFonts w:ascii="Aptos" w:eastAsia="Times New Roman" w:hAnsi="Aptos" w:cs="Times New Roman"/>
          <w:color w:val="000000"/>
          <w:lang w:val="en-GB" w:eastAsia="en-GB"/>
        </w:rPr>
      </w:pPr>
    </w:p>
    <w:p w14:paraId="378AEFE7"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Having come top of the area and reached the last 16, Wessex A’s journey came to an end today. They began well but, as the game developed, Barwell started to catch up and make a very close game of it. However, in the last few ends, our away team were too far behind for us to win. I’ve never played at Barwell but apparently it’s a very fast green with tricky lines. </w:t>
      </w:r>
    </w:p>
    <w:p w14:paraId="68224A28" w14:textId="77777777" w:rsidR="00CE2AC9" w:rsidRPr="00CE2AC9" w:rsidRDefault="00CE2AC9" w:rsidP="00CE2AC9">
      <w:pPr>
        <w:rPr>
          <w:rFonts w:ascii="Aptos" w:eastAsia="Times New Roman" w:hAnsi="Aptos" w:cs="Times New Roman"/>
          <w:color w:val="000000"/>
          <w:lang w:val="en-GB" w:eastAsia="en-GB"/>
        </w:rPr>
      </w:pPr>
    </w:p>
    <w:p w14:paraId="0683C730"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As a team you’ve had a very good season so you can all be proud of yourselves. Reaching the last 16 in the country is a very commendable achievement.</w:t>
      </w:r>
    </w:p>
    <w:p w14:paraId="087D2A13" w14:textId="77777777" w:rsidR="00CE2AC9" w:rsidRPr="00CE2AC9" w:rsidRDefault="00CE2AC9" w:rsidP="00CE2AC9">
      <w:pPr>
        <w:rPr>
          <w:rFonts w:ascii="Aptos" w:eastAsia="Times New Roman" w:hAnsi="Aptos" w:cs="Times New Roman"/>
          <w:color w:val="000000"/>
          <w:lang w:val="en-GB" w:eastAsia="en-GB"/>
        </w:rPr>
      </w:pPr>
    </w:p>
    <w:p w14:paraId="44C3BFC4"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The friendly match on Friday afternoon played against the Devon men was won, I’m pleased to say, by MidGlos 103-75. The away team were very appreciative of our catering and volunteers.</w:t>
      </w:r>
    </w:p>
    <w:p w14:paraId="24A0AA21" w14:textId="77777777" w:rsidR="00CE2AC9" w:rsidRPr="00CE2AC9" w:rsidRDefault="00CE2AC9" w:rsidP="00CE2AC9">
      <w:pPr>
        <w:rPr>
          <w:rFonts w:ascii="Aptos" w:eastAsia="Times New Roman" w:hAnsi="Aptos" w:cs="Times New Roman"/>
          <w:color w:val="000000"/>
          <w:lang w:val="en-GB" w:eastAsia="en-GB"/>
        </w:rPr>
      </w:pPr>
    </w:p>
    <w:p w14:paraId="42AB8B5B"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This afternoon, MidGlos was playing against Gloucester Vice Presidents Bowling Association. A great win for us 122-81. Thanks must go to Jill and Chris along with various kitchen and bar volunteers. Very much appreciated.</w:t>
      </w:r>
    </w:p>
    <w:p w14:paraId="4A0DF3F4" w14:textId="77777777" w:rsidR="00CE2AC9" w:rsidRPr="00CE2AC9" w:rsidRDefault="00CE2AC9" w:rsidP="00CE2AC9">
      <w:pPr>
        <w:rPr>
          <w:rFonts w:ascii="Aptos" w:eastAsia="Times New Roman" w:hAnsi="Aptos" w:cs="Times New Roman"/>
          <w:color w:val="000000"/>
          <w:lang w:val="en-GB" w:eastAsia="en-GB"/>
        </w:rPr>
      </w:pPr>
    </w:p>
    <w:p w14:paraId="1454C5F0"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This Saturday sees the Tony Allcock game, men v ladies. The ladies are up for taking the trophy from the men. This won’t be possible if we don’t have the numbers. We are still short especially of ladies. Come on everyone! This is a long-standing tradition!</w:t>
      </w:r>
    </w:p>
    <w:p w14:paraId="133A4A0D" w14:textId="77777777" w:rsidR="00CE2AC9" w:rsidRPr="00CE2AC9" w:rsidRDefault="00CE2AC9" w:rsidP="00CE2AC9">
      <w:pPr>
        <w:rPr>
          <w:rFonts w:ascii="Aptos" w:eastAsia="Times New Roman" w:hAnsi="Aptos" w:cs="Times New Roman"/>
          <w:color w:val="000000"/>
          <w:lang w:val="en-GB" w:eastAsia="en-GB"/>
        </w:rPr>
      </w:pPr>
    </w:p>
    <w:p w14:paraId="3E37A199" w14:textId="77777777" w:rsidR="00CE2AC9" w:rsidRPr="00CE2AC9" w:rsidRDefault="00CE2AC9" w:rsidP="00CE2AC9">
      <w:pPr>
        <w:rPr>
          <w:rFonts w:ascii="Aptos" w:eastAsia="Times New Roman" w:hAnsi="Aptos" w:cs="Times New Roman"/>
          <w:color w:val="000000"/>
          <w:lang w:val="en-GB" w:eastAsia="en-GB"/>
        </w:rPr>
      </w:pPr>
    </w:p>
    <w:p w14:paraId="773F525B"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On Monday, 16th March, at 12.30 it is the annual ladies’ meeting. All ladies are encouraged to attend. It is usually quite a short meeting but it is important since our ladies’ Captain, Gill Fry will give a report of this year’s performance and we will discuss next year’s entries. Gill is retiring from this role having served us well for a number of years.</w:t>
      </w:r>
    </w:p>
    <w:p w14:paraId="53475CDA" w14:textId="77777777" w:rsidR="00CE2AC9" w:rsidRPr="00CE2AC9" w:rsidRDefault="00CE2AC9" w:rsidP="00CE2AC9">
      <w:pPr>
        <w:rPr>
          <w:rFonts w:ascii="Aptos" w:eastAsia="Times New Roman" w:hAnsi="Aptos" w:cs="Times New Roman"/>
          <w:color w:val="000000"/>
          <w:lang w:val="en-GB" w:eastAsia="en-GB"/>
        </w:rPr>
      </w:pPr>
    </w:p>
    <w:p w14:paraId="73C1F155"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The following afternoon, we welcome the Kent ladies to play in a friendly.</w:t>
      </w:r>
    </w:p>
    <w:p w14:paraId="7254376C" w14:textId="77777777" w:rsidR="00CE2AC9" w:rsidRPr="00CE2AC9" w:rsidRDefault="00CE2AC9" w:rsidP="00CE2AC9">
      <w:pPr>
        <w:rPr>
          <w:rFonts w:ascii="Aptos" w:eastAsia="Times New Roman" w:hAnsi="Aptos" w:cs="Times New Roman"/>
          <w:color w:val="000000"/>
          <w:lang w:val="en-GB" w:eastAsia="en-GB"/>
        </w:rPr>
      </w:pPr>
    </w:p>
    <w:p w14:paraId="23DF1981"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For the regular members who missed last week, there is no yoga this week on 11th. All being well, the session should go ahead the following week.</w:t>
      </w:r>
    </w:p>
    <w:p w14:paraId="40E239AA" w14:textId="77777777" w:rsidR="00CE2AC9" w:rsidRPr="00CE2AC9" w:rsidRDefault="00CE2AC9" w:rsidP="00CE2AC9">
      <w:pPr>
        <w:rPr>
          <w:rFonts w:ascii="Aptos" w:eastAsia="Times New Roman" w:hAnsi="Aptos" w:cs="Times New Roman"/>
          <w:color w:val="000000"/>
          <w:lang w:val="en-GB" w:eastAsia="en-GB"/>
        </w:rPr>
      </w:pPr>
    </w:p>
    <w:p w14:paraId="41CAF364"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On Tuesday, 24th March, Mark Royal is visiting again with bowls and bowling gear from 12.00 until 7.00p.m. Again, this is open to anyone interested in purchasing bowls-related items. You do not have to be a member of MidGlos.</w:t>
      </w:r>
    </w:p>
    <w:p w14:paraId="21E82BDB" w14:textId="77777777" w:rsidR="00CE2AC9" w:rsidRPr="00CE2AC9" w:rsidRDefault="00CE2AC9" w:rsidP="00CE2AC9">
      <w:pPr>
        <w:rPr>
          <w:rFonts w:ascii="Aptos" w:eastAsia="Times New Roman" w:hAnsi="Aptos" w:cs="Times New Roman"/>
          <w:color w:val="000000"/>
          <w:lang w:val="en-GB" w:eastAsia="en-GB"/>
        </w:rPr>
      </w:pPr>
    </w:p>
    <w:p w14:paraId="62E732F1" w14:textId="77777777"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The Cherry Reds are back on Saturday, 25th April.</w:t>
      </w:r>
    </w:p>
    <w:p w14:paraId="5A9A4534" w14:textId="76A23642" w:rsidR="00CE2AC9" w:rsidRPr="00CE2AC9" w:rsidRDefault="00CE2AC9" w:rsidP="00CE2AC9">
      <w:pPr>
        <w:rPr>
          <w:rFonts w:ascii="Aptos" w:eastAsia="Times New Roman" w:hAnsi="Aptos" w:cs="Times New Roman"/>
          <w:color w:val="000000"/>
          <w:lang w:val="en-GB" w:eastAsia="en-GB"/>
        </w:rPr>
      </w:pPr>
      <w:r>
        <w:rPr>
          <w:rFonts w:ascii="Aptos" w:eastAsia="Times New Roman" w:hAnsi="Aptos" w:cs="Times New Roman"/>
          <w:noProof/>
          <w:color w:val="000000"/>
          <w:lang w:val="en-GB" w:eastAsia="en-GB"/>
        </w:rPr>
        <w:drawing>
          <wp:inline distT="0" distB="0" distL="0" distR="0" wp14:anchorId="480877C3" wp14:editId="5D15EE44">
            <wp:extent cx="4927600" cy="3695700"/>
            <wp:effectExtent l="0" t="6350" r="6350" b="6350"/>
            <wp:docPr id="1999477668" name="Picture 3" descr="A poster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477668" name="Picture 3" descr="A poster on a table&#10;&#10;AI-generated content may be incorrect."/>
                    <pic:cNvPicPr/>
                  </pic:nvPicPr>
                  <pic:blipFill>
                    <a:blip r:embed="rId7"/>
                    <a:stretch>
                      <a:fillRect/>
                    </a:stretch>
                  </pic:blipFill>
                  <pic:spPr>
                    <a:xfrm rot="5400000">
                      <a:off x="0" y="0"/>
                      <a:ext cx="4938536" cy="3703902"/>
                    </a:xfrm>
                    <a:prstGeom prst="rect">
                      <a:avLst/>
                    </a:prstGeom>
                  </pic:spPr>
                </pic:pic>
              </a:graphicData>
            </a:graphic>
          </wp:inline>
        </w:drawing>
      </w:r>
    </w:p>
    <w:p w14:paraId="08955021" w14:textId="77777777" w:rsidR="00CE2AC9" w:rsidRPr="00CE2AC9" w:rsidRDefault="00CE2AC9" w:rsidP="00CE2AC9">
      <w:pPr>
        <w:rPr>
          <w:rFonts w:ascii="Aptos" w:eastAsia="Times New Roman" w:hAnsi="Aptos" w:cs="Times New Roman"/>
          <w:color w:val="000000"/>
          <w:lang w:val="en-GB" w:eastAsia="en-GB"/>
        </w:rPr>
      </w:pPr>
    </w:p>
    <w:p w14:paraId="632FC38C" w14:textId="77777777" w:rsid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Please come along to support. They were very good last time. Tickets will be available soon.</w:t>
      </w:r>
    </w:p>
    <w:p w14:paraId="5397DAF4" w14:textId="77777777" w:rsidR="004A193E" w:rsidRDefault="004A193E" w:rsidP="00CE2AC9">
      <w:pPr>
        <w:rPr>
          <w:rFonts w:ascii="Aptos" w:eastAsia="Times New Roman" w:hAnsi="Aptos" w:cs="Times New Roman"/>
          <w:color w:val="000000"/>
          <w:lang w:val="en-GB" w:eastAsia="en-GB"/>
        </w:rPr>
      </w:pPr>
    </w:p>
    <w:p w14:paraId="1FD5EB1E" w14:textId="77777777" w:rsidR="003C5BD2" w:rsidRDefault="003C5BD2" w:rsidP="00CE2AC9">
      <w:pPr>
        <w:rPr>
          <w:rFonts w:ascii="Aptos" w:eastAsia="Times New Roman" w:hAnsi="Aptos" w:cs="Times New Roman"/>
          <w:i/>
          <w:iCs/>
          <w:color w:val="000000"/>
          <w:lang w:val="en-GB" w:eastAsia="en-GB"/>
        </w:rPr>
      </w:pPr>
    </w:p>
    <w:p w14:paraId="4237AAA8" w14:textId="77777777" w:rsidR="003C5BD2" w:rsidRPr="004A193E" w:rsidRDefault="003C5BD2" w:rsidP="00CE2AC9">
      <w:pPr>
        <w:rPr>
          <w:rFonts w:ascii="Aptos" w:eastAsia="Times New Roman" w:hAnsi="Aptos" w:cs="Times New Roman"/>
          <w:i/>
          <w:iCs/>
          <w:color w:val="000000"/>
          <w:lang w:val="en-GB" w:eastAsia="en-GB"/>
        </w:rPr>
      </w:pPr>
    </w:p>
    <w:p w14:paraId="36BC283D" w14:textId="77777777" w:rsidR="00CE2AC9" w:rsidRPr="00CE2AC9" w:rsidRDefault="00CE2AC9" w:rsidP="00CE2AC9">
      <w:pPr>
        <w:rPr>
          <w:rFonts w:ascii="Aptos" w:eastAsia="Times New Roman" w:hAnsi="Aptos" w:cs="Times New Roman"/>
          <w:color w:val="000000"/>
          <w:lang w:val="en-GB" w:eastAsia="en-GB"/>
        </w:rPr>
      </w:pPr>
    </w:p>
    <w:p w14:paraId="21C1A5C1" w14:textId="3E7B38EE" w:rsidR="00CE2AC9" w:rsidRPr="00CE2AC9" w:rsidRDefault="00CE2AC9" w:rsidP="00CE2AC9">
      <w:pPr>
        <w:rPr>
          <w:rFonts w:ascii="Aptos" w:eastAsia="Times New Roman" w:hAnsi="Aptos" w:cs="Times New Roman"/>
          <w:color w:val="000000"/>
          <w:lang w:val="en-GB" w:eastAsia="en-GB"/>
        </w:rPr>
      </w:pPr>
      <w:r w:rsidRPr="00CE2AC9">
        <w:rPr>
          <w:rFonts w:ascii="Aptos" w:eastAsia="Times New Roman" w:hAnsi="Aptos" w:cs="Times New Roman"/>
          <w:color w:val="000000"/>
          <w:lang w:val="en-GB" w:eastAsia="en-GB"/>
        </w:rPr>
        <w:t>Until next time, take care,</w:t>
      </w:r>
    </w:p>
    <w:p w14:paraId="1D00A50C" w14:textId="77777777" w:rsidR="00CE2AC9" w:rsidRPr="00CE2AC9" w:rsidRDefault="00CE2AC9" w:rsidP="00CE2AC9">
      <w:pPr>
        <w:rPr>
          <w:rFonts w:ascii="Times New Roman" w:eastAsia="Times New Roman" w:hAnsi="Times New Roman" w:cs="Times New Roman"/>
          <w:lang w:val="en-GB" w:eastAsia="en-GB"/>
        </w:rPr>
      </w:pPr>
    </w:p>
    <w:p w14:paraId="6536AEA0" w14:textId="77777777" w:rsidR="00D145E5" w:rsidRDefault="00D145E5" w:rsidP="00245B60">
      <w:pPr>
        <w:jc w:val="both"/>
        <w:rPr>
          <w:rFonts w:ascii="Aptos" w:eastAsia="Times New Roman" w:hAnsi="Aptos" w:cs="Times New Roman"/>
          <w:color w:val="000000"/>
          <w:sz w:val="28"/>
          <w:szCs w:val="28"/>
          <w:lang w:val="en-GB" w:eastAsia="en-GB"/>
        </w:rPr>
      </w:pPr>
    </w:p>
    <w:p w14:paraId="33DAB6CB" w14:textId="77777777" w:rsidR="00237B71" w:rsidRDefault="00237B71" w:rsidP="00245B60">
      <w:pPr>
        <w:jc w:val="both"/>
        <w:rPr>
          <w:rFonts w:ascii="Aptos" w:eastAsia="Times New Roman" w:hAnsi="Aptos" w:cs="Times New Roman"/>
          <w:color w:val="000000"/>
          <w:sz w:val="28"/>
          <w:szCs w:val="28"/>
          <w:lang w:val="en-GB" w:eastAsia="en-GB"/>
        </w:rPr>
      </w:pPr>
    </w:p>
    <w:p w14:paraId="5D981587" w14:textId="77777777" w:rsidR="00237B71" w:rsidRPr="00237B71" w:rsidRDefault="00237B71" w:rsidP="00245B60">
      <w:pPr>
        <w:jc w:val="both"/>
        <w:rPr>
          <w:rFonts w:ascii="Aptos" w:eastAsia="Times New Roman" w:hAnsi="Aptos" w:cs="Times New Roman"/>
          <w:color w:val="000000"/>
          <w:sz w:val="28"/>
          <w:szCs w:val="28"/>
          <w:lang w:val="en-GB" w:eastAsia="en-GB"/>
        </w:rPr>
      </w:pPr>
    </w:p>
    <w:p w14:paraId="0AA0180D" w14:textId="4CB3F47C" w:rsidR="009453AC" w:rsidRPr="00237B71" w:rsidRDefault="009B0DFF" w:rsidP="0082000B">
      <w:pPr>
        <w:jc w:val="both"/>
        <w:rPr>
          <w:rFonts w:ascii="-webkit-standard" w:eastAsia="Times New Roman" w:hAnsi="-webkit-standard" w:cs="Times New Roman"/>
          <w:color w:val="000000"/>
          <w:sz w:val="28"/>
          <w:szCs w:val="32"/>
          <w:lang w:val="en-GB" w:eastAsia="en-GB"/>
        </w:rPr>
      </w:pPr>
      <w:r w:rsidRPr="00237B71">
        <w:rPr>
          <w:rFonts w:ascii="-webkit-standard" w:eastAsia="Times New Roman" w:hAnsi="-webkit-standard" w:cs="Times New Roman"/>
          <w:color w:val="000000"/>
          <w:sz w:val="28"/>
          <w:szCs w:val="32"/>
          <w:lang w:val="en-GB" w:eastAsia="en-GB"/>
        </w:rPr>
        <w:t>Linda.</w:t>
      </w:r>
    </w:p>
    <w:p w14:paraId="3FEA7675" w14:textId="77777777" w:rsidR="00163BBB" w:rsidRPr="00237B71" w:rsidRDefault="00163BBB" w:rsidP="00E77466">
      <w:pPr>
        <w:jc w:val="both"/>
        <w:rPr>
          <w:rFonts w:ascii="-webkit-standard" w:eastAsia="Times New Roman" w:hAnsi="-webkit-standard" w:cs="Times New Roman"/>
          <w:color w:val="000000"/>
          <w:sz w:val="28"/>
          <w:szCs w:val="32"/>
          <w:lang w:val="en-GB" w:eastAsia="en-GB"/>
        </w:rPr>
      </w:pPr>
    </w:p>
    <w:p w14:paraId="726F8D9B" w14:textId="60ACB4CE" w:rsidR="00163BBB" w:rsidRPr="00237B71" w:rsidRDefault="009B0DFF" w:rsidP="00E77466">
      <w:pPr>
        <w:widowControl w:val="0"/>
        <w:autoSpaceDE w:val="0"/>
        <w:autoSpaceDN w:val="0"/>
        <w:adjustRightInd w:val="0"/>
        <w:ind w:left="-567" w:firstLine="567"/>
        <w:jc w:val="both"/>
        <w:rPr>
          <w:rFonts w:cs="Calibri"/>
          <w:color w:val="000000" w:themeColor="text1"/>
          <w:sz w:val="28"/>
          <w:szCs w:val="28"/>
        </w:rPr>
      </w:pPr>
      <w:r w:rsidRPr="00237B71">
        <w:rPr>
          <w:rFonts w:cs="Calibri"/>
          <w:color w:val="000000" w:themeColor="text1"/>
          <w:sz w:val="28"/>
          <w:szCs w:val="28"/>
        </w:rPr>
        <w:t xml:space="preserve">Linda Watkin-Jones. </w:t>
      </w:r>
    </w:p>
    <w:p w14:paraId="7873D564" w14:textId="38E25246" w:rsidR="00E77466" w:rsidRPr="00237B71" w:rsidRDefault="009B0DFF" w:rsidP="00394691">
      <w:pPr>
        <w:widowControl w:val="0"/>
        <w:autoSpaceDE w:val="0"/>
        <w:autoSpaceDN w:val="0"/>
        <w:adjustRightInd w:val="0"/>
        <w:ind w:left="-567" w:firstLine="567"/>
        <w:jc w:val="both"/>
        <w:rPr>
          <w:rFonts w:cs="Calibri"/>
          <w:color w:val="000000" w:themeColor="text1"/>
          <w:sz w:val="28"/>
          <w:szCs w:val="28"/>
        </w:rPr>
      </w:pPr>
      <w:r w:rsidRPr="00237B71">
        <w:rPr>
          <w:rFonts w:cs="Calibri"/>
          <w:color w:val="000000" w:themeColor="text1"/>
          <w:sz w:val="28"/>
          <w:szCs w:val="28"/>
        </w:rPr>
        <w:t>Director (PR &amp; Marketing)</w:t>
      </w:r>
    </w:p>
    <w:sectPr w:rsidR="00E77466" w:rsidRPr="00237B71" w:rsidSect="008379F2">
      <w:pgSz w:w="11900" w:h="16820"/>
      <w:pgMar w:top="709"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webkit-standard">
    <w:altName w:val="Cambria"/>
    <w:panose1 w:val="020B0604020202020204"/>
    <w:charset w:val="00"/>
    <w:family w:val="roman"/>
    <w:pitch w:val="default"/>
  </w:font>
  <w:font w:name="Aptos">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27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singleLevel"/>
    <w:tmpl w:val="0000000B"/>
    <w:name w:val="WW8Num11"/>
    <w:lvl w:ilvl="0">
      <w:start w:val="3"/>
      <w:numFmt w:val="decimal"/>
      <w:lvlText w:val="%1"/>
      <w:lvlJc w:val="left"/>
      <w:pPr>
        <w:tabs>
          <w:tab w:val="num" w:pos="0"/>
        </w:tabs>
        <w:ind w:left="720" w:hanging="360"/>
      </w:pPr>
      <w:rPr>
        <w:rFonts w:hint="default"/>
        <w:b/>
        <w:bCs/>
      </w:rPr>
    </w:lvl>
  </w:abstractNum>
  <w:abstractNum w:abstractNumId="11" w15:restartNumberingAfterBreak="0">
    <w:nsid w:val="0000000D"/>
    <w:multiLevelType w:val="singleLevel"/>
    <w:tmpl w:val="0000000D"/>
    <w:name w:val="WW8Num13"/>
    <w:lvl w:ilvl="0">
      <w:start w:val="1"/>
      <w:numFmt w:val="decimal"/>
      <w:lvlText w:val="%1"/>
      <w:lvlJc w:val="left"/>
      <w:pPr>
        <w:tabs>
          <w:tab w:val="num" w:pos="0"/>
        </w:tabs>
        <w:ind w:left="720" w:hanging="360"/>
      </w:pPr>
      <w:rPr>
        <w:rFonts w:hint="default"/>
        <w:b w:val="0"/>
        <w:bCs/>
        <w:sz w:val="24"/>
      </w:rPr>
    </w:lvl>
  </w:abstractNum>
  <w:abstractNum w:abstractNumId="12" w15:restartNumberingAfterBreak="0">
    <w:nsid w:val="037B22FF"/>
    <w:multiLevelType w:val="multilevel"/>
    <w:tmpl w:val="747EA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0D15A7"/>
    <w:multiLevelType w:val="multilevel"/>
    <w:tmpl w:val="B45E212A"/>
    <w:lvl w:ilvl="0">
      <w:start w:val="1"/>
      <w:numFmt w:val="decimal"/>
      <w:lvlText w:val="%1."/>
      <w:lvlJc w:val="left"/>
      <w:pPr>
        <w:ind w:left="1776" w:hanging="360"/>
      </w:pPr>
    </w:lvl>
    <w:lvl w:ilvl="1">
      <w:start w:val="1"/>
      <w:numFmt w:val="lowerLetter"/>
      <w:lvlText w:val="%2."/>
      <w:lvlJc w:val="left"/>
      <w:pPr>
        <w:ind w:left="2496" w:hanging="360"/>
      </w:pPr>
    </w:lvl>
    <w:lvl w:ilvl="2">
      <w:start w:val="1"/>
      <w:numFmt w:val="lowerRoman"/>
      <w:lvlText w:val="%3."/>
      <w:lvlJc w:val="right"/>
      <w:pPr>
        <w:ind w:left="3216" w:hanging="180"/>
      </w:pPr>
    </w:lvl>
    <w:lvl w:ilvl="3">
      <w:start w:val="1"/>
      <w:numFmt w:val="decimal"/>
      <w:lvlText w:val="%4."/>
      <w:lvlJc w:val="left"/>
      <w:pPr>
        <w:ind w:left="3936" w:hanging="360"/>
      </w:pPr>
    </w:lvl>
    <w:lvl w:ilvl="4">
      <w:start w:val="1"/>
      <w:numFmt w:val="lowerLetter"/>
      <w:lvlText w:val="%5."/>
      <w:lvlJc w:val="left"/>
      <w:pPr>
        <w:ind w:left="4656" w:hanging="360"/>
      </w:pPr>
    </w:lvl>
    <w:lvl w:ilvl="5">
      <w:start w:val="1"/>
      <w:numFmt w:val="lowerRoman"/>
      <w:lvlText w:val="%6."/>
      <w:lvlJc w:val="right"/>
      <w:pPr>
        <w:ind w:left="5376" w:hanging="180"/>
      </w:pPr>
    </w:lvl>
    <w:lvl w:ilvl="6">
      <w:start w:val="1"/>
      <w:numFmt w:val="decimal"/>
      <w:lvlText w:val="%7."/>
      <w:lvlJc w:val="left"/>
      <w:pPr>
        <w:ind w:left="6096" w:hanging="360"/>
      </w:pPr>
    </w:lvl>
    <w:lvl w:ilvl="7">
      <w:start w:val="1"/>
      <w:numFmt w:val="lowerLetter"/>
      <w:lvlText w:val="%8."/>
      <w:lvlJc w:val="left"/>
      <w:pPr>
        <w:ind w:left="6816" w:hanging="360"/>
      </w:pPr>
    </w:lvl>
    <w:lvl w:ilvl="8">
      <w:start w:val="1"/>
      <w:numFmt w:val="lowerRoman"/>
      <w:lvlText w:val="%9."/>
      <w:lvlJc w:val="right"/>
      <w:pPr>
        <w:ind w:left="7536" w:hanging="180"/>
      </w:pPr>
    </w:lvl>
  </w:abstractNum>
  <w:abstractNum w:abstractNumId="14" w15:restartNumberingAfterBreak="0">
    <w:nsid w:val="19F8758C"/>
    <w:multiLevelType w:val="hybridMultilevel"/>
    <w:tmpl w:val="95E284F6"/>
    <w:lvl w:ilvl="0" w:tplc="6C101E02">
      <w:start w:val="1"/>
      <w:numFmt w:val="decimal"/>
      <w:lvlText w:val="%1."/>
      <w:lvlJc w:val="left"/>
      <w:pPr>
        <w:tabs>
          <w:tab w:val="num" w:pos="720"/>
        </w:tabs>
        <w:ind w:left="720" w:hanging="360"/>
      </w:pPr>
    </w:lvl>
    <w:lvl w:ilvl="1" w:tplc="B52E3CE0" w:tentative="1">
      <w:start w:val="1"/>
      <w:numFmt w:val="decimal"/>
      <w:lvlText w:val="%2."/>
      <w:lvlJc w:val="left"/>
      <w:pPr>
        <w:tabs>
          <w:tab w:val="num" w:pos="1440"/>
        </w:tabs>
        <w:ind w:left="1440" w:hanging="360"/>
      </w:pPr>
    </w:lvl>
    <w:lvl w:ilvl="2" w:tplc="D8AE111E" w:tentative="1">
      <w:start w:val="1"/>
      <w:numFmt w:val="decimal"/>
      <w:lvlText w:val="%3."/>
      <w:lvlJc w:val="left"/>
      <w:pPr>
        <w:tabs>
          <w:tab w:val="num" w:pos="2160"/>
        </w:tabs>
        <w:ind w:left="2160" w:hanging="360"/>
      </w:pPr>
    </w:lvl>
    <w:lvl w:ilvl="3" w:tplc="FB02258A" w:tentative="1">
      <w:start w:val="1"/>
      <w:numFmt w:val="decimal"/>
      <w:lvlText w:val="%4."/>
      <w:lvlJc w:val="left"/>
      <w:pPr>
        <w:tabs>
          <w:tab w:val="num" w:pos="2880"/>
        </w:tabs>
        <w:ind w:left="2880" w:hanging="360"/>
      </w:pPr>
    </w:lvl>
    <w:lvl w:ilvl="4" w:tplc="A9862C7E" w:tentative="1">
      <w:start w:val="1"/>
      <w:numFmt w:val="decimal"/>
      <w:lvlText w:val="%5."/>
      <w:lvlJc w:val="left"/>
      <w:pPr>
        <w:tabs>
          <w:tab w:val="num" w:pos="3600"/>
        </w:tabs>
        <w:ind w:left="3600" w:hanging="360"/>
      </w:pPr>
    </w:lvl>
    <w:lvl w:ilvl="5" w:tplc="3D9AAB80" w:tentative="1">
      <w:start w:val="1"/>
      <w:numFmt w:val="decimal"/>
      <w:lvlText w:val="%6."/>
      <w:lvlJc w:val="left"/>
      <w:pPr>
        <w:tabs>
          <w:tab w:val="num" w:pos="4320"/>
        </w:tabs>
        <w:ind w:left="4320" w:hanging="360"/>
      </w:pPr>
    </w:lvl>
    <w:lvl w:ilvl="6" w:tplc="D44ACE10" w:tentative="1">
      <w:start w:val="1"/>
      <w:numFmt w:val="decimal"/>
      <w:lvlText w:val="%7."/>
      <w:lvlJc w:val="left"/>
      <w:pPr>
        <w:tabs>
          <w:tab w:val="num" w:pos="5040"/>
        </w:tabs>
        <w:ind w:left="5040" w:hanging="360"/>
      </w:pPr>
    </w:lvl>
    <w:lvl w:ilvl="7" w:tplc="F5D202AA" w:tentative="1">
      <w:start w:val="1"/>
      <w:numFmt w:val="decimal"/>
      <w:lvlText w:val="%8."/>
      <w:lvlJc w:val="left"/>
      <w:pPr>
        <w:tabs>
          <w:tab w:val="num" w:pos="5760"/>
        </w:tabs>
        <w:ind w:left="5760" w:hanging="360"/>
      </w:pPr>
    </w:lvl>
    <w:lvl w:ilvl="8" w:tplc="A60CB056" w:tentative="1">
      <w:start w:val="1"/>
      <w:numFmt w:val="decimal"/>
      <w:lvlText w:val="%9."/>
      <w:lvlJc w:val="left"/>
      <w:pPr>
        <w:tabs>
          <w:tab w:val="num" w:pos="6480"/>
        </w:tabs>
        <w:ind w:left="6480" w:hanging="360"/>
      </w:pPr>
    </w:lvl>
  </w:abstractNum>
  <w:abstractNum w:abstractNumId="15" w15:restartNumberingAfterBreak="0">
    <w:nsid w:val="1FC02D8B"/>
    <w:multiLevelType w:val="multilevel"/>
    <w:tmpl w:val="C45CA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DEC63F8"/>
    <w:multiLevelType w:val="multilevel"/>
    <w:tmpl w:val="EB085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C787669"/>
    <w:multiLevelType w:val="multilevel"/>
    <w:tmpl w:val="FD101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6C6089"/>
    <w:multiLevelType w:val="multilevel"/>
    <w:tmpl w:val="69E02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EF6918"/>
    <w:multiLevelType w:val="hybridMultilevel"/>
    <w:tmpl w:val="98E07710"/>
    <w:lvl w:ilvl="0" w:tplc="084826DE">
      <w:start w:val="1"/>
      <w:numFmt w:val="decimal"/>
      <w:lvlText w:val="%1."/>
      <w:lvlJc w:val="left"/>
      <w:pPr>
        <w:ind w:left="-207" w:hanging="360"/>
      </w:pPr>
      <w:rPr>
        <w:rFonts w:hint="default"/>
      </w:rPr>
    </w:lvl>
    <w:lvl w:ilvl="1" w:tplc="04090019" w:tentative="1">
      <w:start w:val="1"/>
      <w:numFmt w:val="lowerLetter"/>
      <w:lvlText w:val="%2."/>
      <w:lvlJc w:val="left"/>
      <w:pPr>
        <w:ind w:left="513" w:hanging="360"/>
      </w:pPr>
    </w:lvl>
    <w:lvl w:ilvl="2" w:tplc="0409001B" w:tentative="1">
      <w:start w:val="1"/>
      <w:numFmt w:val="lowerRoman"/>
      <w:lvlText w:val="%3."/>
      <w:lvlJc w:val="right"/>
      <w:pPr>
        <w:ind w:left="1233" w:hanging="180"/>
      </w:pPr>
    </w:lvl>
    <w:lvl w:ilvl="3" w:tplc="0409000F" w:tentative="1">
      <w:start w:val="1"/>
      <w:numFmt w:val="decimal"/>
      <w:lvlText w:val="%4."/>
      <w:lvlJc w:val="left"/>
      <w:pPr>
        <w:ind w:left="1953" w:hanging="360"/>
      </w:pPr>
    </w:lvl>
    <w:lvl w:ilvl="4" w:tplc="04090019" w:tentative="1">
      <w:start w:val="1"/>
      <w:numFmt w:val="lowerLetter"/>
      <w:lvlText w:val="%5."/>
      <w:lvlJc w:val="left"/>
      <w:pPr>
        <w:ind w:left="2673" w:hanging="360"/>
      </w:pPr>
    </w:lvl>
    <w:lvl w:ilvl="5" w:tplc="0409001B" w:tentative="1">
      <w:start w:val="1"/>
      <w:numFmt w:val="lowerRoman"/>
      <w:lvlText w:val="%6."/>
      <w:lvlJc w:val="right"/>
      <w:pPr>
        <w:ind w:left="3393" w:hanging="180"/>
      </w:pPr>
    </w:lvl>
    <w:lvl w:ilvl="6" w:tplc="0409000F" w:tentative="1">
      <w:start w:val="1"/>
      <w:numFmt w:val="decimal"/>
      <w:lvlText w:val="%7."/>
      <w:lvlJc w:val="left"/>
      <w:pPr>
        <w:ind w:left="4113" w:hanging="360"/>
      </w:pPr>
    </w:lvl>
    <w:lvl w:ilvl="7" w:tplc="04090019" w:tentative="1">
      <w:start w:val="1"/>
      <w:numFmt w:val="lowerLetter"/>
      <w:lvlText w:val="%8."/>
      <w:lvlJc w:val="left"/>
      <w:pPr>
        <w:ind w:left="4833" w:hanging="360"/>
      </w:pPr>
    </w:lvl>
    <w:lvl w:ilvl="8" w:tplc="0409001B" w:tentative="1">
      <w:start w:val="1"/>
      <w:numFmt w:val="lowerRoman"/>
      <w:lvlText w:val="%9."/>
      <w:lvlJc w:val="right"/>
      <w:pPr>
        <w:ind w:left="5553" w:hanging="180"/>
      </w:pPr>
    </w:lvl>
  </w:abstractNum>
  <w:abstractNum w:abstractNumId="20" w15:restartNumberingAfterBreak="0">
    <w:nsid w:val="4FA36897"/>
    <w:multiLevelType w:val="multilevel"/>
    <w:tmpl w:val="4904A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0474DC0"/>
    <w:multiLevelType w:val="hybridMultilevel"/>
    <w:tmpl w:val="00702F52"/>
    <w:lvl w:ilvl="0" w:tplc="21A2BBC4">
      <w:start w:val="1"/>
      <w:numFmt w:val="decimal"/>
      <w:pStyle w:val="Question"/>
      <w:lvlText w:val="%1."/>
      <w:lvlJc w:val="left"/>
      <w:pPr>
        <w:tabs>
          <w:tab w:val="num" w:pos="567"/>
        </w:tabs>
        <w:ind w:left="567" w:hanging="567"/>
      </w:pPr>
      <w:rPr>
        <w:rFonts w:cs="Times New Roman" w:hint="default"/>
      </w:rPr>
    </w:lvl>
    <w:lvl w:ilvl="1" w:tplc="19009824">
      <w:start w:val="1"/>
      <w:numFmt w:val="lowerRoman"/>
      <w:pStyle w:val="BodyTextLaw11"/>
      <w:lvlText w:val="(%2)"/>
      <w:lvlJc w:val="left"/>
      <w:pPr>
        <w:tabs>
          <w:tab w:val="num" w:pos="1800"/>
        </w:tabs>
        <w:ind w:left="1800" w:hanging="720"/>
      </w:pPr>
      <w:rPr>
        <w:rFonts w:ascii="Arial" w:hAnsi="Arial" w:cs="Times New Roman" w:hint="default"/>
        <w:b w:val="0"/>
        <w:i w:val="0"/>
        <w:sz w:val="22"/>
      </w:rPr>
    </w:lvl>
    <w:lvl w:ilvl="2" w:tplc="65003336">
      <w:start w:val="1"/>
      <w:numFmt w:val="lowerLetter"/>
      <w:lvlText w:val="(%3)"/>
      <w:lvlJc w:val="left"/>
      <w:pPr>
        <w:tabs>
          <w:tab w:val="num" w:pos="1247"/>
        </w:tabs>
        <w:ind w:left="1247" w:hanging="396"/>
      </w:pPr>
      <w:rPr>
        <w:rFonts w:cs="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6A160F2E"/>
    <w:multiLevelType w:val="multilevel"/>
    <w:tmpl w:val="189ED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1944EE"/>
    <w:multiLevelType w:val="multilevel"/>
    <w:tmpl w:val="3E70D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604AB0"/>
    <w:multiLevelType w:val="hybridMultilevel"/>
    <w:tmpl w:val="96CCA0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2A31C41"/>
    <w:multiLevelType w:val="multilevel"/>
    <w:tmpl w:val="61742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1E2DEB"/>
    <w:multiLevelType w:val="hybridMultilevel"/>
    <w:tmpl w:val="7F206DB8"/>
    <w:lvl w:ilvl="0" w:tplc="C2EC8F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D772263"/>
    <w:multiLevelType w:val="multilevel"/>
    <w:tmpl w:val="B0DC9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E777D86"/>
    <w:multiLevelType w:val="hybridMultilevel"/>
    <w:tmpl w:val="B674197A"/>
    <w:lvl w:ilvl="0" w:tplc="A78EA0EE">
      <w:start w:val="2"/>
      <w:numFmt w:val="decimal"/>
      <w:lvlText w:val="%1."/>
      <w:lvlJc w:val="left"/>
      <w:pPr>
        <w:tabs>
          <w:tab w:val="num" w:pos="720"/>
        </w:tabs>
        <w:ind w:left="720" w:hanging="360"/>
      </w:pPr>
    </w:lvl>
    <w:lvl w:ilvl="1" w:tplc="31E45128" w:tentative="1">
      <w:start w:val="1"/>
      <w:numFmt w:val="decimal"/>
      <w:lvlText w:val="%2."/>
      <w:lvlJc w:val="left"/>
      <w:pPr>
        <w:tabs>
          <w:tab w:val="num" w:pos="1440"/>
        </w:tabs>
        <w:ind w:left="1440" w:hanging="360"/>
      </w:pPr>
    </w:lvl>
    <w:lvl w:ilvl="2" w:tplc="025E26C4" w:tentative="1">
      <w:start w:val="1"/>
      <w:numFmt w:val="decimal"/>
      <w:lvlText w:val="%3."/>
      <w:lvlJc w:val="left"/>
      <w:pPr>
        <w:tabs>
          <w:tab w:val="num" w:pos="2160"/>
        </w:tabs>
        <w:ind w:left="2160" w:hanging="360"/>
      </w:pPr>
    </w:lvl>
    <w:lvl w:ilvl="3" w:tplc="9B7C675C" w:tentative="1">
      <w:start w:val="1"/>
      <w:numFmt w:val="decimal"/>
      <w:lvlText w:val="%4."/>
      <w:lvlJc w:val="left"/>
      <w:pPr>
        <w:tabs>
          <w:tab w:val="num" w:pos="2880"/>
        </w:tabs>
        <w:ind w:left="2880" w:hanging="360"/>
      </w:pPr>
    </w:lvl>
    <w:lvl w:ilvl="4" w:tplc="C3C84B40" w:tentative="1">
      <w:start w:val="1"/>
      <w:numFmt w:val="decimal"/>
      <w:lvlText w:val="%5."/>
      <w:lvlJc w:val="left"/>
      <w:pPr>
        <w:tabs>
          <w:tab w:val="num" w:pos="3600"/>
        </w:tabs>
        <w:ind w:left="3600" w:hanging="360"/>
      </w:pPr>
    </w:lvl>
    <w:lvl w:ilvl="5" w:tplc="405ED63A" w:tentative="1">
      <w:start w:val="1"/>
      <w:numFmt w:val="decimal"/>
      <w:lvlText w:val="%6."/>
      <w:lvlJc w:val="left"/>
      <w:pPr>
        <w:tabs>
          <w:tab w:val="num" w:pos="4320"/>
        </w:tabs>
        <w:ind w:left="4320" w:hanging="360"/>
      </w:pPr>
    </w:lvl>
    <w:lvl w:ilvl="6" w:tplc="FD262BBE" w:tentative="1">
      <w:start w:val="1"/>
      <w:numFmt w:val="decimal"/>
      <w:lvlText w:val="%7."/>
      <w:lvlJc w:val="left"/>
      <w:pPr>
        <w:tabs>
          <w:tab w:val="num" w:pos="5040"/>
        </w:tabs>
        <w:ind w:left="5040" w:hanging="360"/>
      </w:pPr>
    </w:lvl>
    <w:lvl w:ilvl="7" w:tplc="8890645A" w:tentative="1">
      <w:start w:val="1"/>
      <w:numFmt w:val="decimal"/>
      <w:lvlText w:val="%8."/>
      <w:lvlJc w:val="left"/>
      <w:pPr>
        <w:tabs>
          <w:tab w:val="num" w:pos="5760"/>
        </w:tabs>
        <w:ind w:left="5760" w:hanging="360"/>
      </w:pPr>
    </w:lvl>
    <w:lvl w:ilvl="8" w:tplc="56EC14D4" w:tentative="1">
      <w:start w:val="1"/>
      <w:numFmt w:val="decimal"/>
      <w:lvlText w:val="%9."/>
      <w:lvlJc w:val="left"/>
      <w:pPr>
        <w:tabs>
          <w:tab w:val="num" w:pos="6480"/>
        </w:tabs>
        <w:ind w:left="6480" w:hanging="360"/>
      </w:pPr>
    </w:lvl>
  </w:abstractNum>
  <w:num w:numId="1" w16cid:durableId="1282034346">
    <w:abstractNumId w:val="0"/>
  </w:num>
  <w:num w:numId="2" w16cid:durableId="874583597">
    <w:abstractNumId w:val="1"/>
  </w:num>
  <w:num w:numId="3" w16cid:durableId="1882403738">
    <w:abstractNumId w:val="2"/>
  </w:num>
  <w:num w:numId="4" w16cid:durableId="1926915058">
    <w:abstractNumId w:val="3"/>
  </w:num>
  <w:num w:numId="5" w16cid:durableId="1028798764">
    <w:abstractNumId w:val="4"/>
  </w:num>
  <w:num w:numId="6" w16cid:durableId="25103270">
    <w:abstractNumId w:val="5"/>
  </w:num>
  <w:num w:numId="7" w16cid:durableId="709693377">
    <w:abstractNumId w:val="6"/>
  </w:num>
  <w:num w:numId="8" w16cid:durableId="1237014228">
    <w:abstractNumId w:val="7"/>
  </w:num>
  <w:num w:numId="9" w16cid:durableId="1727139658">
    <w:abstractNumId w:val="8"/>
  </w:num>
  <w:num w:numId="10" w16cid:durableId="993336088">
    <w:abstractNumId w:val="9"/>
  </w:num>
  <w:num w:numId="11" w16cid:durableId="791244435">
    <w:abstractNumId w:val="24"/>
  </w:num>
  <w:num w:numId="12" w16cid:durableId="435105350">
    <w:abstractNumId w:val="13"/>
  </w:num>
  <w:num w:numId="13" w16cid:durableId="6829880">
    <w:abstractNumId w:val="21"/>
  </w:num>
  <w:num w:numId="14" w16cid:durableId="941452308">
    <w:abstractNumId w:val="21"/>
    <w:lvlOverride w:ilvl="0">
      <w:startOverride w:val="7"/>
    </w:lvlOverride>
  </w:num>
  <w:num w:numId="15" w16cid:durableId="1531794016">
    <w:abstractNumId w:val="10"/>
  </w:num>
  <w:num w:numId="16" w16cid:durableId="938679249">
    <w:abstractNumId w:val="11"/>
  </w:num>
  <w:num w:numId="17" w16cid:durableId="839614094">
    <w:abstractNumId w:val="19"/>
  </w:num>
  <w:num w:numId="18" w16cid:durableId="958878934">
    <w:abstractNumId w:val="14"/>
  </w:num>
  <w:num w:numId="19" w16cid:durableId="1721055191">
    <w:abstractNumId w:val="28"/>
  </w:num>
  <w:num w:numId="20" w16cid:durableId="1149324933">
    <w:abstractNumId w:val="27"/>
  </w:num>
  <w:num w:numId="21" w16cid:durableId="1049382070">
    <w:abstractNumId w:val="26"/>
  </w:num>
  <w:num w:numId="22" w16cid:durableId="1175340679">
    <w:abstractNumId w:val="23"/>
  </w:num>
  <w:num w:numId="23" w16cid:durableId="1871914323">
    <w:abstractNumId w:val="25"/>
  </w:num>
  <w:num w:numId="24" w16cid:durableId="1614240685">
    <w:abstractNumId w:val="18"/>
  </w:num>
  <w:num w:numId="25" w16cid:durableId="322971226">
    <w:abstractNumId w:val="16"/>
  </w:num>
  <w:num w:numId="26" w16cid:durableId="1608461120">
    <w:abstractNumId w:val="12"/>
  </w:num>
  <w:num w:numId="27" w16cid:durableId="530191422">
    <w:abstractNumId w:val="20"/>
  </w:num>
  <w:num w:numId="28" w16cid:durableId="463814518">
    <w:abstractNumId w:val="17"/>
  </w:num>
  <w:num w:numId="29" w16cid:durableId="1850636115">
    <w:abstractNumId w:val="15"/>
  </w:num>
  <w:num w:numId="30" w16cid:durableId="13027322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1344"/>
    <w:rsid w:val="00004821"/>
    <w:rsid w:val="000108BE"/>
    <w:rsid w:val="000126C8"/>
    <w:rsid w:val="0001384F"/>
    <w:rsid w:val="00013F6F"/>
    <w:rsid w:val="00014F35"/>
    <w:rsid w:val="000211C8"/>
    <w:rsid w:val="00023DE8"/>
    <w:rsid w:val="00024328"/>
    <w:rsid w:val="000270DD"/>
    <w:rsid w:val="00035060"/>
    <w:rsid w:val="00037989"/>
    <w:rsid w:val="00046400"/>
    <w:rsid w:val="000479C5"/>
    <w:rsid w:val="00050249"/>
    <w:rsid w:val="000517C4"/>
    <w:rsid w:val="000533BA"/>
    <w:rsid w:val="00055A1E"/>
    <w:rsid w:val="00057F03"/>
    <w:rsid w:val="00060F4E"/>
    <w:rsid w:val="00070534"/>
    <w:rsid w:val="00070DFF"/>
    <w:rsid w:val="000729D2"/>
    <w:rsid w:val="0007618B"/>
    <w:rsid w:val="00077FEE"/>
    <w:rsid w:val="0008017C"/>
    <w:rsid w:val="00080711"/>
    <w:rsid w:val="00086438"/>
    <w:rsid w:val="000864BA"/>
    <w:rsid w:val="000936BB"/>
    <w:rsid w:val="00094757"/>
    <w:rsid w:val="0009480D"/>
    <w:rsid w:val="000A3D27"/>
    <w:rsid w:val="000A4D74"/>
    <w:rsid w:val="000A5D96"/>
    <w:rsid w:val="000B2363"/>
    <w:rsid w:val="000B259F"/>
    <w:rsid w:val="000B6F37"/>
    <w:rsid w:val="000C286A"/>
    <w:rsid w:val="000C5C6A"/>
    <w:rsid w:val="000C689B"/>
    <w:rsid w:val="000C72BD"/>
    <w:rsid w:val="000D515A"/>
    <w:rsid w:val="000E09B0"/>
    <w:rsid w:val="000E13D4"/>
    <w:rsid w:val="000E207A"/>
    <w:rsid w:val="000F1824"/>
    <w:rsid w:val="000F7FAA"/>
    <w:rsid w:val="00100486"/>
    <w:rsid w:val="001010CB"/>
    <w:rsid w:val="00105727"/>
    <w:rsid w:val="001058A4"/>
    <w:rsid w:val="0010598E"/>
    <w:rsid w:val="0011162B"/>
    <w:rsid w:val="00111758"/>
    <w:rsid w:val="00116AC3"/>
    <w:rsid w:val="00116F26"/>
    <w:rsid w:val="00122619"/>
    <w:rsid w:val="0013170F"/>
    <w:rsid w:val="00132639"/>
    <w:rsid w:val="00133271"/>
    <w:rsid w:val="0013357B"/>
    <w:rsid w:val="0013403B"/>
    <w:rsid w:val="00144A35"/>
    <w:rsid w:val="00150FE6"/>
    <w:rsid w:val="00151C93"/>
    <w:rsid w:val="001525B5"/>
    <w:rsid w:val="00152CB1"/>
    <w:rsid w:val="001543E6"/>
    <w:rsid w:val="00160A05"/>
    <w:rsid w:val="00163BBB"/>
    <w:rsid w:val="00167BCE"/>
    <w:rsid w:val="00174A3E"/>
    <w:rsid w:val="00177AFE"/>
    <w:rsid w:val="00184E3D"/>
    <w:rsid w:val="001857CA"/>
    <w:rsid w:val="00190160"/>
    <w:rsid w:val="001907C5"/>
    <w:rsid w:val="00193D92"/>
    <w:rsid w:val="00193E4B"/>
    <w:rsid w:val="001974C9"/>
    <w:rsid w:val="001A1A24"/>
    <w:rsid w:val="001A2D9F"/>
    <w:rsid w:val="001B2B64"/>
    <w:rsid w:val="001B515A"/>
    <w:rsid w:val="001B5947"/>
    <w:rsid w:val="001B7665"/>
    <w:rsid w:val="001C00AA"/>
    <w:rsid w:val="001C4B4F"/>
    <w:rsid w:val="001D0F9A"/>
    <w:rsid w:val="001D149F"/>
    <w:rsid w:val="001D1690"/>
    <w:rsid w:val="001D1FEA"/>
    <w:rsid w:val="001D6D68"/>
    <w:rsid w:val="001D6E08"/>
    <w:rsid w:val="001D793B"/>
    <w:rsid w:val="001E0A1C"/>
    <w:rsid w:val="001E2FAC"/>
    <w:rsid w:val="00201344"/>
    <w:rsid w:val="00202508"/>
    <w:rsid w:val="00211900"/>
    <w:rsid w:val="00212B79"/>
    <w:rsid w:val="00215478"/>
    <w:rsid w:val="00220A28"/>
    <w:rsid w:val="00223F06"/>
    <w:rsid w:val="0022429D"/>
    <w:rsid w:val="00230A57"/>
    <w:rsid w:val="00233A10"/>
    <w:rsid w:val="002341F8"/>
    <w:rsid w:val="0023460E"/>
    <w:rsid w:val="00235327"/>
    <w:rsid w:val="00236B78"/>
    <w:rsid w:val="00237B71"/>
    <w:rsid w:val="00243E61"/>
    <w:rsid w:val="00245B60"/>
    <w:rsid w:val="002475CD"/>
    <w:rsid w:val="002538D5"/>
    <w:rsid w:val="00256A78"/>
    <w:rsid w:val="00257D96"/>
    <w:rsid w:val="002608B2"/>
    <w:rsid w:val="00266E58"/>
    <w:rsid w:val="002719DA"/>
    <w:rsid w:val="00271B46"/>
    <w:rsid w:val="00277737"/>
    <w:rsid w:val="0028476D"/>
    <w:rsid w:val="002879E9"/>
    <w:rsid w:val="00287AB7"/>
    <w:rsid w:val="00291457"/>
    <w:rsid w:val="002939CF"/>
    <w:rsid w:val="0029468E"/>
    <w:rsid w:val="002952F5"/>
    <w:rsid w:val="002B043B"/>
    <w:rsid w:val="002B0496"/>
    <w:rsid w:val="002B0D99"/>
    <w:rsid w:val="002B12A6"/>
    <w:rsid w:val="002B1DF5"/>
    <w:rsid w:val="002B7217"/>
    <w:rsid w:val="002C08CE"/>
    <w:rsid w:val="002C18D2"/>
    <w:rsid w:val="002C4EF7"/>
    <w:rsid w:val="002D06EA"/>
    <w:rsid w:val="002D496C"/>
    <w:rsid w:val="002E08CE"/>
    <w:rsid w:val="002E46CD"/>
    <w:rsid w:val="002E5C91"/>
    <w:rsid w:val="002E7858"/>
    <w:rsid w:val="002F55B3"/>
    <w:rsid w:val="002F69C9"/>
    <w:rsid w:val="002F7FFC"/>
    <w:rsid w:val="0030137F"/>
    <w:rsid w:val="003014E5"/>
    <w:rsid w:val="003021A5"/>
    <w:rsid w:val="00304172"/>
    <w:rsid w:val="00304217"/>
    <w:rsid w:val="003054A4"/>
    <w:rsid w:val="0030621D"/>
    <w:rsid w:val="00306D70"/>
    <w:rsid w:val="003109D4"/>
    <w:rsid w:val="00311CC4"/>
    <w:rsid w:val="00313D57"/>
    <w:rsid w:val="00322A09"/>
    <w:rsid w:val="00324D78"/>
    <w:rsid w:val="0033114E"/>
    <w:rsid w:val="003331EC"/>
    <w:rsid w:val="00333581"/>
    <w:rsid w:val="003361F8"/>
    <w:rsid w:val="00336339"/>
    <w:rsid w:val="00343497"/>
    <w:rsid w:val="00344088"/>
    <w:rsid w:val="00345862"/>
    <w:rsid w:val="003503B5"/>
    <w:rsid w:val="0035091F"/>
    <w:rsid w:val="00355EAE"/>
    <w:rsid w:val="00362AEB"/>
    <w:rsid w:val="00363635"/>
    <w:rsid w:val="003638F7"/>
    <w:rsid w:val="0036787D"/>
    <w:rsid w:val="003713E7"/>
    <w:rsid w:val="003742D9"/>
    <w:rsid w:val="00374858"/>
    <w:rsid w:val="00374C22"/>
    <w:rsid w:val="00374CE4"/>
    <w:rsid w:val="00382621"/>
    <w:rsid w:val="00385759"/>
    <w:rsid w:val="00391BDB"/>
    <w:rsid w:val="00394691"/>
    <w:rsid w:val="003A03DD"/>
    <w:rsid w:val="003A652D"/>
    <w:rsid w:val="003A7E0E"/>
    <w:rsid w:val="003B27BC"/>
    <w:rsid w:val="003B7C93"/>
    <w:rsid w:val="003C4C3F"/>
    <w:rsid w:val="003C5BD2"/>
    <w:rsid w:val="003C6D8C"/>
    <w:rsid w:val="003C7461"/>
    <w:rsid w:val="003D04D1"/>
    <w:rsid w:val="003D06F8"/>
    <w:rsid w:val="003D2977"/>
    <w:rsid w:val="003D637D"/>
    <w:rsid w:val="003E2E83"/>
    <w:rsid w:val="003E3C1C"/>
    <w:rsid w:val="003E4B3E"/>
    <w:rsid w:val="003E4E2A"/>
    <w:rsid w:val="003F45B2"/>
    <w:rsid w:val="003F4A4A"/>
    <w:rsid w:val="00401CBB"/>
    <w:rsid w:val="00401E0E"/>
    <w:rsid w:val="00403536"/>
    <w:rsid w:val="00404BCF"/>
    <w:rsid w:val="00411295"/>
    <w:rsid w:val="00421BE8"/>
    <w:rsid w:val="00422731"/>
    <w:rsid w:val="004257CB"/>
    <w:rsid w:val="00426CA4"/>
    <w:rsid w:val="00426CF8"/>
    <w:rsid w:val="004310CB"/>
    <w:rsid w:val="004315C3"/>
    <w:rsid w:val="0043513B"/>
    <w:rsid w:val="00437D5F"/>
    <w:rsid w:val="00442A6A"/>
    <w:rsid w:val="00443FB3"/>
    <w:rsid w:val="0044740E"/>
    <w:rsid w:val="004477E2"/>
    <w:rsid w:val="004508D6"/>
    <w:rsid w:val="00452CA0"/>
    <w:rsid w:val="00455722"/>
    <w:rsid w:val="0046054A"/>
    <w:rsid w:val="0046302B"/>
    <w:rsid w:val="00465D88"/>
    <w:rsid w:val="004707D0"/>
    <w:rsid w:val="00472612"/>
    <w:rsid w:val="004749BC"/>
    <w:rsid w:val="00481E92"/>
    <w:rsid w:val="0048515E"/>
    <w:rsid w:val="0048579E"/>
    <w:rsid w:val="00493C61"/>
    <w:rsid w:val="00493E48"/>
    <w:rsid w:val="004946A5"/>
    <w:rsid w:val="00494BA4"/>
    <w:rsid w:val="00494DCE"/>
    <w:rsid w:val="00495EA0"/>
    <w:rsid w:val="004A193E"/>
    <w:rsid w:val="004A3CFA"/>
    <w:rsid w:val="004A5F4A"/>
    <w:rsid w:val="004B16A8"/>
    <w:rsid w:val="004C0F08"/>
    <w:rsid w:val="004C2D50"/>
    <w:rsid w:val="004C2E96"/>
    <w:rsid w:val="004C4B6C"/>
    <w:rsid w:val="004C4ECC"/>
    <w:rsid w:val="004C646D"/>
    <w:rsid w:val="004D26C5"/>
    <w:rsid w:val="004E086A"/>
    <w:rsid w:val="004E477F"/>
    <w:rsid w:val="004E4CCB"/>
    <w:rsid w:val="004E6A81"/>
    <w:rsid w:val="004F11C1"/>
    <w:rsid w:val="004F3323"/>
    <w:rsid w:val="0050170B"/>
    <w:rsid w:val="005025EB"/>
    <w:rsid w:val="005078EB"/>
    <w:rsid w:val="00507AB4"/>
    <w:rsid w:val="00510ABF"/>
    <w:rsid w:val="005115B5"/>
    <w:rsid w:val="005133D5"/>
    <w:rsid w:val="00515C4A"/>
    <w:rsid w:val="00523E15"/>
    <w:rsid w:val="00524422"/>
    <w:rsid w:val="00526AEE"/>
    <w:rsid w:val="005309EB"/>
    <w:rsid w:val="00535E5A"/>
    <w:rsid w:val="005360E5"/>
    <w:rsid w:val="00540CF9"/>
    <w:rsid w:val="00542F32"/>
    <w:rsid w:val="0054487A"/>
    <w:rsid w:val="00546B6F"/>
    <w:rsid w:val="005512A1"/>
    <w:rsid w:val="00561DF4"/>
    <w:rsid w:val="00561E09"/>
    <w:rsid w:val="005621DE"/>
    <w:rsid w:val="00565834"/>
    <w:rsid w:val="00567F5A"/>
    <w:rsid w:val="005713B7"/>
    <w:rsid w:val="0058182F"/>
    <w:rsid w:val="00590C87"/>
    <w:rsid w:val="00596730"/>
    <w:rsid w:val="005A1434"/>
    <w:rsid w:val="005A2788"/>
    <w:rsid w:val="005B2EDD"/>
    <w:rsid w:val="005C646A"/>
    <w:rsid w:val="005D34ED"/>
    <w:rsid w:val="005D5765"/>
    <w:rsid w:val="005D5774"/>
    <w:rsid w:val="005D692B"/>
    <w:rsid w:val="005E2B6C"/>
    <w:rsid w:val="005E5D27"/>
    <w:rsid w:val="005E69A0"/>
    <w:rsid w:val="005E7234"/>
    <w:rsid w:val="005F0691"/>
    <w:rsid w:val="005F0FB4"/>
    <w:rsid w:val="005F1152"/>
    <w:rsid w:val="005F1308"/>
    <w:rsid w:val="005F6276"/>
    <w:rsid w:val="005F6F79"/>
    <w:rsid w:val="00600095"/>
    <w:rsid w:val="0060169D"/>
    <w:rsid w:val="0060267B"/>
    <w:rsid w:val="0060786D"/>
    <w:rsid w:val="00621306"/>
    <w:rsid w:val="00627349"/>
    <w:rsid w:val="0062792C"/>
    <w:rsid w:val="00640F59"/>
    <w:rsid w:val="006422DD"/>
    <w:rsid w:val="006439F0"/>
    <w:rsid w:val="00644647"/>
    <w:rsid w:val="00644F44"/>
    <w:rsid w:val="00645B36"/>
    <w:rsid w:val="00650CE6"/>
    <w:rsid w:val="00653992"/>
    <w:rsid w:val="0065624A"/>
    <w:rsid w:val="00660EF1"/>
    <w:rsid w:val="00662D78"/>
    <w:rsid w:val="00666901"/>
    <w:rsid w:val="00667EDB"/>
    <w:rsid w:val="0067289E"/>
    <w:rsid w:val="006730C4"/>
    <w:rsid w:val="00673D48"/>
    <w:rsid w:val="006759F8"/>
    <w:rsid w:val="00677902"/>
    <w:rsid w:val="00677F7F"/>
    <w:rsid w:val="00690D8C"/>
    <w:rsid w:val="00691357"/>
    <w:rsid w:val="00693EB5"/>
    <w:rsid w:val="006977BF"/>
    <w:rsid w:val="006A2753"/>
    <w:rsid w:val="006B0D1E"/>
    <w:rsid w:val="006B70DA"/>
    <w:rsid w:val="006B7559"/>
    <w:rsid w:val="006C0451"/>
    <w:rsid w:val="006C0F36"/>
    <w:rsid w:val="006C124B"/>
    <w:rsid w:val="006C31AB"/>
    <w:rsid w:val="006C4328"/>
    <w:rsid w:val="006D139B"/>
    <w:rsid w:val="006D2498"/>
    <w:rsid w:val="006D6BE6"/>
    <w:rsid w:val="006E4652"/>
    <w:rsid w:val="006F3FB9"/>
    <w:rsid w:val="006F4817"/>
    <w:rsid w:val="006F6C41"/>
    <w:rsid w:val="006F7613"/>
    <w:rsid w:val="006F7F87"/>
    <w:rsid w:val="0070591D"/>
    <w:rsid w:val="00710B1D"/>
    <w:rsid w:val="0071112A"/>
    <w:rsid w:val="0071163C"/>
    <w:rsid w:val="0071537A"/>
    <w:rsid w:val="00716359"/>
    <w:rsid w:val="007166A7"/>
    <w:rsid w:val="00716CF2"/>
    <w:rsid w:val="00717DF9"/>
    <w:rsid w:val="00720347"/>
    <w:rsid w:val="00727B25"/>
    <w:rsid w:val="007348DE"/>
    <w:rsid w:val="00736E87"/>
    <w:rsid w:val="0073705F"/>
    <w:rsid w:val="007374D7"/>
    <w:rsid w:val="00737FEF"/>
    <w:rsid w:val="00740164"/>
    <w:rsid w:val="007403DD"/>
    <w:rsid w:val="00743711"/>
    <w:rsid w:val="00751E65"/>
    <w:rsid w:val="0075274D"/>
    <w:rsid w:val="00757A9A"/>
    <w:rsid w:val="00757B7F"/>
    <w:rsid w:val="007674CF"/>
    <w:rsid w:val="00771620"/>
    <w:rsid w:val="00773585"/>
    <w:rsid w:val="00775725"/>
    <w:rsid w:val="00776714"/>
    <w:rsid w:val="007772D4"/>
    <w:rsid w:val="00781215"/>
    <w:rsid w:val="00782E24"/>
    <w:rsid w:val="0078430B"/>
    <w:rsid w:val="007859C5"/>
    <w:rsid w:val="007907BF"/>
    <w:rsid w:val="007A07A9"/>
    <w:rsid w:val="007A0E0A"/>
    <w:rsid w:val="007A3E79"/>
    <w:rsid w:val="007C434C"/>
    <w:rsid w:val="007C759F"/>
    <w:rsid w:val="007D0A76"/>
    <w:rsid w:val="007D4638"/>
    <w:rsid w:val="007E276C"/>
    <w:rsid w:val="007E7796"/>
    <w:rsid w:val="007E7FAE"/>
    <w:rsid w:val="007F03E5"/>
    <w:rsid w:val="007F1635"/>
    <w:rsid w:val="007F6864"/>
    <w:rsid w:val="00803925"/>
    <w:rsid w:val="008071B5"/>
    <w:rsid w:val="00807876"/>
    <w:rsid w:val="0081790D"/>
    <w:rsid w:val="0082000B"/>
    <w:rsid w:val="008200AE"/>
    <w:rsid w:val="00831D74"/>
    <w:rsid w:val="00832930"/>
    <w:rsid w:val="00835B8C"/>
    <w:rsid w:val="008379F2"/>
    <w:rsid w:val="008457E8"/>
    <w:rsid w:val="00846F2F"/>
    <w:rsid w:val="00853608"/>
    <w:rsid w:val="00857A7F"/>
    <w:rsid w:val="0086009F"/>
    <w:rsid w:val="0086237E"/>
    <w:rsid w:val="008661DD"/>
    <w:rsid w:val="00866595"/>
    <w:rsid w:val="00870CC5"/>
    <w:rsid w:val="00870D04"/>
    <w:rsid w:val="008713AD"/>
    <w:rsid w:val="008724AC"/>
    <w:rsid w:val="0087306A"/>
    <w:rsid w:val="00883202"/>
    <w:rsid w:val="00883E35"/>
    <w:rsid w:val="00885272"/>
    <w:rsid w:val="00885EC7"/>
    <w:rsid w:val="00886356"/>
    <w:rsid w:val="00891ADB"/>
    <w:rsid w:val="00892ED7"/>
    <w:rsid w:val="008931E8"/>
    <w:rsid w:val="008A14C7"/>
    <w:rsid w:val="008A1E06"/>
    <w:rsid w:val="008A2E71"/>
    <w:rsid w:val="008A652A"/>
    <w:rsid w:val="008A6E59"/>
    <w:rsid w:val="008A7956"/>
    <w:rsid w:val="008B1605"/>
    <w:rsid w:val="008B3F1B"/>
    <w:rsid w:val="008B4354"/>
    <w:rsid w:val="008B648C"/>
    <w:rsid w:val="008C0999"/>
    <w:rsid w:val="008C1C90"/>
    <w:rsid w:val="008C204F"/>
    <w:rsid w:val="008C3242"/>
    <w:rsid w:val="008C3B6E"/>
    <w:rsid w:val="008C4E9B"/>
    <w:rsid w:val="008D040A"/>
    <w:rsid w:val="008D11FC"/>
    <w:rsid w:val="008D1A0A"/>
    <w:rsid w:val="008D39F6"/>
    <w:rsid w:val="008D4438"/>
    <w:rsid w:val="008D5BA8"/>
    <w:rsid w:val="008D6E32"/>
    <w:rsid w:val="008D6FAA"/>
    <w:rsid w:val="008E0168"/>
    <w:rsid w:val="008E0E48"/>
    <w:rsid w:val="008E3D84"/>
    <w:rsid w:val="008E52B5"/>
    <w:rsid w:val="008E611D"/>
    <w:rsid w:val="008E647E"/>
    <w:rsid w:val="008E7F69"/>
    <w:rsid w:val="008F06E8"/>
    <w:rsid w:val="008F0F71"/>
    <w:rsid w:val="008F2FDB"/>
    <w:rsid w:val="008F53A1"/>
    <w:rsid w:val="008F6209"/>
    <w:rsid w:val="008F653E"/>
    <w:rsid w:val="008F7106"/>
    <w:rsid w:val="008F734A"/>
    <w:rsid w:val="008F78F6"/>
    <w:rsid w:val="009007CB"/>
    <w:rsid w:val="0090256C"/>
    <w:rsid w:val="009037C3"/>
    <w:rsid w:val="00907539"/>
    <w:rsid w:val="00914A5E"/>
    <w:rsid w:val="009151B7"/>
    <w:rsid w:val="0092185B"/>
    <w:rsid w:val="00931DF0"/>
    <w:rsid w:val="00934FFA"/>
    <w:rsid w:val="00936CCB"/>
    <w:rsid w:val="009453AC"/>
    <w:rsid w:val="00946E4B"/>
    <w:rsid w:val="00946F6E"/>
    <w:rsid w:val="00951395"/>
    <w:rsid w:val="0095253D"/>
    <w:rsid w:val="00954E40"/>
    <w:rsid w:val="0095569D"/>
    <w:rsid w:val="00962973"/>
    <w:rsid w:val="00966E2F"/>
    <w:rsid w:val="00970AB0"/>
    <w:rsid w:val="00973710"/>
    <w:rsid w:val="00980103"/>
    <w:rsid w:val="00980C4D"/>
    <w:rsid w:val="00982769"/>
    <w:rsid w:val="009835B1"/>
    <w:rsid w:val="00985484"/>
    <w:rsid w:val="0098576F"/>
    <w:rsid w:val="00987F9D"/>
    <w:rsid w:val="00990885"/>
    <w:rsid w:val="00991041"/>
    <w:rsid w:val="00996BC0"/>
    <w:rsid w:val="009A10B1"/>
    <w:rsid w:val="009A13BD"/>
    <w:rsid w:val="009A5C25"/>
    <w:rsid w:val="009A60FF"/>
    <w:rsid w:val="009B0DFF"/>
    <w:rsid w:val="009B6801"/>
    <w:rsid w:val="009B6E83"/>
    <w:rsid w:val="009B7A1C"/>
    <w:rsid w:val="009C08B8"/>
    <w:rsid w:val="009C2D34"/>
    <w:rsid w:val="009D049C"/>
    <w:rsid w:val="009D4AE8"/>
    <w:rsid w:val="009E18CF"/>
    <w:rsid w:val="009E3B31"/>
    <w:rsid w:val="009E5062"/>
    <w:rsid w:val="009F33ED"/>
    <w:rsid w:val="009F4002"/>
    <w:rsid w:val="009F68CB"/>
    <w:rsid w:val="00A017BD"/>
    <w:rsid w:val="00A02085"/>
    <w:rsid w:val="00A10907"/>
    <w:rsid w:val="00A12877"/>
    <w:rsid w:val="00A1437C"/>
    <w:rsid w:val="00A145D3"/>
    <w:rsid w:val="00A165EF"/>
    <w:rsid w:val="00A21D0A"/>
    <w:rsid w:val="00A26A84"/>
    <w:rsid w:val="00A27BB8"/>
    <w:rsid w:val="00A3224D"/>
    <w:rsid w:val="00A3677C"/>
    <w:rsid w:val="00A4373D"/>
    <w:rsid w:val="00A460E8"/>
    <w:rsid w:val="00A50290"/>
    <w:rsid w:val="00A548B7"/>
    <w:rsid w:val="00A549A8"/>
    <w:rsid w:val="00A62F1E"/>
    <w:rsid w:val="00A64AED"/>
    <w:rsid w:val="00A65AA8"/>
    <w:rsid w:val="00A67CC6"/>
    <w:rsid w:val="00A7789F"/>
    <w:rsid w:val="00A84CD6"/>
    <w:rsid w:val="00A92142"/>
    <w:rsid w:val="00AA35C5"/>
    <w:rsid w:val="00AA591C"/>
    <w:rsid w:val="00AB07AF"/>
    <w:rsid w:val="00AB2E30"/>
    <w:rsid w:val="00AB445B"/>
    <w:rsid w:val="00AB7245"/>
    <w:rsid w:val="00AC06BB"/>
    <w:rsid w:val="00AC0B1F"/>
    <w:rsid w:val="00AC29F0"/>
    <w:rsid w:val="00AC56FB"/>
    <w:rsid w:val="00AC698B"/>
    <w:rsid w:val="00AC6F14"/>
    <w:rsid w:val="00AD7565"/>
    <w:rsid w:val="00AD7874"/>
    <w:rsid w:val="00AE1A26"/>
    <w:rsid w:val="00AE34BE"/>
    <w:rsid w:val="00AE3BC1"/>
    <w:rsid w:val="00AE7A69"/>
    <w:rsid w:val="00AE7D1A"/>
    <w:rsid w:val="00AF2391"/>
    <w:rsid w:val="00AF571D"/>
    <w:rsid w:val="00AF6BD0"/>
    <w:rsid w:val="00B04D7B"/>
    <w:rsid w:val="00B07755"/>
    <w:rsid w:val="00B1334B"/>
    <w:rsid w:val="00B13D63"/>
    <w:rsid w:val="00B22EA5"/>
    <w:rsid w:val="00B240AC"/>
    <w:rsid w:val="00B25CA2"/>
    <w:rsid w:val="00B32C23"/>
    <w:rsid w:val="00B40908"/>
    <w:rsid w:val="00B42EC0"/>
    <w:rsid w:val="00B444D7"/>
    <w:rsid w:val="00B5297F"/>
    <w:rsid w:val="00B534CB"/>
    <w:rsid w:val="00B54105"/>
    <w:rsid w:val="00B54820"/>
    <w:rsid w:val="00B548C5"/>
    <w:rsid w:val="00B5557F"/>
    <w:rsid w:val="00B55C44"/>
    <w:rsid w:val="00B565A9"/>
    <w:rsid w:val="00B56AED"/>
    <w:rsid w:val="00B60483"/>
    <w:rsid w:val="00B615FB"/>
    <w:rsid w:val="00B66097"/>
    <w:rsid w:val="00B73CCF"/>
    <w:rsid w:val="00B7611E"/>
    <w:rsid w:val="00B80673"/>
    <w:rsid w:val="00B8394C"/>
    <w:rsid w:val="00B877B2"/>
    <w:rsid w:val="00BB18DD"/>
    <w:rsid w:val="00BB6075"/>
    <w:rsid w:val="00BC05C8"/>
    <w:rsid w:val="00BC0BD9"/>
    <w:rsid w:val="00BC4407"/>
    <w:rsid w:val="00BC58CD"/>
    <w:rsid w:val="00BC61A3"/>
    <w:rsid w:val="00BC7D79"/>
    <w:rsid w:val="00BD3422"/>
    <w:rsid w:val="00BD36B4"/>
    <w:rsid w:val="00BD42A8"/>
    <w:rsid w:val="00BD43E9"/>
    <w:rsid w:val="00BD4573"/>
    <w:rsid w:val="00BD4AD8"/>
    <w:rsid w:val="00BD579C"/>
    <w:rsid w:val="00BD5BBF"/>
    <w:rsid w:val="00BD65FE"/>
    <w:rsid w:val="00BD783B"/>
    <w:rsid w:val="00BD7AAE"/>
    <w:rsid w:val="00BD7BB9"/>
    <w:rsid w:val="00BE0F25"/>
    <w:rsid w:val="00BE1FFC"/>
    <w:rsid w:val="00BE462A"/>
    <w:rsid w:val="00BF75FD"/>
    <w:rsid w:val="00C0478E"/>
    <w:rsid w:val="00C1059D"/>
    <w:rsid w:val="00C12193"/>
    <w:rsid w:val="00C12D6E"/>
    <w:rsid w:val="00C14A4C"/>
    <w:rsid w:val="00C151A1"/>
    <w:rsid w:val="00C15AA4"/>
    <w:rsid w:val="00C15BA3"/>
    <w:rsid w:val="00C15E94"/>
    <w:rsid w:val="00C16F9D"/>
    <w:rsid w:val="00C1767E"/>
    <w:rsid w:val="00C214BC"/>
    <w:rsid w:val="00C21AC6"/>
    <w:rsid w:val="00C21C28"/>
    <w:rsid w:val="00C2212C"/>
    <w:rsid w:val="00C227B0"/>
    <w:rsid w:val="00C25E1D"/>
    <w:rsid w:val="00C30952"/>
    <w:rsid w:val="00C3135B"/>
    <w:rsid w:val="00C322C5"/>
    <w:rsid w:val="00C32C45"/>
    <w:rsid w:val="00C32D35"/>
    <w:rsid w:val="00C34926"/>
    <w:rsid w:val="00C34C7A"/>
    <w:rsid w:val="00C450E6"/>
    <w:rsid w:val="00C45706"/>
    <w:rsid w:val="00C458CC"/>
    <w:rsid w:val="00C465B9"/>
    <w:rsid w:val="00C46EE7"/>
    <w:rsid w:val="00C475F3"/>
    <w:rsid w:val="00C54EB4"/>
    <w:rsid w:val="00C60527"/>
    <w:rsid w:val="00C63FA0"/>
    <w:rsid w:val="00C645F4"/>
    <w:rsid w:val="00C65865"/>
    <w:rsid w:val="00C8076B"/>
    <w:rsid w:val="00C8524D"/>
    <w:rsid w:val="00C921E5"/>
    <w:rsid w:val="00C9660E"/>
    <w:rsid w:val="00C97378"/>
    <w:rsid w:val="00CA3103"/>
    <w:rsid w:val="00CA3B41"/>
    <w:rsid w:val="00CA6173"/>
    <w:rsid w:val="00CA678A"/>
    <w:rsid w:val="00CB1683"/>
    <w:rsid w:val="00CB2643"/>
    <w:rsid w:val="00CB3114"/>
    <w:rsid w:val="00CB4437"/>
    <w:rsid w:val="00CB5AF3"/>
    <w:rsid w:val="00CB68D5"/>
    <w:rsid w:val="00CB6B12"/>
    <w:rsid w:val="00CB7173"/>
    <w:rsid w:val="00CC1608"/>
    <w:rsid w:val="00CC43AE"/>
    <w:rsid w:val="00CC58C3"/>
    <w:rsid w:val="00CC63C3"/>
    <w:rsid w:val="00CC71BA"/>
    <w:rsid w:val="00CC7F35"/>
    <w:rsid w:val="00CD144B"/>
    <w:rsid w:val="00CD3280"/>
    <w:rsid w:val="00CD5B62"/>
    <w:rsid w:val="00CD6BD6"/>
    <w:rsid w:val="00CE2AC9"/>
    <w:rsid w:val="00CE2C79"/>
    <w:rsid w:val="00CE2D00"/>
    <w:rsid w:val="00CF4380"/>
    <w:rsid w:val="00CF7158"/>
    <w:rsid w:val="00CF7300"/>
    <w:rsid w:val="00CF7F82"/>
    <w:rsid w:val="00D0076D"/>
    <w:rsid w:val="00D02E1E"/>
    <w:rsid w:val="00D1009D"/>
    <w:rsid w:val="00D1028F"/>
    <w:rsid w:val="00D1209D"/>
    <w:rsid w:val="00D135F8"/>
    <w:rsid w:val="00D145E5"/>
    <w:rsid w:val="00D14962"/>
    <w:rsid w:val="00D16557"/>
    <w:rsid w:val="00D209A7"/>
    <w:rsid w:val="00D22904"/>
    <w:rsid w:val="00D22C2F"/>
    <w:rsid w:val="00D24619"/>
    <w:rsid w:val="00D26C3D"/>
    <w:rsid w:val="00D3017A"/>
    <w:rsid w:val="00D306A9"/>
    <w:rsid w:val="00D32EFE"/>
    <w:rsid w:val="00D37CE3"/>
    <w:rsid w:val="00D53C35"/>
    <w:rsid w:val="00D546A7"/>
    <w:rsid w:val="00D549A2"/>
    <w:rsid w:val="00D56EE8"/>
    <w:rsid w:val="00D618C5"/>
    <w:rsid w:val="00D61C05"/>
    <w:rsid w:val="00D658A1"/>
    <w:rsid w:val="00D67031"/>
    <w:rsid w:val="00D7021D"/>
    <w:rsid w:val="00D728C7"/>
    <w:rsid w:val="00D741D9"/>
    <w:rsid w:val="00D8193B"/>
    <w:rsid w:val="00D8239C"/>
    <w:rsid w:val="00D828EA"/>
    <w:rsid w:val="00D867A1"/>
    <w:rsid w:val="00D86D00"/>
    <w:rsid w:val="00D9437E"/>
    <w:rsid w:val="00D9450D"/>
    <w:rsid w:val="00DA07D3"/>
    <w:rsid w:val="00DA3403"/>
    <w:rsid w:val="00DA5FEB"/>
    <w:rsid w:val="00DA6420"/>
    <w:rsid w:val="00DA6990"/>
    <w:rsid w:val="00DB16BB"/>
    <w:rsid w:val="00DB6149"/>
    <w:rsid w:val="00DC2906"/>
    <w:rsid w:val="00DD146C"/>
    <w:rsid w:val="00DD7E6C"/>
    <w:rsid w:val="00DE0815"/>
    <w:rsid w:val="00DE200C"/>
    <w:rsid w:val="00DE2802"/>
    <w:rsid w:val="00DE4791"/>
    <w:rsid w:val="00DF5616"/>
    <w:rsid w:val="00DF67CA"/>
    <w:rsid w:val="00E058DB"/>
    <w:rsid w:val="00E101CE"/>
    <w:rsid w:val="00E14C8C"/>
    <w:rsid w:val="00E22975"/>
    <w:rsid w:val="00E2362D"/>
    <w:rsid w:val="00E23ADA"/>
    <w:rsid w:val="00E2769E"/>
    <w:rsid w:val="00E310BC"/>
    <w:rsid w:val="00E32F37"/>
    <w:rsid w:val="00E35B28"/>
    <w:rsid w:val="00E36319"/>
    <w:rsid w:val="00E42DAB"/>
    <w:rsid w:val="00E51070"/>
    <w:rsid w:val="00E5121E"/>
    <w:rsid w:val="00E5234C"/>
    <w:rsid w:val="00E55131"/>
    <w:rsid w:val="00E55B58"/>
    <w:rsid w:val="00E62A99"/>
    <w:rsid w:val="00E70E76"/>
    <w:rsid w:val="00E74A97"/>
    <w:rsid w:val="00E77466"/>
    <w:rsid w:val="00E77A79"/>
    <w:rsid w:val="00E77C62"/>
    <w:rsid w:val="00E77D1E"/>
    <w:rsid w:val="00E80BC8"/>
    <w:rsid w:val="00E83D3E"/>
    <w:rsid w:val="00E92F2E"/>
    <w:rsid w:val="00E94AFC"/>
    <w:rsid w:val="00EA04B5"/>
    <w:rsid w:val="00EA6F0C"/>
    <w:rsid w:val="00EA7E2E"/>
    <w:rsid w:val="00EB2514"/>
    <w:rsid w:val="00EC2DAA"/>
    <w:rsid w:val="00EC3DC6"/>
    <w:rsid w:val="00EC5AC8"/>
    <w:rsid w:val="00EC727E"/>
    <w:rsid w:val="00ED35B1"/>
    <w:rsid w:val="00ED5B55"/>
    <w:rsid w:val="00ED5F66"/>
    <w:rsid w:val="00EE0249"/>
    <w:rsid w:val="00EE36CB"/>
    <w:rsid w:val="00EE6792"/>
    <w:rsid w:val="00EF17C2"/>
    <w:rsid w:val="00EF58C8"/>
    <w:rsid w:val="00EF66D9"/>
    <w:rsid w:val="00EF6B53"/>
    <w:rsid w:val="00F006B4"/>
    <w:rsid w:val="00F0274F"/>
    <w:rsid w:val="00F05341"/>
    <w:rsid w:val="00F05360"/>
    <w:rsid w:val="00F0599B"/>
    <w:rsid w:val="00F13252"/>
    <w:rsid w:val="00F141EE"/>
    <w:rsid w:val="00F15D84"/>
    <w:rsid w:val="00F17275"/>
    <w:rsid w:val="00F17F95"/>
    <w:rsid w:val="00F20231"/>
    <w:rsid w:val="00F2608E"/>
    <w:rsid w:val="00F27202"/>
    <w:rsid w:val="00F31D23"/>
    <w:rsid w:val="00F35454"/>
    <w:rsid w:val="00F35819"/>
    <w:rsid w:val="00F375F9"/>
    <w:rsid w:val="00F4002A"/>
    <w:rsid w:val="00F41F6E"/>
    <w:rsid w:val="00F428B3"/>
    <w:rsid w:val="00F463E4"/>
    <w:rsid w:val="00F5209B"/>
    <w:rsid w:val="00F520CC"/>
    <w:rsid w:val="00F520D0"/>
    <w:rsid w:val="00F55468"/>
    <w:rsid w:val="00F57E28"/>
    <w:rsid w:val="00F610A3"/>
    <w:rsid w:val="00F63B58"/>
    <w:rsid w:val="00F652FD"/>
    <w:rsid w:val="00F66AA0"/>
    <w:rsid w:val="00F70DAD"/>
    <w:rsid w:val="00F722D7"/>
    <w:rsid w:val="00F723DB"/>
    <w:rsid w:val="00F74593"/>
    <w:rsid w:val="00F828D6"/>
    <w:rsid w:val="00F844E1"/>
    <w:rsid w:val="00F92E16"/>
    <w:rsid w:val="00F941C6"/>
    <w:rsid w:val="00F95977"/>
    <w:rsid w:val="00F95BA1"/>
    <w:rsid w:val="00F97DCA"/>
    <w:rsid w:val="00FA0475"/>
    <w:rsid w:val="00FA0DD3"/>
    <w:rsid w:val="00FA1021"/>
    <w:rsid w:val="00FA46C2"/>
    <w:rsid w:val="00FA7C77"/>
    <w:rsid w:val="00FB3BD9"/>
    <w:rsid w:val="00FB59DA"/>
    <w:rsid w:val="00FC133A"/>
    <w:rsid w:val="00FC2153"/>
    <w:rsid w:val="00FC265E"/>
    <w:rsid w:val="00FC3928"/>
    <w:rsid w:val="00FC3ED7"/>
    <w:rsid w:val="00FC5E86"/>
    <w:rsid w:val="00FC69FA"/>
    <w:rsid w:val="00FC7B73"/>
    <w:rsid w:val="00FD0581"/>
    <w:rsid w:val="00FD18A9"/>
    <w:rsid w:val="00FD23D7"/>
    <w:rsid w:val="00FD28A3"/>
    <w:rsid w:val="00FD3B9A"/>
    <w:rsid w:val="00FE59EB"/>
    <w:rsid w:val="00FE5CB0"/>
    <w:rsid w:val="00FF00D7"/>
    <w:rsid w:val="00FF0C52"/>
    <w:rsid w:val="00FF3A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60088E"/>
  <w14:defaultImageDpi w14:val="300"/>
  <w15:docId w15:val="{8611EE8A-CD6C-9D42-85F0-115FAB070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45B60"/>
    <w:pPr>
      <w:spacing w:before="100" w:beforeAutospacing="1" w:after="100" w:afterAutospacing="1"/>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245B60"/>
    <w:pPr>
      <w:spacing w:before="100" w:beforeAutospacing="1" w:after="100" w:afterAutospacing="1"/>
      <w:outlineLvl w:val="2"/>
    </w:pPr>
    <w:rPr>
      <w:rFonts w:ascii="Times New Roman" w:eastAsia="Times New Roman" w:hAnsi="Times New Roman" w:cs="Times New Roman"/>
      <w:b/>
      <w:bCs/>
      <w:sz w:val="27"/>
      <w:szCs w:val="27"/>
      <w:lang w:val="en-GB" w:eastAsia="en-GB"/>
    </w:rPr>
  </w:style>
  <w:style w:type="paragraph" w:styleId="Heading4">
    <w:name w:val="heading 4"/>
    <w:basedOn w:val="Normal"/>
    <w:link w:val="Heading4Char"/>
    <w:uiPriority w:val="9"/>
    <w:qFormat/>
    <w:rsid w:val="00245B60"/>
    <w:pPr>
      <w:spacing w:before="100" w:beforeAutospacing="1" w:after="100" w:afterAutospacing="1"/>
      <w:outlineLvl w:val="3"/>
    </w:pPr>
    <w:rPr>
      <w:rFonts w:ascii="Times New Roman" w:eastAsia="Times New Roman" w:hAnsi="Times New Roman" w:cs="Times New Roman"/>
      <w:b/>
      <w:bCs/>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599B"/>
    <w:rPr>
      <w:color w:val="0000FF" w:themeColor="hyperlink"/>
      <w:u w:val="single"/>
    </w:rPr>
  </w:style>
  <w:style w:type="paragraph" w:styleId="ListParagraph">
    <w:name w:val="List Paragraph"/>
    <w:basedOn w:val="Normal"/>
    <w:uiPriority w:val="34"/>
    <w:qFormat/>
    <w:rsid w:val="000C689B"/>
    <w:pPr>
      <w:ind w:left="720"/>
      <w:contextualSpacing/>
    </w:pPr>
  </w:style>
  <w:style w:type="table" w:styleId="TableGrid">
    <w:name w:val="Table Grid"/>
    <w:basedOn w:val="TableNormal"/>
    <w:uiPriority w:val="39"/>
    <w:rsid w:val="00494DCE"/>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15C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5C4A"/>
    <w:rPr>
      <w:rFonts w:ascii="Lucida Grande" w:hAnsi="Lucida Grande" w:cs="Lucida Grande"/>
      <w:sz w:val="18"/>
      <w:szCs w:val="18"/>
    </w:rPr>
  </w:style>
  <w:style w:type="paragraph" w:customStyle="1" w:styleId="Standard">
    <w:name w:val="Standard"/>
    <w:rsid w:val="005078EB"/>
    <w:pPr>
      <w:widowControl w:val="0"/>
      <w:suppressAutoHyphens/>
      <w:autoSpaceDN w:val="0"/>
      <w:textAlignment w:val="baseline"/>
    </w:pPr>
    <w:rPr>
      <w:rFonts w:ascii="Times New Roman" w:eastAsia="SimSun" w:hAnsi="Times New Roman" w:cs="Mangal"/>
      <w:kern w:val="3"/>
      <w:lang w:val="en-GB" w:eastAsia="zh-CN" w:bidi="hi-IN"/>
    </w:rPr>
  </w:style>
  <w:style w:type="paragraph" w:styleId="BodyTextIndent">
    <w:name w:val="Body Text Indent"/>
    <w:basedOn w:val="Normal"/>
    <w:next w:val="Question"/>
    <w:link w:val="BodyTextIndentChar"/>
    <w:rsid w:val="00D7021D"/>
    <w:pPr>
      <w:spacing w:after="240"/>
      <w:ind w:left="567"/>
    </w:pPr>
    <w:rPr>
      <w:rFonts w:ascii="Arial" w:eastAsia="Times New Roman" w:hAnsi="Arial" w:cs="Times New Roman"/>
      <w:sz w:val="22"/>
      <w:szCs w:val="20"/>
      <w:lang w:val="en-GB"/>
    </w:rPr>
  </w:style>
  <w:style w:type="character" w:customStyle="1" w:styleId="BodyTextIndentChar">
    <w:name w:val="Body Text Indent Char"/>
    <w:basedOn w:val="DefaultParagraphFont"/>
    <w:link w:val="BodyTextIndent"/>
    <w:rsid w:val="00D7021D"/>
    <w:rPr>
      <w:rFonts w:ascii="Arial" w:eastAsia="Times New Roman" w:hAnsi="Arial" w:cs="Times New Roman"/>
      <w:sz w:val="22"/>
      <w:szCs w:val="20"/>
      <w:lang w:val="en-GB"/>
    </w:rPr>
  </w:style>
  <w:style w:type="paragraph" w:customStyle="1" w:styleId="Question">
    <w:name w:val="Question"/>
    <w:rsid w:val="00D7021D"/>
    <w:pPr>
      <w:numPr>
        <w:numId w:val="13"/>
      </w:numPr>
      <w:spacing w:after="120"/>
    </w:pPr>
    <w:rPr>
      <w:rFonts w:ascii="Arial" w:eastAsia="Times New Roman" w:hAnsi="Arial" w:cs="Times New Roman"/>
      <w:b/>
      <w:sz w:val="22"/>
      <w:szCs w:val="20"/>
      <w:lang w:val="en-GB"/>
    </w:rPr>
  </w:style>
  <w:style w:type="paragraph" w:customStyle="1" w:styleId="BodyTextLaw11">
    <w:name w:val="Body Text Law 11"/>
    <w:basedOn w:val="BodyTextIndent"/>
    <w:rsid w:val="00D7021D"/>
    <w:pPr>
      <w:numPr>
        <w:ilvl w:val="1"/>
        <w:numId w:val="13"/>
      </w:numPr>
      <w:spacing w:after="0"/>
    </w:pPr>
  </w:style>
  <w:style w:type="paragraph" w:styleId="NormalWeb">
    <w:name w:val="Normal (Web)"/>
    <w:basedOn w:val="Normal"/>
    <w:uiPriority w:val="99"/>
    <w:rsid w:val="00A84CD6"/>
    <w:pPr>
      <w:spacing w:before="100" w:after="119"/>
    </w:pPr>
    <w:rPr>
      <w:rFonts w:ascii="Times New Roman" w:eastAsia="Times New Roman" w:hAnsi="Times New Roman" w:cs="Times New Roman"/>
      <w:lang w:eastAsia="ar-SA"/>
    </w:rPr>
  </w:style>
  <w:style w:type="character" w:styleId="FollowedHyperlink">
    <w:name w:val="FollowedHyperlink"/>
    <w:basedOn w:val="DefaultParagraphFont"/>
    <w:uiPriority w:val="99"/>
    <w:semiHidden/>
    <w:unhideWhenUsed/>
    <w:rsid w:val="00C3135B"/>
    <w:rPr>
      <w:color w:val="800080" w:themeColor="followedHyperlink"/>
      <w:u w:val="single"/>
    </w:rPr>
  </w:style>
  <w:style w:type="paragraph" w:customStyle="1" w:styleId="xmsonormal">
    <w:name w:val="x_msonormal"/>
    <w:basedOn w:val="Normal"/>
    <w:rsid w:val="0070591D"/>
    <w:pPr>
      <w:spacing w:before="100" w:beforeAutospacing="1" w:after="100" w:afterAutospacing="1"/>
    </w:pPr>
    <w:rPr>
      <w:rFonts w:ascii="Times New Roman" w:eastAsia="Times New Roman" w:hAnsi="Times New Roman" w:cs="Times New Roman"/>
      <w:lang w:val="en-GB" w:eastAsia="en-GB"/>
    </w:rPr>
  </w:style>
  <w:style w:type="character" w:customStyle="1" w:styleId="apple-converted-space">
    <w:name w:val="apple-converted-space"/>
    <w:basedOn w:val="DefaultParagraphFont"/>
    <w:rsid w:val="0070591D"/>
  </w:style>
  <w:style w:type="paragraph" w:customStyle="1" w:styleId="xxxmsonormal">
    <w:name w:val="x_x_x_msonormal"/>
    <w:basedOn w:val="Normal"/>
    <w:rsid w:val="00C54EB4"/>
    <w:pPr>
      <w:spacing w:before="100" w:beforeAutospacing="1" w:after="100" w:afterAutospacing="1"/>
    </w:pPr>
    <w:rPr>
      <w:rFonts w:ascii="Times New Roman" w:eastAsia="Times New Roman" w:hAnsi="Times New Roman" w:cs="Times New Roman"/>
      <w:lang w:val="en-GB" w:eastAsia="en-GB"/>
    </w:rPr>
  </w:style>
  <w:style w:type="character" w:customStyle="1" w:styleId="xxxgmail-apple-converted-space">
    <w:name w:val="x_x_x_gmail-apple-converted-space"/>
    <w:basedOn w:val="DefaultParagraphFont"/>
    <w:rsid w:val="00C54EB4"/>
  </w:style>
  <w:style w:type="paragraph" w:styleId="PlainText">
    <w:name w:val="Plain Text"/>
    <w:basedOn w:val="Normal"/>
    <w:link w:val="PlainTextChar"/>
    <w:uiPriority w:val="99"/>
    <w:semiHidden/>
    <w:unhideWhenUsed/>
    <w:rsid w:val="00BE1FFC"/>
    <w:rPr>
      <w:rFonts w:ascii="Calibri" w:eastAsiaTheme="minorHAnsi" w:hAnsi="Calibri"/>
      <w:sz w:val="22"/>
      <w:szCs w:val="21"/>
      <w:lang w:val="en-GB"/>
    </w:rPr>
  </w:style>
  <w:style w:type="character" w:customStyle="1" w:styleId="PlainTextChar">
    <w:name w:val="Plain Text Char"/>
    <w:basedOn w:val="DefaultParagraphFont"/>
    <w:link w:val="PlainText"/>
    <w:uiPriority w:val="99"/>
    <w:semiHidden/>
    <w:rsid w:val="00BE1FFC"/>
    <w:rPr>
      <w:rFonts w:ascii="Calibri" w:eastAsiaTheme="minorHAnsi" w:hAnsi="Calibri"/>
      <w:sz w:val="22"/>
      <w:szCs w:val="21"/>
      <w:lang w:val="en-GB"/>
    </w:rPr>
  </w:style>
  <w:style w:type="character" w:styleId="Strong">
    <w:name w:val="Strong"/>
    <w:basedOn w:val="DefaultParagraphFont"/>
    <w:uiPriority w:val="22"/>
    <w:qFormat/>
    <w:rsid w:val="007674CF"/>
    <w:rPr>
      <w:b/>
      <w:bCs/>
    </w:rPr>
  </w:style>
  <w:style w:type="character" w:customStyle="1" w:styleId="x193iq5w">
    <w:name w:val="x193iq5w"/>
    <w:basedOn w:val="DefaultParagraphFont"/>
    <w:rsid w:val="00DE0815"/>
  </w:style>
  <w:style w:type="character" w:customStyle="1" w:styleId="html-span">
    <w:name w:val="html-span"/>
    <w:basedOn w:val="DefaultParagraphFont"/>
    <w:rsid w:val="00DE0815"/>
  </w:style>
  <w:style w:type="character" w:customStyle="1" w:styleId="xt0b8zv">
    <w:name w:val="xt0b8zv"/>
    <w:basedOn w:val="DefaultParagraphFont"/>
    <w:rsid w:val="00DE0815"/>
  </w:style>
  <w:style w:type="character" w:customStyle="1" w:styleId="x1e558r4">
    <w:name w:val="x1e558r4"/>
    <w:basedOn w:val="DefaultParagraphFont"/>
    <w:rsid w:val="00DE0815"/>
  </w:style>
  <w:style w:type="character" w:styleId="UnresolvedMention">
    <w:name w:val="Unresolved Mention"/>
    <w:basedOn w:val="DefaultParagraphFont"/>
    <w:uiPriority w:val="99"/>
    <w:semiHidden/>
    <w:unhideWhenUsed/>
    <w:rsid w:val="008A7956"/>
    <w:rPr>
      <w:color w:val="605E5C"/>
      <w:shd w:val="clear" w:color="auto" w:fill="E1DFDD"/>
    </w:rPr>
  </w:style>
  <w:style w:type="character" w:customStyle="1" w:styleId="Heading2Char">
    <w:name w:val="Heading 2 Char"/>
    <w:basedOn w:val="DefaultParagraphFont"/>
    <w:link w:val="Heading2"/>
    <w:uiPriority w:val="9"/>
    <w:rsid w:val="00245B60"/>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245B60"/>
    <w:rPr>
      <w:rFonts w:ascii="Times New Roman" w:eastAsia="Times New Roman" w:hAnsi="Times New Roman" w:cs="Times New Roman"/>
      <w:b/>
      <w:bCs/>
      <w:sz w:val="27"/>
      <w:szCs w:val="27"/>
      <w:lang w:val="en-GB" w:eastAsia="en-GB"/>
    </w:rPr>
  </w:style>
  <w:style w:type="character" w:customStyle="1" w:styleId="Heading4Char">
    <w:name w:val="Heading 4 Char"/>
    <w:basedOn w:val="DefaultParagraphFont"/>
    <w:link w:val="Heading4"/>
    <w:uiPriority w:val="9"/>
    <w:rsid w:val="00245B60"/>
    <w:rPr>
      <w:rFonts w:ascii="Times New Roman" w:eastAsia="Times New Roman" w:hAnsi="Times New Roman" w:cs="Times New Roman"/>
      <w:b/>
      <w:bCs/>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4706">
      <w:bodyDiv w:val="1"/>
      <w:marLeft w:val="0"/>
      <w:marRight w:val="0"/>
      <w:marTop w:val="0"/>
      <w:marBottom w:val="0"/>
      <w:divBdr>
        <w:top w:val="none" w:sz="0" w:space="0" w:color="auto"/>
        <w:left w:val="none" w:sz="0" w:space="0" w:color="auto"/>
        <w:bottom w:val="none" w:sz="0" w:space="0" w:color="auto"/>
        <w:right w:val="none" w:sz="0" w:space="0" w:color="auto"/>
      </w:divBdr>
      <w:divsChild>
        <w:div w:id="450713532">
          <w:marLeft w:val="0"/>
          <w:marRight w:val="0"/>
          <w:marTop w:val="0"/>
          <w:marBottom w:val="0"/>
          <w:divBdr>
            <w:top w:val="none" w:sz="0" w:space="0" w:color="auto"/>
            <w:left w:val="none" w:sz="0" w:space="0" w:color="auto"/>
            <w:bottom w:val="none" w:sz="0" w:space="0" w:color="auto"/>
            <w:right w:val="none" w:sz="0" w:space="0" w:color="auto"/>
          </w:divBdr>
        </w:div>
        <w:div w:id="1893536128">
          <w:marLeft w:val="0"/>
          <w:marRight w:val="0"/>
          <w:marTop w:val="0"/>
          <w:marBottom w:val="0"/>
          <w:divBdr>
            <w:top w:val="none" w:sz="0" w:space="0" w:color="auto"/>
            <w:left w:val="none" w:sz="0" w:space="0" w:color="auto"/>
            <w:bottom w:val="none" w:sz="0" w:space="0" w:color="auto"/>
            <w:right w:val="none" w:sz="0" w:space="0" w:color="auto"/>
          </w:divBdr>
        </w:div>
        <w:div w:id="1591354781">
          <w:marLeft w:val="0"/>
          <w:marRight w:val="0"/>
          <w:marTop w:val="0"/>
          <w:marBottom w:val="0"/>
          <w:divBdr>
            <w:top w:val="none" w:sz="0" w:space="0" w:color="auto"/>
            <w:left w:val="none" w:sz="0" w:space="0" w:color="auto"/>
            <w:bottom w:val="none" w:sz="0" w:space="0" w:color="auto"/>
            <w:right w:val="none" w:sz="0" w:space="0" w:color="auto"/>
          </w:divBdr>
        </w:div>
        <w:div w:id="92021492">
          <w:marLeft w:val="0"/>
          <w:marRight w:val="0"/>
          <w:marTop w:val="0"/>
          <w:marBottom w:val="0"/>
          <w:divBdr>
            <w:top w:val="none" w:sz="0" w:space="0" w:color="auto"/>
            <w:left w:val="none" w:sz="0" w:space="0" w:color="auto"/>
            <w:bottom w:val="none" w:sz="0" w:space="0" w:color="auto"/>
            <w:right w:val="none" w:sz="0" w:space="0" w:color="auto"/>
          </w:divBdr>
        </w:div>
        <w:div w:id="2085488065">
          <w:marLeft w:val="0"/>
          <w:marRight w:val="0"/>
          <w:marTop w:val="0"/>
          <w:marBottom w:val="0"/>
          <w:divBdr>
            <w:top w:val="none" w:sz="0" w:space="0" w:color="auto"/>
            <w:left w:val="none" w:sz="0" w:space="0" w:color="auto"/>
            <w:bottom w:val="none" w:sz="0" w:space="0" w:color="auto"/>
            <w:right w:val="none" w:sz="0" w:space="0" w:color="auto"/>
          </w:divBdr>
        </w:div>
        <w:div w:id="1217545639">
          <w:marLeft w:val="0"/>
          <w:marRight w:val="0"/>
          <w:marTop w:val="0"/>
          <w:marBottom w:val="0"/>
          <w:divBdr>
            <w:top w:val="none" w:sz="0" w:space="0" w:color="auto"/>
            <w:left w:val="none" w:sz="0" w:space="0" w:color="auto"/>
            <w:bottom w:val="none" w:sz="0" w:space="0" w:color="auto"/>
            <w:right w:val="none" w:sz="0" w:space="0" w:color="auto"/>
          </w:divBdr>
        </w:div>
        <w:div w:id="1189486688">
          <w:marLeft w:val="0"/>
          <w:marRight w:val="0"/>
          <w:marTop w:val="0"/>
          <w:marBottom w:val="0"/>
          <w:divBdr>
            <w:top w:val="none" w:sz="0" w:space="0" w:color="auto"/>
            <w:left w:val="none" w:sz="0" w:space="0" w:color="auto"/>
            <w:bottom w:val="none" w:sz="0" w:space="0" w:color="auto"/>
            <w:right w:val="none" w:sz="0" w:space="0" w:color="auto"/>
          </w:divBdr>
        </w:div>
        <w:div w:id="303698966">
          <w:marLeft w:val="0"/>
          <w:marRight w:val="0"/>
          <w:marTop w:val="0"/>
          <w:marBottom w:val="0"/>
          <w:divBdr>
            <w:top w:val="none" w:sz="0" w:space="0" w:color="auto"/>
            <w:left w:val="none" w:sz="0" w:space="0" w:color="auto"/>
            <w:bottom w:val="none" w:sz="0" w:space="0" w:color="auto"/>
            <w:right w:val="none" w:sz="0" w:space="0" w:color="auto"/>
          </w:divBdr>
        </w:div>
        <w:div w:id="412776995">
          <w:marLeft w:val="0"/>
          <w:marRight w:val="0"/>
          <w:marTop w:val="0"/>
          <w:marBottom w:val="0"/>
          <w:divBdr>
            <w:top w:val="none" w:sz="0" w:space="0" w:color="auto"/>
            <w:left w:val="none" w:sz="0" w:space="0" w:color="auto"/>
            <w:bottom w:val="none" w:sz="0" w:space="0" w:color="auto"/>
            <w:right w:val="none" w:sz="0" w:space="0" w:color="auto"/>
          </w:divBdr>
        </w:div>
        <w:div w:id="1168983741">
          <w:marLeft w:val="0"/>
          <w:marRight w:val="0"/>
          <w:marTop w:val="0"/>
          <w:marBottom w:val="0"/>
          <w:divBdr>
            <w:top w:val="none" w:sz="0" w:space="0" w:color="auto"/>
            <w:left w:val="none" w:sz="0" w:space="0" w:color="auto"/>
            <w:bottom w:val="none" w:sz="0" w:space="0" w:color="auto"/>
            <w:right w:val="none" w:sz="0" w:space="0" w:color="auto"/>
          </w:divBdr>
        </w:div>
        <w:div w:id="1714844644">
          <w:marLeft w:val="0"/>
          <w:marRight w:val="0"/>
          <w:marTop w:val="0"/>
          <w:marBottom w:val="0"/>
          <w:divBdr>
            <w:top w:val="none" w:sz="0" w:space="0" w:color="auto"/>
            <w:left w:val="none" w:sz="0" w:space="0" w:color="auto"/>
            <w:bottom w:val="none" w:sz="0" w:space="0" w:color="auto"/>
            <w:right w:val="none" w:sz="0" w:space="0" w:color="auto"/>
          </w:divBdr>
        </w:div>
        <w:div w:id="349841427">
          <w:marLeft w:val="0"/>
          <w:marRight w:val="0"/>
          <w:marTop w:val="0"/>
          <w:marBottom w:val="0"/>
          <w:divBdr>
            <w:top w:val="none" w:sz="0" w:space="0" w:color="auto"/>
            <w:left w:val="none" w:sz="0" w:space="0" w:color="auto"/>
            <w:bottom w:val="none" w:sz="0" w:space="0" w:color="auto"/>
            <w:right w:val="none" w:sz="0" w:space="0" w:color="auto"/>
          </w:divBdr>
        </w:div>
        <w:div w:id="1847481452">
          <w:marLeft w:val="0"/>
          <w:marRight w:val="0"/>
          <w:marTop w:val="0"/>
          <w:marBottom w:val="0"/>
          <w:divBdr>
            <w:top w:val="none" w:sz="0" w:space="0" w:color="auto"/>
            <w:left w:val="none" w:sz="0" w:space="0" w:color="auto"/>
            <w:bottom w:val="none" w:sz="0" w:space="0" w:color="auto"/>
            <w:right w:val="none" w:sz="0" w:space="0" w:color="auto"/>
          </w:divBdr>
        </w:div>
        <w:div w:id="1237858580">
          <w:marLeft w:val="0"/>
          <w:marRight w:val="0"/>
          <w:marTop w:val="0"/>
          <w:marBottom w:val="0"/>
          <w:divBdr>
            <w:top w:val="none" w:sz="0" w:space="0" w:color="auto"/>
            <w:left w:val="none" w:sz="0" w:space="0" w:color="auto"/>
            <w:bottom w:val="none" w:sz="0" w:space="0" w:color="auto"/>
            <w:right w:val="none" w:sz="0" w:space="0" w:color="auto"/>
          </w:divBdr>
        </w:div>
        <w:div w:id="1156337313">
          <w:marLeft w:val="0"/>
          <w:marRight w:val="0"/>
          <w:marTop w:val="0"/>
          <w:marBottom w:val="0"/>
          <w:divBdr>
            <w:top w:val="none" w:sz="0" w:space="0" w:color="auto"/>
            <w:left w:val="none" w:sz="0" w:space="0" w:color="auto"/>
            <w:bottom w:val="none" w:sz="0" w:space="0" w:color="auto"/>
            <w:right w:val="none" w:sz="0" w:space="0" w:color="auto"/>
          </w:divBdr>
        </w:div>
        <w:div w:id="431752801">
          <w:marLeft w:val="0"/>
          <w:marRight w:val="0"/>
          <w:marTop w:val="0"/>
          <w:marBottom w:val="0"/>
          <w:divBdr>
            <w:top w:val="none" w:sz="0" w:space="0" w:color="auto"/>
            <w:left w:val="none" w:sz="0" w:space="0" w:color="auto"/>
            <w:bottom w:val="none" w:sz="0" w:space="0" w:color="auto"/>
            <w:right w:val="none" w:sz="0" w:space="0" w:color="auto"/>
          </w:divBdr>
        </w:div>
        <w:div w:id="1112631373">
          <w:marLeft w:val="0"/>
          <w:marRight w:val="0"/>
          <w:marTop w:val="0"/>
          <w:marBottom w:val="0"/>
          <w:divBdr>
            <w:top w:val="none" w:sz="0" w:space="0" w:color="auto"/>
            <w:left w:val="none" w:sz="0" w:space="0" w:color="auto"/>
            <w:bottom w:val="none" w:sz="0" w:space="0" w:color="auto"/>
            <w:right w:val="none" w:sz="0" w:space="0" w:color="auto"/>
          </w:divBdr>
        </w:div>
        <w:div w:id="200360105">
          <w:marLeft w:val="0"/>
          <w:marRight w:val="0"/>
          <w:marTop w:val="0"/>
          <w:marBottom w:val="0"/>
          <w:divBdr>
            <w:top w:val="none" w:sz="0" w:space="0" w:color="auto"/>
            <w:left w:val="none" w:sz="0" w:space="0" w:color="auto"/>
            <w:bottom w:val="none" w:sz="0" w:space="0" w:color="auto"/>
            <w:right w:val="none" w:sz="0" w:space="0" w:color="auto"/>
          </w:divBdr>
        </w:div>
        <w:div w:id="1070276227">
          <w:marLeft w:val="0"/>
          <w:marRight w:val="0"/>
          <w:marTop w:val="0"/>
          <w:marBottom w:val="0"/>
          <w:divBdr>
            <w:top w:val="none" w:sz="0" w:space="0" w:color="auto"/>
            <w:left w:val="none" w:sz="0" w:space="0" w:color="auto"/>
            <w:bottom w:val="none" w:sz="0" w:space="0" w:color="auto"/>
            <w:right w:val="none" w:sz="0" w:space="0" w:color="auto"/>
          </w:divBdr>
        </w:div>
        <w:div w:id="160314245">
          <w:marLeft w:val="0"/>
          <w:marRight w:val="0"/>
          <w:marTop w:val="0"/>
          <w:marBottom w:val="0"/>
          <w:divBdr>
            <w:top w:val="none" w:sz="0" w:space="0" w:color="auto"/>
            <w:left w:val="none" w:sz="0" w:space="0" w:color="auto"/>
            <w:bottom w:val="none" w:sz="0" w:space="0" w:color="auto"/>
            <w:right w:val="none" w:sz="0" w:space="0" w:color="auto"/>
          </w:divBdr>
        </w:div>
        <w:div w:id="2048873948">
          <w:marLeft w:val="0"/>
          <w:marRight w:val="0"/>
          <w:marTop w:val="0"/>
          <w:marBottom w:val="0"/>
          <w:divBdr>
            <w:top w:val="none" w:sz="0" w:space="0" w:color="auto"/>
            <w:left w:val="none" w:sz="0" w:space="0" w:color="auto"/>
            <w:bottom w:val="none" w:sz="0" w:space="0" w:color="auto"/>
            <w:right w:val="none" w:sz="0" w:space="0" w:color="auto"/>
          </w:divBdr>
        </w:div>
        <w:div w:id="1860195463">
          <w:marLeft w:val="0"/>
          <w:marRight w:val="0"/>
          <w:marTop w:val="0"/>
          <w:marBottom w:val="0"/>
          <w:divBdr>
            <w:top w:val="none" w:sz="0" w:space="0" w:color="auto"/>
            <w:left w:val="none" w:sz="0" w:space="0" w:color="auto"/>
            <w:bottom w:val="none" w:sz="0" w:space="0" w:color="auto"/>
            <w:right w:val="none" w:sz="0" w:space="0" w:color="auto"/>
          </w:divBdr>
        </w:div>
        <w:div w:id="1693341748">
          <w:marLeft w:val="0"/>
          <w:marRight w:val="0"/>
          <w:marTop w:val="0"/>
          <w:marBottom w:val="0"/>
          <w:divBdr>
            <w:top w:val="none" w:sz="0" w:space="0" w:color="auto"/>
            <w:left w:val="none" w:sz="0" w:space="0" w:color="auto"/>
            <w:bottom w:val="none" w:sz="0" w:space="0" w:color="auto"/>
            <w:right w:val="none" w:sz="0" w:space="0" w:color="auto"/>
          </w:divBdr>
        </w:div>
        <w:div w:id="1660504350">
          <w:marLeft w:val="0"/>
          <w:marRight w:val="0"/>
          <w:marTop w:val="0"/>
          <w:marBottom w:val="0"/>
          <w:divBdr>
            <w:top w:val="none" w:sz="0" w:space="0" w:color="auto"/>
            <w:left w:val="none" w:sz="0" w:space="0" w:color="auto"/>
            <w:bottom w:val="none" w:sz="0" w:space="0" w:color="auto"/>
            <w:right w:val="none" w:sz="0" w:space="0" w:color="auto"/>
          </w:divBdr>
        </w:div>
        <w:div w:id="833956112">
          <w:marLeft w:val="0"/>
          <w:marRight w:val="0"/>
          <w:marTop w:val="0"/>
          <w:marBottom w:val="0"/>
          <w:divBdr>
            <w:top w:val="none" w:sz="0" w:space="0" w:color="auto"/>
            <w:left w:val="none" w:sz="0" w:space="0" w:color="auto"/>
            <w:bottom w:val="none" w:sz="0" w:space="0" w:color="auto"/>
            <w:right w:val="none" w:sz="0" w:space="0" w:color="auto"/>
          </w:divBdr>
        </w:div>
        <w:div w:id="1475372646">
          <w:marLeft w:val="0"/>
          <w:marRight w:val="0"/>
          <w:marTop w:val="0"/>
          <w:marBottom w:val="0"/>
          <w:divBdr>
            <w:top w:val="none" w:sz="0" w:space="0" w:color="auto"/>
            <w:left w:val="none" w:sz="0" w:space="0" w:color="auto"/>
            <w:bottom w:val="none" w:sz="0" w:space="0" w:color="auto"/>
            <w:right w:val="none" w:sz="0" w:space="0" w:color="auto"/>
          </w:divBdr>
        </w:div>
        <w:div w:id="226653755">
          <w:marLeft w:val="0"/>
          <w:marRight w:val="0"/>
          <w:marTop w:val="0"/>
          <w:marBottom w:val="0"/>
          <w:divBdr>
            <w:top w:val="none" w:sz="0" w:space="0" w:color="auto"/>
            <w:left w:val="none" w:sz="0" w:space="0" w:color="auto"/>
            <w:bottom w:val="none" w:sz="0" w:space="0" w:color="auto"/>
            <w:right w:val="none" w:sz="0" w:space="0" w:color="auto"/>
          </w:divBdr>
        </w:div>
        <w:div w:id="1513184139">
          <w:marLeft w:val="0"/>
          <w:marRight w:val="0"/>
          <w:marTop w:val="0"/>
          <w:marBottom w:val="0"/>
          <w:divBdr>
            <w:top w:val="none" w:sz="0" w:space="0" w:color="auto"/>
            <w:left w:val="none" w:sz="0" w:space="0" w:color="auto"/>
            <w:bottom w:val="none" w:sz="0" w:space="0" w:color="auto"/>
            <w:right w:val="none" w:sz="0" w:space="0" w:color="auto"/>
          </w:divBdr>
        </w:div>
      </w:divsChild>
    </w:div>
    <w:div w:id="16975142">
      <w:bodyDiv w:val="1"/>
      <w:marLeft w:val="0"/>
      <w:marRight w:val="0"/>
      <w:marTop w:val="0"/>
      <w:marBottom w:val="0"/>
      <w:divBdr>
        <w:top w:val="none" w:sz="0" w:space="0" w:color="auto"/>
        <w:left w:val="none" w:sz="0" w:space="0" w:color="auto"/>
        <w:bottom w:val="none" w:sz="0" w:space="0" w:color="auto"/>
        <w:right w:val="none" w:sz="0" w:space="0" w:color="auto"/>
      </w:divBdr>
      <w:divsChild>
        <w:div w:id="503588038">
          <w:marLeft w:val="0"/>
          <w:marRight w:val="0"/>
          <w:marTop w:val="0"/>
          <w:marBottom w:val="0"/>
          <w:divBdr>
            <w:top w:val="none" w:sz="0" w:space="0" w:color="auto"/>
            <w:left w:val="none" w:sz="0" w:space="0" w:color="auto"/>
            <w:bottom w:val="none" w:sz="0" w:space="0" w:color="auto"/>
            <w:right w:val="none" w:sz="0" w:space="0" w:color="auto"/>
          </w:divBdr>
        </w:div>
        <w:div w:id="1518082915">
          <w:marLeft w:val="0"/>
          <w:marRight w:val="0"/>
          <w:marTop w:val="0"/>
          <w:marBottom w:val="0"/>
          <w:divBdr>
            <w:top w:val="none" w:sz="0" w:space="0" w:color="auto"/>
            <w:left w:val="none" w:sz="0" w:space="0" w:color="auto"/>
            <w:bottom w:val="none" w:sz="0" w:space="0" w:color="auto"/>
            <w:right w:val="none" w:sz="0" w:space="0" w:color="auto"/>
          </w:divBdr>
        </w:div>
        <w:div w:id="663314854">
          <w:marLeft w:val="0"/>
          <w:marRight w:val="0"/>
          <w:marTop w:val="0"/>
          <w:marBottom w:val="0"/>
          <w:divBdr>
            <w:top w:val="none" w:sz="0" w:space="0" w:color="auto"/>
            <w:left w:val="none" w:sz="0" w:space="0" w:color="auto"/>
            <w:bottom w:val="none" w:sz="0" w:space="0" w:color="auto"/>
            <w:right w:val="none" w:sz="0" w:space="0" w:color="auto"/>
          </w:divBdr>
        </w:div>
        <w:div w:id="1208295389">
          <w:marLeft w:val="0"/>
          <w:marRight w:val="0"/>
          <w:marTop w:val="0"/>
          <w:marBottom w:val="0"/>
          <w:divBdr>
            <w:top w:val="none" w:sz="0" w:space="0" w:color="auto"/>
            <w:left w:val="none" w:sz="0" w:space="0" w:color="auto"/>
            <w:bottom w:val="none" w:sz="0" w:space="0" w:color="auto"/>
            <w:right w:val="none" w:sz="0" w:space="0" w:color="auto"/>
          </w:divBdr>
        </w:div>
        <w:div w:id="1887797147">
          <w:marLeft w:val="0"/>
          <w:marRight w:val="0"/>
          <w:marTop w:val="0"/>
          <w:marBottom w:val="0"/>
          <w:divBdr>
            <w:top w:val="none" w:sz="0" w:space="0" w:color="auto"/>
            <w:left w:val="none" w:sz="0" w:space="0" w:color="auto"/>
            <w:bottom w:val="none" w:sz="0" w:space="0" w:color="auto"/>
            <w:right w:val="none" w:sz="0" w:space="0" w:color="auto"/>
          </w:divBdr>
        </w:div>
        <w:div w:id="491944560">
          <w:marLeft w:val="0"/>
          <w:marRight w:val="0"/>
          <w:marTop w:val="0"/>
          <w:marBottom w:val="0"/>
          <w:divBdr>
            <w:top w:val="none" w:sz="0" w:space="0" w:color="auto"/>
            <w:left w:val="none" w:sz="0" w:space="0" w:color="auto"/>
            <w:bottom w:val="none" w:sz="0" w:space="0" w:color="auto"/>
            <w:right w:val="none" w:sz="0" w:space="0" w:color="auto"/>
          </w:divBdr>
        </w:div>
        <w:div w:id="1338272484">
          <w:marLeft w:val="0"/>
          <w:marRight w:val="0"/>
          <w:marTop w:val="0"/>
          <w:marBottom w:val="0"/>
          <w:divBdr>
            <w:top w:val="none" w:sz="0" w:space="0" w:color="auto"/>
            <w:left w:val="none" w:sz="0" w:space="0" w:color="auto"/>
            <w:bottom w:val="none" w:sz="0" w:space="0" w:color="auto"/>
            <w:right w:val="none" w:sz="0" w:space="0" w:color="auto"/>
          </w:divBdr>
        </w:div>
        <w:div w:id="1629699324">
          <w:marLeft w:val="0"/>
          <w:marRight w:val="0"/>
          <w:marTop w:val="0"/>
          <w:marBottom w:val="0"/>
          <w:divBdr>
            <w:top w:val="none" w:sz="0" w:space="0" w:color="auto"/>
            <w:left w:val="none" w:sz="0" w:space="0" w:color="auto"/>
            <w:bottom w:val="none" w:sz="0" w:space="0" w:color="auto"/>
            <w:right w:val="none" w:sz="0" w:space="0" w:color="auto"/>
          </w:divBdr>
        </w:div>
        <w:div w:id="864750720">
          <w:marLeft w:val="0"/>
          <w:marRight w:val="0"/>
          <w:marTop w:val="0"/>
          <w:marBottom w:val="0"/>
          <w:divBdr>
            <w:top w:val="none" w:sz="0" w:space="0" w:color="auto"/>
            <w:left w:val="none" w:sz="0" w:space="0" w:color="auto"/>
            <w:bottom w:val="none" w:sz="0" w:space="0" w:color="auto"/>
            <w:right w:val="none" w:sz="0" w:space="0" w:color="auto"/>
          </w:divBdr>
        </w:div>
        <w:div w:id="128666248">
          <w:marLeft w:val="0"/>
          <w:marRight w:val="0"/>
          <w:marTop w:val="0"/>
          <w:marBottom w:val="0"/>
          <w:divBdr>
            <w:top w:val="none" w:sz="0" w:space="0" w:color="auto"/>
            <w:left w:val="none" w:sz="0" w:space="0" w:color="auto"/>
            <w:bottom w:val="none" w:sz="0" w:space="0" w:color="auto"/>
            <w:right w:val="none" w:sz="0" w:space="0" w:color="auto"/>
          </w:divBdr>
        </w:div>
        <w:div w:id="1685011672">
          <w:marLeft w:val="0"/>
          <w:marRight w:val="0"/>
          <w:marTop w:val="0"/>
          <w:marBottom w:val="0"/>
          <w:divBdr>
            <w:top w:val="none" w:sz="0" w:space="0" w:color="auto"/>
            <w:left w:val="none" w:sz="0" w:space="0" w:color="auto"/>
            <w:bottom w:val="none" w:sz="0" w:space="0" w:color="auto"/>
            <w:right w:val="none" w:sz="0" w:space="0" w:color="auto"/>
          </w:divBdr>
        </w:div>
        <w:div w:id="850535649">
          <w:marLeft w:val="0"/>
          <w:marRight w:val="0"/>
          <w:marTop w:val="0"/>
          <w:marBottom w:val="0"/>
          <w:divBdr>
            <w:top w:val="none" w:sz="0" w:space="0" w:color="auto"/>
            <w:left w:val="none" w:sz="0" w:space="0" w:color="auto"/>
            <w:bottom w:val="none" w:sz="0" w:space="0" w:color="auto"/>
            <w:right w:val="none" w:sz="0" w:space="0" w:color="auto"/>
          </w:divBdr>
        </w:div>
        <w:div w:id="1890071750">
          <w:marLeft w:val="0"/>
          <w:marRight w:val="0"/>
          <w:marTop w:val="0"/>
          <w:marBottom w:val="0"/>
          <w:divBdr>
            <w:top w:val="none" w:sz="0" w:space="0" w:color="auto"/>
            <w:left w:val="none" w:sz="0" w:space="0" w:color="auto"/>
            <w:bottom w:val="none" w:sz="0" w:space="0" w:color="auto"/>
            <w:right w:val="none" w:sz="0" w:space="0" w:color="auto"/>
          </w:divBdr>
        </w:div>
        <w:div w:id="813180510">
          <w:marLeft w:val="0"/>
          <w:marRight w:val="0"/>
          <w:marTop w:val="0"/>
          <w:marBottom w:val="0"/>
          <w:divBdr>
            <w:top w:val="none" w:sz="0" w:space="0" w:color="auto"/>
            <w:left w:val="none" w:sz="0" w:space="0" w:color="auto"/>
            <w:bottom w:val="none" w:sz="0" w:space="0" w:color="auto"/>
            <w:right w:val="none" w:sz="0" w:space="0" w:color="auto"/>
          </w:divBdr>
        </w:div>
        <w:div w:id="2077508132">
          <w:marLeft w:val="0"/>
          <w:marRight w:val="0"/>
          <w:marTop w:val="0"/>
          <w:marBottom w:val="0"/>
          <w:divBdr>
            <w:top w:val="none" w:sz="0" w:space="0" w:color="auto"/>
            <w:left w:val="none" w:sz="0" w:space="0" w:color="auto"/>
            <w:bottom w:val="none" w:sz="0" w:space="0" w:color="auto"/>
            <w:right w:val="none" w:sz="0" w:space="0" w:color="auto"/>
          </w:divBdr>
        </w:div>
        <w:div w:id="126051409">
          <w:marLeft w:val="0"/>
          <w:marRight w:val="0"/>
          <w:marTop w:val="0"/>
          <w:marBottom w:val="0"/>
          <w:divBdr>
            <w:top w:val="none" w:sz="0" w:space="0" w:color="auto"/>
            <w:left w:val="none" w:sz="0" w:space="0" w:color="auto"/>
            <w:bottom w:val="none" w:sz="0" w:space="0" w:color="auto"/>
            <w:right w:val="none" w:sz="0" w:space="0" w:color="auto"/>
          </w:divBdr>
        </w:div>
        <w:div w:id="350376983">
          <w:marLeft w:val="0"/>
          <w:marRight w:val="0"/>
          <w:marTop w:val="0"/>
          <w:marBottom w:val="0"/>
          <w:divBdr>
            <w:top w:val="none" w:sz="0" w:space="0" w:color="auto"/>
            <w:left w:val="none" w:sz="0" w:space="0" w:color="auto"/>
            <w:bottom w:val="none" w:sz="0" w:space="0" w:color="auto"/>
            <w:right w:val="none" w:sz="0" w:space="0" w:color="auto"/>
          </w:divBdr>
        </w:div>
        <w:div w:id="367801902">
          <w:marLeft w:val="0"/>
          <w:marRight w:val="0"/>
          <w:marTop w:val="0"/>
          <w:marBottom w:val="0"/>
          <w:divBdr>
            <w:top w:val="none" w:sz="0" w:space="0" w:color="auto"/>
            <w:left w:val="none" w:sz="0" w:space="0" w:color="auto"/>
            <w:bottom w:val="none" w:sz="0" w:space="0" w:color="auto"/>
            <w:right w:val="none" w:sz="0" w:space="0" w:color="auto"/>
          </w:divBdr>
        </w:div>
        <w:div w:id="232156480">
          <w:marLeft w:val="0"/>
          <w:marRight w:val="0"/>
          <w:marTop w:val="0"/>
          <w:marBottom w:val="0"/>
          <w:divBdr>
            <w:top w:val="none" w:sz="0" w:space="0" w:color="auto"/>
            <w:left w:val="none" w:sz="0" w:space="0" w:color="auto"/>
            <w:bottom w:val="none" w:sz="0" w:space="0" w:color="auto"/>
            <w:right w:val="none" w:sz="0" w:space="0" w:color="auto"/>
          </w:divBdr>
        </w:div>
        <w:div w:id="1527325725">
          <w:marLeft w:val="0"/>
          <w:marRight w:val="0"/>
          <w:marTop w:val="0"/>
          <w:marBottom w:val="0"/>
          <w:divBdr>
            <w:top w:val="none" w:sz="0" w:space="0" w:color="auto"/>
            <w:left w:val="none" w:sz="0" w:space="0" w:color="auto"/>
            <w:bottom w:val="none" w:sz="0" w:space="0" w:color="auto"/>
            <w:right w:val="none" w:sz="0" w:space="0" w:color="auto"/>
          </w:divBdr>
        </w:div>
      </w:divsChild>
    </w:div>
    <w:div w:id="19746179">
      <w:bodyDiv w:val="1"/>
      <w:marLeft w:val="0"/>
      <w:marRight w:val="0"/>
      <w:marTop w:val="0"/>
      <w:marBottom w:val="0"/>
      <w:divBdr>
        <w:top w:val="none" w:sz="0" w:space="0" w:color="auto"/>
        <w:left w:val="none" w:sz="0" w:space="0" w:color="auto"/>
        <w:bottom w:val="none" w:sz="0" w:space="0" w:color="auto"/>
        <w:right w:val="none" w:sz="0" w:space="0" w:color="auto"/>
      </w:divBdr>
    </w:div>
    <w:div w:id="24914588">
      <w:bodyDiv w:val="1"/>
      <w:marLeft w:val="0"/>
      <w:marRight w:val="0"/>
      <w:marTop w:val="0"/>
      <w:marBottom w:val="0"/>
      <w:divBdr>
        <w:top w:val="none" w:sz="0" w:space="0" w:color="auto"/>
        <w:left w:val="none" w:sz="0" w:space="0" w:color="auto"/>
        <w:bottom w:val="none" w:sz="0" w:space="0" w:color="auto"/>
        <w:right w:val="none" w:sz="0" w:space="0" w:color="auto"/>
      </w:divBdr>
      <w:divsChild>
        <w:div w:id="815684515">
          <w:marLeft w:val="0"/>
          <w:marRight w:val="0"/>
          <w:marTop w:val="0"/>
          <w:marBottom w:val="0"/>
          <w:divBdr>
            <w:top w:val="none" w:sz="0" w:space="0" w:color="auto"/>
            <w:left w:val="none" w:sz="0" w:space="0" w:color="auto"/>
            <w:bottom w:val="none" w:sz="0" w:space="0" w:color="auto"/>
            <w:right w:val="none" w:sz="0" w:space="0" w:color="auto"/>
          </w:divBdr>
        </w:div>
        <w:div w:id="504243539">
          <w:marLeft w:val="0"/>
          <w:marRight w:val="0"/>
          <w:marTop w:val="0"/>
          <w:marBottom w:val="0"/>
          <w:divBdr>
            <w:top w:val="none" w:sz="0" w:space="0" w:color="auto"/>
            <w:left w:val="none" w:sz="0" w:space="0" w:color="auto"/>
            <w:bottom w:val="none" w:sz="0" w:space="0" w:color="auto"/>
            <w:right w:val="none" w:sz="0" w:space="0" w:color="auto"/>
          </w:divBdr>
        </w:div>
        <w:div w:id="1893690033">
          <w:marLeft w:val="0"/>
          <w:marRight w:val="0"/>
          <w:marTop w:val="0"/>
          <w:marBottom w:val="0"/>
          <w:divBdr>
            <w:top w:val="none" w:sz="0" w:space="0" w:color="auto"/>
            <w:left w:val="none" w:sz="0" w:space="0" w:color="auto"/>
            <w:bottom w:val="none" w:sz="0" w:space="0" w:color="auto"/>
            <w:right w:val="none" w:sz="0" w:space="0" w:color="auto"/>
          </w:divBdr>
        </w:div>
        <w:div w:id="903563340">
          <w:marLeft w:val="0"/>
          <w:marRight w:val="0"/>
          <w:marTop w:val="0"/>
          <w:marBottom w:val="0"/>
          <w:divBdr>
            <w:top w:val="none" w:sz="0" w:space="0" w:color="auto"/>
            <w:left w:val="none" w:sz="0" w:space="0" w:color="auto"/>
            <w:bottom w:val="none" w:sz="0" w:space="0" w:color="auto"/>
            <w:right w:val="none" w:sz="0" w:space="0" w:color="auto"/>
          </w:divBdr>
        </w:div>
        <w:div w:id="727340171">
          <w:marLeft w:val="0"/>
          <w:marRight w:val="0"/>
          <w:marTop w:val="0"/>
          <w:marBottom w:val="0"/>
          <w:divBdr>
            <w:top w:val="none" w:sz="0" w:space="0" w:color="auto"/>
            <w:left w:val="none" w:sz="0" w:space="0" w:color="auto"/>
            <w:bottom w:val="none" w:sz="0" w:space="0" w:color="auto"/>
            <w:right w:val="none" w:sz="0" w:space="0" w:color="auto"/>
          </w:divBdr>
        </w:div>
        <w:div w:id="1843231892">
          <w:marLeft w:val="0"/>
          <w:marRight w:val="0"/>
          <w:marTop w:val="0"/>
          <w:marBottom w:val="0"/>
          <w:divBdr>
            <w:top w:val="none" w:sz="0" w:space="0" w:color="auto"/>
            <w:left w:val="none" w:sz="0" w:space="0" w:color="auto"/>
            <w:bottom w:val="none" w:sz="0" w:space="0" w:color="auto"/>
            <w:right w:val="none" w:sz="0" w:space="0" w:color="auto"/>
          </w:divBdr>
        </w:div>
        <w:div w:id="1606690497">
          <w:marLeft w:val="0"/>
          <w:marRight w:val="0"/>
          <w:marTop w:val="0"/>
          <w:marBottom w:val="0"/>
          <w:divBdr>
            <w:top w:val="none" w:sz="0" w:space="0" w:color="auto"/>
            <w:left w:val="none" w:sz="0" w:space="0" w:color="auto"/>
            <w:bottom w:val="none" w:sz="0" w:space="0" w:color="auto"/>
            <w:right w:val="none" w:sz="0" w:space="0" w:color="auto"/>
          </w:divBdr>
        </w:div>
        <w:div w:id="1287934060">
          <w:marLeft w:val="0"/>
          <w:marRight w:val="0"/>
          <w:marTop w:val="0"/>
          <w:marBottom w:val="0"/>
          <w:divBdr>
            <w:top w:val="none" w:sz="0" w:space="0" w:color="auto"/>
            <w:left w:val="none" w:sz="0" w:space="0" w:color="auto"/>
            <w:bottom w:val="none" w:sz="0" w:space="0" w:color="auto"/>
            <w:right w:val="none" w:sz="0" w:space="0" w:color="auto"/>
          </w:divBdr>
        </w:div>
        <w:div w:id="1521623532">
          <w:marLeft w:val="0"/>
          <w:marRight w:val="0"/>
          <w:marTop w:val="0"/>
          <w:marBottom w:val="0"/>
          <w:divBdr>
            <w:top w:val="none" w:sz="0" w:space="0" w:color="auto"/>
            <w:left w:val="none" w:sz="0" w:space="0" w:color="auto"/>
            <w:bottom w:val="none" w:sz="0" w:space="0" w:color="auto"/>
            <w:right w:val="none" w:sz="0" w:space="0" w:color="auto"/>
          </w:divBdr>
        </w:div>
        <w:div w:id="1621759763">
          <w:marLeft w:val="0"/>
          <w:marRight w:val="0"/>
          <w:marTop w:val="0"/>
          <w:marBottom w:val="0"/>
          <w:divBdr>
            <w:top w:val="none" w:sz="0" w:space="0" w:color="auto"/>
            <w:left w:val="none" w:sz="0" w:space="0" w:color="auto"/>
            <w:bottom w:val="none" w:sz="0" w:space="0" w:color="auto"/>
            <w:right w:val="none" w:sz="0" w:space="0" w:color="auto"/>
          </w:divBdr>
        </w:div>
        <w:div w:id="1422985884">
          <w:marLeft w:val="0"/>
          <w:marRight w:val="0"/>
          <w:marTop w:val="0"/>
          <w:marBottom w:val="0"/>
          <w:divBdr>
            <w:top w:val="none" w:sz="0" w:space="0" w:color="auto"/>
            <w:left w:val="none" w:sz="0" w:space="0" w:color="auto"/>
            <w:bottom w:val="none" w:sz="0" w:space="0" w:color="auto"/>
            <w:right w:val="none" w:sz="0" w:space="0" w:color="auto"/>
          </w:divBdr>
        </w:div>
        <w:div w:id="2076974017">
          <w:marLeft w:val="0"/>
          <w:marRight w:val="0"/>
          <w:marTop w:val="0"/>
          <w:marBottom w:val="0"/>
          <w:divBdr>
            <w:top w:val="none" w:sz="0" w:space="0" w:color="auto"/>
            <w:left w:val="none" w:sz="0" w:space="0" w:color="auto"/>
            <w:bottom w:val="none" w:sz="0" w:space="0" w:color="auto"/>
            <w:right w:val="none" w:sz="0" w:space="0" w:color="auto"/>
          </w:divBdr>
        </w:div>
        <w:div w:id="1539512546">
          <w:marLeft w:val="0"/>
          <w:marRight w:val="0"/>
          <w:marTop w:val="0"/>
          <w:marBottom w:val="0"/>
          <w:divBdr>
            <w:top w:val="none" w:sz="0" w:space="0" w:color="auto"/>
            <w:left w:val="none" w:sz="0" w:space="0" w:color="auto"/>
            <w:bottom w:val="none" w:sz="0" w:space="0" w:color="auto"/>
            <w:right w:val="none" w:sz="0" w:space="0" w:color="auto"/>
          </w:divBdr>
        </w:div>
        <w:div w:id="555898576">
          <w:marLeft w:val="0"/>
          <w:marRight w:val="0"/>
          <w:marTop w:val="0"/>
          <w:marBottom w:val="0"/>
          <w:divBdr>
            <w:top w:val="none" w:sz="0" w:space="0" w:color="auto"/>
            <w:left w:val="none" w:sz="0" w:space="0" w:color="auto"/>
            <w:bottom w:val="none" w:sz="0" w:space="0" w:color="auto"/>
            <w:right w:val="none" w:sz="0" w:space="0" w:color="auto"/>
          </w:divBdr>
        </w:div>
        <w:div w:id="2026324255">
          <w:marLeft w:val="0"/>
          <w:marRight w:val="0"/>
          <w:marTop w:val="0"/>
          <w:marBottom w:val="0"/>
          <w:divBdr>
            <w:top w:val="none" w:sz="0" w:space="0" w:color="auto"/>
            <w:left w:val="none" w:sz="0" w:space="0" w:color="auto"/>
            <w:bottom w:val="none" w:sz="0" w:space="0" w:color="auto"/>
            <w:right w:val="none" w:sz="0" w:space="0" w:color="auto"/>
          </w:divBdr>
        </w:div>
        <w:div w:id="1526334609">
          <w:marLeft w:val="0"/>
          <w:marRight w:val="0"/>
          <w:marTop w:val="0"/>
          <w:marBottom w:val="0"/>
          <w:divBdr>
            <w:top w:val="none" w:sz="0" w:space="0" w:color="auto"/>
            <w:left w:val="none" w:sz="0" w:space="0" w:color="auto"/>
            <w:bottom w:val="none" w:sz="0" w:space="0" w:color="auto"/>
            <w:right w:val="none" w:sz="0" w:space="0" w:color="auto"/>
          </w:divBdr>
        </w:div>
        <w:div w:id="1138717390">
          <w:marLeft w:val="0"/>
          <w:marRight w:val="0"/>
          <w:marTop w:val="0"/>
          <w:marBottom w:val="0"/>
          <w:divBdr>
            <w:top w:val="none" w:sz="0" w:space="0" w:color="auto"/>
            <w:left w:val="none" w:sz="0" w:space="0" w:color="auto"/>
            <w:bottom w:val="none" w:sz="0" w:space="0" w:color="auto"/>
            <w:right w:val="none" w:sz="0" w:space="0" w:color="auto"/>
          </w:divBdr>
        </w:div>
        <w:div w:id="2095055906">
          <w:marLeft w:val="0"/>
          <w:marRight w:val="0"/>
          <w:marTop w:val="0"/>
          <w:marBottom w:val="0"/>
          <w:divBdr>
            <w:top w:val="none" w:sz="0" w:space="0" w:color="auto"/>
            <w:left w:val="none" w:sz="0" w:space="0" w:color="auto"/>
            <w:bottom w:val="none" w:sz="0" w:space="0" w:color="auto"/>
            <w:right w:val="none" w:sz="0" w:space="0" w:color="auto"/>
          </w:divBdr>
        </w:div>
        <w:div w:id="348919047">
          <w:marLeft w:val="0"/>
          <w:marRight w:val="0"/>
          <w:marTop w:val="0"/>
          <w:marBottom w:val="0"/>
          <w:divBdr>
            <w:top w:val="none" w:sz="0" w:space="0" w:color="auto"/>
            <w:left w:val="none" w:sz="0" w:space="0" w:color="auto"/>
            <w:bottom w:val="none" w:sz="0" w:space="0" w:color="auto"/>
            <w:right w:val="none" w:sz="0" w:space="0" w:color="auto"/>
          </w:divBdr>
        </w:div>
        <w:div w:id="841355296">
          <w:marLeft w:val="0"/>
          <w:marRight w:val="0"/>
          <w:marTop w:val="0"/>
          <w:marBottom w:val="0"/>
          <w:divBdr>
            <w:top w:val="none" w:sz="0" w:space="0" w:color="auto"/>
            <w:left w:val="none" w:sz="0" w:space="0" w:color="auto"/>
            <w:bottom w:val="none" w:sz="0" w:space="0" w:color="auto"/>
            <w:right w:val="none" w:sz="0" w:space="0" w:color="auto"/>
          </w:divBdr>
        </w:div>
        <w:div w:id="463691903">
          <w:marLeft w:val="0"/>
          <w:marRight w:val="0"/>
          <w:marTop w:val="0"/>
          <w:marBottom w:val="0"/>
          <w:divBdr>
            <w:top w:val="none" w:sz="0" w:space="0" w:color="auto"/>
            <w:left w:val="none" w:sz="0" w:space="0" w:color="auto"/>
            <w:bottom w:val="none" w:sz="0" w:space="0" w:color="auto"/>
            <w:right w:val="none" w:sz="0" w:space="0" w:color="auto"/>
          </w:divBdr>
        </w:div>
        <w:div w:id="399137154">
          <w:marLeft w:val="0"/>
          <w:marRight w:val="0"/>
          <w:marTop w:val="0"/>
          <w:marBottom w:val="0"/>
          <w:divBdr>
            <w:top w:val="none" w:sz="0" w:space="0" w:color="auto"/>
            <w:left w:val="none" w:sz="0" w:space="0" w:color="auto"/>
            <w:bottom w:val="none" w:sz="0" w:space="0" w:color="auto"/>
            <w:right w:val="none" w:sz="0" w:space="0" w:color="auto"/>
          </w:divBdr>
        </w:div>
        <w:div w:id="1870873545">
          <w:marLeft w:val="0"/>
          <w:marRight w:val="0"/>
          <w:marTop w:val="0"/>
          <w:marBottom w:val="0"/>
          <w:divBdr>
            <w:top w:val="none" w:sz="0" w:space="0" w:color="auto"/>
            <w:left w:val="none" w:sz="0" w:space="0" w:color="auto"/>
            <w:bottom w:val="none" w:sz="0" w:space="0" w:color="auto"/>
            <w:right w:val="none" w:sz="0" w:space="0" w:color="auto"/>
          </w:divBdr>
        </w:div>
        <w:div w:id="149910091">
          <w:marLeft w:val="0"/>
          <w:marRight w:val="0"/>
          <w:marTop w:val="0"/>
          <w:marBottom w:val="0"/>
          <w:divBdr>
            <w:top w:val="none" w:sz="0" w:space="0" w:color="auto"/>
            <w:left w:val="none" w:sz="0" w:space="0" w:color="auto"/>
            <w:bottom w:val="none" w:sz="0" w:space="0" w:color="auto"/>
            <w:right w:val="none" w:sz="0" w:space="0" w:color="auto"/>
          </w:divBdr>
        </w:div>
        <w:div w:id="1429231165">
          <w:marLeft w:val="0"/>
          <w:marRight w:val="0"/>
          <w:marTop w:val="0"/>
          <w:marBottom w:val="0"/>
          <w:divBdr>
            <w:top w:val="none" w:sz="0" w:space="0" w:color="auto"/>
            <w:left w:val="none" w:sz="0" w:space="0" w:color="auto"/>
            <w:bottom w:val="none" w:sz="0" w:space="0" w:color="auto"/>
            <w:right w:val="none" w:sz="0" w:space="0" w:color="auto"/>
          </w:divBdr>
        </w:div>
        <w:div w:id="349911269">
          <w:marLeft w:val="0"/>
          <w:marRight w:val="0"/>
          <w:marTop w:val="0"/>
          <w:marBottom w:val="0"/>
          <w:divBdr>
            <w:top w:val="none" w:sz="0" w:space="0" w:color="auto"/>
            <w:left w:val="none" w:sz="0" w:space="0" w:color="auto"/>
            <w:bottom w:val="none" w:sz="0" w:space="0" w:color="auto"/>
            <w:right w:val="none" w:sz="0" w:space="0" w:color="auto"/>
          </w:divBdr>
        </w:div>
        <w:div w:id="929587143">
          <w:marLeft w:val="0"/>
          <w:marRight w:val="0"/>
          <w:marTop w:val="0"/>
          <w:marBottom w:val="0"/>
          <w:divBdr>
            <w:top w:val="none" w:sz="0" w:space="0" w:color="auto"/>
            <w:left w:val="none" w:sz="0" w:space="0" w:color="auto"/>
            <w:bottom w:val="none" w:sz="0" w:space="0" w:color="auto"/>
            <w:right w:val="none" w:sz="0" w:space="0" w:color="auto"/>
          </w:divBdr>
        </w:div>
        <w:div w:id="72893907">
          <w:marLeft w:val="0"/>
          <w:marRight w:val="0"/>
          <w:marTop w:val="0"/>
          <w:marBottom w:val="0"/>
          <w:divBdr>
            <w:top w:val="none" w:sz="0" w:space="0" w:color="auto"/>
            <w:left w:val="none" w:sz="0" w:space="0" w:color="auto"/>
            <w:bottom w:val="none" w:sz="0" w:space="0" w:color="auto"/>
            <w:right w:val="none" w:sz="0" w:space="0" w:color="auto"/>
          </w:divBdr>
        </w:div>
        <w:div w:id="986668579">
          <w:marLeft w:val="0"/>
          <w:marRight w:val="0"/>
          <w:marTop w:val="0"/>
          <w:marBottom w:val="0"/>
          <w:divBdr>
            <w:top w:val="none" w:sz="0" w:space="0" w:color="auto"/>
            <w:left w:val="none" w:sz="0" w:space="0" w:color="auto"/>
            <w:bottom w:val="none" w:sz="0" w:space="0" w:color="auto"/>
            <w:right w:val="none" w:sz="0" w:space="0" w:color="auto"/>
          </w:divBdr>
        </w:div>
        <w:div w:id="2039429833">
          <w:marLeft w:val="0"/>
          <w:marRight w:val="0"/>
          <w:marTop w:val="0"/>
          <w:marBottom w:val="0"/>
          <w:divBdr>
            <w:top w:val="none" w:sz="0" w:space="0" w:color="auto"/>
            <w:left w:val="none" w:sz="0" w:space="0" w:color="auto"/>
            <w:bottom w:val="none" w:sz="0" w:space="0" w:color="auto"/>
            <w:right w:val="none" w:sz="0" w:space="0" w:color="auto"/>
          </w:divBdr>
        </w:div>
        <w:div w:id="1507667004">
          <w:marLeft w:val="0"/>
          <w:marRight w:val="0"/>
          <w:marTop w:val="0"/>
          <w:marBottom w:val="0"/>
          <w:divBdr>
            <w:top w:val="none" w:sz="0" w:space="0" w:color="auto"/>
            <w:left w:val="none" w:sz="0" w:space="0" w:color="auto"/>
            <w:bottom w:val="none" w:sz="0" w:space="0" w:color="auto"/>
            <w:right w:val="none" w:sz="0" w:space="0" w:color="auto"/>
          </w:divBdr>
        </w:div>
        <w:div w:id="528834341">
          <w:marLeft w:val="0"/>
          <w:marRight w:val="0"/>
          <w:marTop w:val="0"/>
          <w:marBottom w:val="0"/>
          <w:divBdr>
            <w:top w:val="none" w:sz="0" w:space="0" w:color="auto"/>
            <w:left w:val="none" w:sz="0" w:space="0" w:color="auto"/>
            <w:bottom w:val="none" w:sz="0" w:space="0" w:color="auto"/>
            <w:right w:val="none" w:sz="0" w:space="0" w:color="auto"/>
          </w:divBdr>
        </w:div>
        <w:div w:id="1081483454">
          <w:marLeft w:val="0"/>
          <w:marRight w:val="0"/>
          <w:marTop w:val="0"/>
          <w:marBottom w:val="0"/>
          <w:divBdr>
            <w:top w:val="none" w:sz="0" w:space="0" w:color="auto"/>
            <w:left w:val="none" w:sz="0" w:space="0" w:color="auto"/>
            <w:bottom w:val="none" w:sz="0" w:space="0" w:color="auto"/>
            <w:right w:val="none" w:sz="0" w:space="0" w:color="auto"/>
          </w:divBdr>
        </w:div>
        <w:div w:id="702170719">
          <w:marLeft w:val="0"/>
          <w:marRight w:val="0"/>
          <w:marTop w:val="0"/>
          <w:marBottom w:val="0"/>
          <w:divBdr>
            <w:top w:val="none" w:sz="0" w:space="0" w:color="auto"/>
            <w:left w:val="none" w:sz="0" w:space="0" w:color="auto"/>
            <w:bottom w:val="none" w:sz="0" w:space="0" w:color="auto"/>
            <w:right w:val="none" w:sz="0" w:space="0" w:color="auto"/>
          </w:divBdr>
        </w:div>
        <w:div w:id="1213469977">
          <w:marLeft w:val="0"/>
          <w:marRight w:val="0"/>
          <w:marTop w:val="0"/>
          <w:marBottom w:val="0"/>
          <w:divBdr>
            <w:top w:val="none" w:sz="0" w:space="0" w:color="auto"/>
            <w:left w:val="none" w:sz="0" w:space="0" w:color="auto"/>
            <w:bottom w:val="none" w:sz="0" w:space="0" w:color="auto"/>
            <w:right w:val="none" w:sz="0" w:space="0" w:color="auto"/>
          </w:divBdr>
        </w:div>
        <w:div w:id="1698851740">
          <w:marLeft w:val="0"/>
          <w:marRight w:val="0"/>
          <w:marTop w:val="0"/>
          <w:marBottom w:val="0"/>
          <w:divBdr>
            <w:top w:val="none" w:sz="0" w:space="0" w:color="auto"/>
            <w:left w:val="none" w:sz="0" w:space="0" w:color="auto"/>
            <w:bottom w:val="none" w:sz="0" w:space="0" w:color="auto"/>
            <w:right w:val="none" w:sz="0" w:space="0" w:color="auto"/>
          </w:divBdr>
        </w:div>
        <w:div w:id="2008514308">
          <w:marLeft w:val="0"/>
          <w:marRight w:val="0"/>
          <w:marTop w:val="0"/>
          <w:marBottom w:val="0"/>
          <w:divBdr>
            <w:top w:val="none" w:sz="0" w:space="0" w:color="auto"/>
            <w:left w:val="none" w:sz="0" w:space="0" w:color="auto"/>
            <w:bottom w:val="none" w:sz="0" w:space="0" w:color="auto"/>
            <w:right w:val="none" w:sz="0" w:space="0" w:color="auto"/>
          </w:divBdr>
        </w:div>
        <w:div w:id="1824934333">
          <w:marLeft w:val="0"/>
          <w:marRight w:val="0"/>
          <w:marTop w:val="0"/>
          <w:marBottom w:val="0"/>
          <w:divBdr>
            <w:top w:val="none" w:sz="0" w:space="0" w:color="auto"/>
            <w:left w:val="none" w:sz="0" w:space="0" w:color="auto"/>
            <w:bottom w:val="none" w:sz="0" w:space="0" w:color="auto"/>
            <w:right w:val="none" w:sz="0" w:space="0" w:color="auto"/>
          </w:divBdr>
        </w:div>
      </w:divsChild>
    </w:div>
    <w:div w:id="33971166">
      <w:bodyDiv w:val="1"/>
      <w:marLeft w:val="0"/>
      <w:marRight w:val="0"/>
      <w:marTop w:val="0"/>
      <w:marBottom w:val="0"/>
      <w:divBdr>
        <w:top w:val="none" w:sz="0" w:space="0" w:color="auto"/>
        <w:left w:val="none" w:sz="0" w:space="0" w:color="auto"/>
        <w:bottom w:val="none" w:sz="0" w:space="0" w:color="auto"/>
        <w:right w:val="none" w:sz="0" w:space="0" w:color="auto"/>
      </w:divBdr>
      <w:divsChild>
        <w:div w:id="1114788678">
          <w:marLeft w:val="0"/>
          <w:marRight w:val="0"/>
          <w:marTop w:val="0"/>
          <w:marBottom w:val="0"/>
          <w:divBdr>
            <w:top w:val="none" w:sz="0" w:space="0" w:color="auto"/>
            <w:left w:val="none" w:sz="0" w:space="0" w:color="auto"/>
            <w:bottom w:val="none" w:sz="0" w:space="0" w:color="auto"/>
            <w:right w:val="none" w:sz="0" w:space="0" w:color="auto"/>
          </w:divBdr>
        </w:div>
        <w:div w:id="1293025591">
          <w:marLeft w:val="0"/>
          <w:marRight w:val="0"/>
          <w:marTop w:val="0"/>
          <w:marBottom w:val="0"/>
          <w:divBdr>
            <w:top w:val="none" w:sz="0" w:space="0" w:color="auto"/>
            <w:left w:val="none" w:sz="0" w:space="0" w:color="auto"/>
            <w:bottom w:val="none" w:sz="0" w:space="0" w:color="auto"/>
            <w:right w:val="none" w:sz="0" w:space="0" w:color="auto"/>
          </w:divBdr>
        </w:div>
        <w:div w:id="818036380">
          <w:marLeft w:val="0"/>
          <w:marRight w:val="0"/>
          <w:marTop w:val="0"/>
          <w:marBottom w:val="0"/>
          <w:divBdr>
            <w:top w:val="none" w:sz="0" w:space="0" w:color="auto"/>
            <w:left w:val="none" w:sz="0" w:space="0" w:color="auto"/>
            <w:bottom w:val="none" w:sz="0" w:space="0" w:color="auto"/>
            <w:right w:val="none" w:sz="0" w:space="0" w:color="auto"/>
          </w:divBdr>
        </w:div>
        <w:div w:id="1914508162">
          <w:marLeft w:val="0"/>
          <w:marRight w:val="0"/>
          <w:marTop w:val="0"/>
          <w:marBottom w:val="0"/>
          <w:divBdr>
            <w:top w:val="none" w:sz="0" w:space="0" w:color="auto"/>
            <w:left w:val="none" w:sz="0" w:space="0" w:color="auto"/>
            <w:bottom w:val="none" w:sz="0" w:space="0" w:color="auto"/>
            <w:right w:val="none" w:sz="0" w:space="0" w:color="auto"/>
          </w:divBdr>
        </w:div>
        <w:div w:id="1909877069">
          <w:marLeft w:val="0"/>
          <w:marRight w:val="0"/>
          <w:marTop w:val="0"/>
          <w:marBottom w:val="0"/>
          <w:divBdr>
            <w:top w:val="none" w:sz="0" w:space="0" w:color="auto"/>
            <w:left w:val="none" w:sz="0" w:space="0" w:color="auto"/>
            <w:bottom w:val="none" w:sz="0" w:space="0" w:color="auto"/>
            <w:right w:val="none" w:sz="0" w:space="0" w:color="auto"/>
          </w:divBdr>
        </w:div>
        <w:div w:id="1348554010">
          <w:marLeft w:val="0"/>
          <w:marRight w:val="0"/>
          <w:marTop w:val="0"/>
          <w:marBottom w:val="0"/>
          <w:divBdr>
            <w:top w:val="none" w:sz="0" w:space="0" w:color="auto"/>
            <w:left w:val="none" w:sz="0" w:space="0" w:color="auto"/>
            <w:bottom w:val="none" w:sz="0" w:space="0" w:color="auto"/>
            <w:right w:val="none" w:sz="0" w:space="0" w:color="auto"/>
          </w:divBdr>
        </w:div>
        <w:div w:id="85344126">
          <w:marLeft w:val="0"/>
          <w:marRight w:val="0"/>
          <w:marTop w:val="0"/>
          <w:marBottom w:val="0"/>
          <w:divBdr>
            <w:top w:val="none" w:sz="0" w:space="0" w:color="auto"/>
            <w:left w:val="none" w:sz="0" w:space="0" w:color="auto"/>
            <w:bottom w:val="none" w:sz="0" w:space="0" w:color="auto"/>
            <w:right w:val="none" w:sz="0" w:space="0" w:color="auto"/>
          </w:divBdr>
        </w:div>
        <w:div w:id="1607350022">
          <w:marLeft w:val="0"/>
          <w:marRight w:val="0"/>
          <w:marTop w:val="0"/>
          <w:marBottom w:val="0"/>
          <w:divBdr>
            <w:top w:val="none" w:sz="0" w:space="0" w:color="auto"/>
            <w:left w:val="none" w:sz="0" w:space="0" w:color="auto"/>
            <w:bottom w:val="none" w:sz="0" w:space="0" w:color="auto"/>
            <w:right w:val="none" w:sz="0" w:space="0" w:color="auto"/>
          </w:divBdr>
        </w:div>
        <w:div w:id="18628238">
          <w:marLeft w:val="0"/>
          <w:marRight w:val="0"/>
          <w:marTop w:val="0"/>
          <w:marBottom w:val="0"/>
          <w:divBdr>
            <w:top w:val="none" w:sz="0" w:space="0" w:color="auto"/>
            <w:left w:val="none" w:sz="0" w:space="0" w:color="auto"/>
            <w:bottom w:val="none" w:sz="0" w:space="0" w:color="auto"/>
            <w:right w:val="none" w:sz="0" w:space="0" w:color="auto"/>
          </w:divBdr>
        </w:div>
        <w:div w:id="1871260273">
          <w:marLeft w:val="0"/>
          <w:marRight w:val="0"/>
          <w:marTop w:val="0"/>
          <w:marBottom w:val="0"/>
          <w:divBdr>
            <w:top w:val="none" w:sz="0" w:space="0" w:color="auto"/>
            <w:left w:val="none" w:sz="0" w:space="0" w:color="auto"/>
            <w:bottom w:val="none" w:sz="0" w:space="0" w:color="auto"/>
            <w:right w:val="none" w:sz="0" w:space="0" w:color="auto"/>
          </w:divBdr>
        </w:div>
        <w:div w:id="1394156608">
          <w:marLeft w:val="0"/>
          <w:marRight w:val="0"/>
          <w:marTop w:val="0"/>
          <w:marBottom w:val="0"/>
          <w:divBdr>
            <w:top w:val="none" w:sz="0" w:space="0" w:color="auto"/>
            <w:left w:val="none" w:sz="0" w:space="0" w:color="auto"/>
            <w:bottom w:val="none" w:sz="0" w:space="0" w:color="auto"/>
            <w:right w:val="none" w:sz="0" w:space="0" w:color="auto"/>
          </w:divBdr>
        </w:div>
        <w:div w:id="1034844890">
          <w:marLeft w:val="0"/>
          <w:marRight w:val="0"/>
          <w:marTop w:val="0"/>
          <w:marBottom w:val="0"/>
          <w:divBdr>
            <w:top w:val="none" w:sz="0" w:space="0" w:color="auto"/>
            <w:left w:val="none" w:sz="0" w:space="0" w:color="auto"/>
            <w:bottom w:val="none" w:sz="0" w:space="0" w:color="auto"/>
            <w:right w:val="none" w:sz="0" w:space="0" w:color="auto"/>
          </w:divBdr>
        </w:div>
        <w:div w:id="428233620">
          <w:marLeft w:val="0"/>
          <w:marRight w:val="0"/>
          <w:marTop w:val="0"/>
          <w:marBottom w:val="0"/>
          <w:divBdr>
            <w:top w:val="none" w:sz="0" w:space="0" w:color="auto"/>
            <w:left w:val="none" w:sz="0" w:space="0" w:color="auto"/>
            <w:bottom w:val="none" w:sz="0" w:space="0" w:color="auto"/>
            <w:right w:val="none" w:sz="0" w:space="0" w:color="auto"/>
          </w:divBdr>
        </w:div>
        <w:div w:id="1904675460">
          <w:marLeft w:val="0"/>
          <w:marRight w:val="0"/>
          <w:marTop w:val="0"/>
          <w:marBottom w:val="0"/>
          <w:divBdr>
            <w:top w:val="none" w:sz="0" w:space="0" w:color="auto"/>
            <w:left w:val="none" w:sz="0" w:space="0" w:color="auto"/>
            <w:bottom w:val="none" w:sz="0" w:space="0" w:color="auto"/>
            <w:right w:val="none" w:sz="0" w:space="0" w:color="auto"/>
          </w:divBdr>
        </w:div>
        <w:div w:id="1895657273">
          <w:marLeft w:val="0"/>
          <w:marRight w:val="0"/>
          <w:marTop w:val="0"/>
          <w:marBottom w:val="0"/>
          <w:divBdr>
            <w:top w:val="none" w:sz="0" w:space="0" w:color="auto"/>
            <w:left w:val="none" w:sz="0" w:space="0" w:color="auto"/>
            <w:bottom w:val="none" w:sz="0" w:space="0" w:color="auto"/>
            <w:right w:val="none" w:sz="0" w:space="0" w:color="auto"/>
          </w:divBdr>
        </w:div>
      </w:divsChild>
    </w:div>
    <w:div w:id="42946559">
      <w:bodyDiv w:val="1"/>
      <w:marLeft w:val="0"/>
      <w:marRight w:val="0"/>
      <w:marTop w:val="0"/>
      <w:marBottom w:val="0"/>
      <w:divBdr>
        <w:top w:val="none" w:sz="0" w:space="0" w:color="auto"/>
        <w:left w:val="none" w:sz="0" w:space="0" w:color="auto"/>
        <w:bottom w:val="none" w:sz="0" w:space="0" w:color="auto"/>
        <w:right w:val="none" w:sz="0" w:space="0" w:color="auto"/>
      </w:divBdr>
      <w:divsChild>
        <w:div w:id="1215583453">
          <w:marLeft w:val="0"/>
          <w:marRight w:val="0"/>
          <w:marTop w:val="0"/>
          <w:marBottom w:val="0"/>
          <w:divBdr>
            <w:top w:val="none" w:sz="0" w:space="0" w:color="auto"/>
            <w:left w:val="none" w:sz="0" w:space="0" w:color="auto"/>
            <w:bottom w:val="none" w:sz="0" w:space="0" w:color="auto"/>
            <w:right w:val="none" w:sz="0" w:space="0" w:color="auto"/>
          </w:divBdr>
        </w:div>
        <w:div w:id="932200563">
          <w:marLeft w:val="0"/>
          <w:marRight w:val="0"/>
          <w:marTop w:val="0"/>
          <w:marBottom w:val="0"/>
          <w:divBdr>
            <w:top w:val="none" w:sz="0" w:space="0" w:color="auto"/>
            <w:left w:val="none" w:sz="0" w:space="0" w:color="auto"/>
            <w:bottom w:val="none" w:sz="0" w:space="0" w:color="auto"/>
            <w:right w:val="none" w:sz="0" w:space="0" w:color="auto"/>
          </w:divBdr>
        </w:div>
        <w:div w:id="392848489">
          <w:marLeft w:val="0"/>
          <w:marRight w:val="0"/>
          <w:marTop w:val="0"/>
          <w:marBottom w:val="0"/>
          <w:divBdr>
            <w:top w:val="none" w:sz="0" w:space="0" w:color="auto"/>
            <w:left w:val="none" w:sz="0" w:space="0" w:color="auto"/>
            <w:bottom w:val="none" w:sz="0" w:space="0" w:color="auto"/>
            <w:right w:val="none" w:sz="0" w:space="0" w:color="auto"/>
          </w:divBdr>
        </w:div>
        <w:div w:id="921179875">
          <w:marLeft w:val="0"/>
          <w:marRight w:val="0"/>
          <w:marTop w:val="0"/>
          <w:marBottom w:val="0"/>
          <w:divBdr>
            <w:top w:val="none" w:sz="0" w:space="0" w:color="auto"/>
            <w:left w:val="none" w:sz="0" w:space="0" w:color="auto"/>
            <w:bottom w:val="none" w:sz="0" w:space="0" w:color="auto"/>
            <w:right w:val="none" w:sz="0" w:space="0" w:color="auto"/>
          </w:divBdr>
        </w:div>
        <w:div w:id="369185328">
          <w:marLeft w:val="0"/>
          <w:marRight w:val="0"/>
          <w:marTop w:val="0"/>
          <w:marBottom w:val="0"/>
          <w:divBdr>
            <w:top w:val="none" w:sz="0" w:space="0" w:color="auto"/>
            <w:left w:val="none" w:sz="0" w:space="0" w:color="auto"/>
            <w:bottom w:val="none" w:sz="0" w:space="0" w:color="auto"/>
            <w:right w:val="none" w:sz="0" w:space="0" w:color="auto"/>
          </w:divBdr>
        </w:div>
        <w:div w:id="687633877">
          <w:marLeft w:val="0"/>
          <w:marRight w:val="0"/>
          <w:marTop w:val="0"/>
          <w:marBottom w:val="0"/>
          <w:divBdr>
            <w:top w:val="none" w:sz="0" w:space="0" w:color="auto"/>
            <w:left w:val="none" w:sz="0" w:space="0" w:color="auto"/>
            <w:bottom w:val="none" w:sz="0" w:space="0" w:color="auto"/>
            <w:right w:val="none" w:sz="0" w:space="0" w:color="auto"/>
          </w:divBdr>
        </w:div>
        <w:div w:id="584532034">
          <w:marLeft w:val="0"/>
          <w:marRight w:val="0"/>
          <w:marTop w:val="0"/>
          <w:marBottom w:val="0"/>
          <w:divBdr>
            <w:top w:val="none" w:sz="0" w:space="0" w:color="auto"/>
            <w:left w:val="none" w:sz="0" w:space="0" w:color="auto"/>
            <w:bottom w:val="none" w:sz="0" w:space="0" w:color="auto"/>
            <w:right w:val="none" w:sz="0" w:space="0" w:color="auto"/>
          </w:divBdr>
        </w:div>
        <w:div w:id="780295945">
          <w:marLeft w:val="0"/>
          <w:marRight w:val="0"/>
          <w:marTop w:val="0"/>
          <w:marBottom w:val="0"/>
          <w:divBdr>
            <w:top w:val="none" w:sz="0" w:space="0" w:color="auto"/>
            <w:left w:val="none" w:sz="0" w:space="0" w:color="auto"/>
            <w:bottom w:val="none" w:sz="0" w:space="0" w:color="auto"/>
            <w:right w:val="none" w:sz="0" w:space="0" w:color="auto"/>
          </w:divBdr>
        </w:div>
        <w:div w:id="1923372484">
          <w:marLeft w:val="0"/>
          <w:marRight w:val="0"/>
          <w:marTop w:val="0"/>
          <w:marBottom w:val="0"/>
          <w:divBdr>
            <w:top w:val="none" w:sz="0" w:space="0" w:color="auto"/>
            <w:left w:val="none" w:sz="0" w:space="0" w:color="auto"/>
            <w:bottom w:val="none" w:sz="0" w:space="0" w:color="auto"/>
            <w:right w:val="none" w:sz="0" w:space="0" w:color="auto"/>
          </w:divBdr>
        </w:div>
        <w:div w:id="1678730432">
          <w:marLeft w:val="0"/>
          <w:marRight w:val="0"/>
          <w:marTop w:val="0"/>
          <w:marBottom w:val="0"/>
          <w:divBdr>
            <w:top w:val="none" w:sz="0" w:space="0" w:color="auto"/>
            <w:left w:val="none" w:sz="0" w:space="0" w:color="auto"/>
            <w:bottom w:val="none" w:sz="0" w:space="0" w:color="auto"/>
            <w:right w:val="none" w:sz="0" w:space="0" w:color="auto"/>
          </w:divBdr>
        </w:div>
        <w:div w:id="904295139">
          <w:marLeft w:val="0"/>
          <w:marRight w:val="0"/>
          <w:marTop w:val="0"/>
          <w:marBottom w:val="0"/>
          <w:divBdr>
            <w:top w:val="none" w:sz="0" w:space="0" w:color="auto"/>
            <w:left w:val="none" w:sz="0" w:space="0" w:color="auto"/>
            <w:bottom w:val="none" w:sz="0" w:space="0" w:color="auto"/>
            <w:right w:val="none" w:sz="0" w:space="0" w:color="auto"/>
          </w:divBdr>
        </w:div>
        <w:div w:id="288829704">
          <w:marLeft w:val="0"/>
          <w:marRight w:val="0"/>
          <w:marTop w:val="0"/>
          <w:marBottom w:val="0"/>
          <w:divBdr>
            <w:top w:val="none" w:sz="0" w:space="0" w:color="auto"/>
            <w:left w:val="none" w:sz="0" w:space="0" w:color="auto"/>
            <w:bottom w:val="none" w:sz="0" w:space="0" w:color="auto"/>
            <w:right w:val="none" w:sz="0" w:space="0" w:color="auto"/>
          </w:divBdr>
        </w:div>
        <w:div w:id="125205157">
          <w:marLeft w:val="0"/>
          <w:marRight w:val="0"/>
          <w:marTop w:val="0"/>
          <w:marBottom w:val="0"/>
          <w:divBdr>
            <w:top w:val="none" w:sz="0" w:space="0" w:color="auto"/>
            <w:left w:val="none" w:sz="0" w:space="0" w:color="auto"/>
            <w:bottom w:val="none" w:sz="0" w:space="0" w:color="auto"/>
            <w:right w:val="none" w:sz="0" w:space="0" w:color="auto"/>
          </w:divBdr>
        </w:div>
        <w:div w:id="804197348">
          <w:marLeft w:val="0"/>
          <w:marRight w:val="0"/>
          <w:marTop w:val="0"/>
          <w:marBottom w:val="0"/>
          <w:divBdr>
            <w:top w:val="none" w:sz="0" w:space="0" w:color="auto"/>
            <w:left w:val="none" w:sz="0" w:space="0" w:color="auto"/>
            <w:bottom w:val="none" w:sz="0" w:space="0" w:color="auto"/>
            <w:right w:val="none" w:sz="0" w:space="0" w:color="auto"/>
          </w:divBdr>
        </w:div>
        <w:div w:id="424151337">
          <w:marLeft w:val="0"/>
          <w:marRight w:val="0"/>
          <w:marTop w:val="0"/>
          <w:marBottom w:val="0"/>
          <w:divBdr>
            <w:top w:val="none" w:sz="0" w:space="0" w:color="auto"/>
            <w:left w:val="none" w:sz="0" w:space="0" w:color="auto"/>
            <w:bottom w:val="none" w:sz="0" w:space="0" w:color="auto"/>
            <w:right w:val="none" w:sz="0" w:space="0" w:color="auto"/>
          </w:divBdr>
        </w:div>
        <w:div w:id="1994603582">
          <w:marLeft w:val="0"/>
          <w:marRight w:val="0"/>
          <w:marTop w:val="0"/>
          <w:marBottom w:val="0"/>
          <w:divBdr>
            <w:top w:val="none" w:sz="0" w:space="0" w:color="auto"/>
            <w:left w:val="none" w:sz="0" w:space="0" w:color="auto"/>
            <w:bottom w:val="none" w:sz="0" w:space="0" w:color="auto"/>
            <w:right w:val="none" w:sz="0" w:space="0" w:color="auto"/>
          </w:divBdr>
        </w:div>
        <w:div w:id="685525469">
          <w:marLeft w:val="0"/>
          <w:marRight w:val="0"/>
          <w:marTop w:val="0"/>
          <w:marBottom w:val="0"/>
          <w:divBdr>
            <w:top w:val="none" w:sz="0" w:space="0" w:color="auto"/>
            <w:left w:val="none" w:sz="0" w:space="0" w:color="auto"/>
            <w:bottom w:val="none" w:sz="0" w:space="0" w:color="auto"/>
            <w:right w:val="none" w:sz="0" w:space="0" w:color="auto"/>
          </w:divBdr>
        </w:div>
        <w:div w:id="1012804692">
          <w:marLeft w:val="0"/>
          <w:marRight w:val="0"/>
          <w:marTop w:val="0"/>
          <w:marBottom w:val="0"/>
          <w:divBdr>
            <w:top w:val="none" w:sz="0" w:space="0" w:color="auto"/>
            <w:left w:val="none" w:sz="0" w:space="0" w:color="auto"/>
            <w:bottom w:val="none" w:sz="0" w:space="0" w:color="auto"/>
            <w:right w:val="none" w:sz="0" w:space="0" w:color="auto"/>
          </w:divBdr>
        </w:div>
        <w:div w:id="696349467">
          <w:marLeft w:val="0"/>
          <w:marRight w:val="0"/>
          <w:marTop w:val="0"/>
          <w:marBottom w:val="0"/>
          <w:divBdr>
            <w:top w:val="none" w:sz="0" w:space="0" w:color="auto"/>
            <w:left w:val="none" w:sz="0" w:space="0" w:color="auto"/>
            <w:bottom w:val="none" w:sz="0" w:space="0" w:color="auto"/>
            <w:right w:val="none" w:sz="0" w:space="0" w:color="auto"/>
          </w:divBdr>
        </w:div>
      </w:divsChild>
    </w:div>
    <w:div w:id="43650113">
      <w:bodyDiv w:val="1"/>
      <w:marLeft w:val="0"/>
      <w:marRight w:val="0"/>
      <w:marTop w:val="0"/>
      <w:marBottom w:val="0"/>
      <w:divBdr>
        <w:top w:val="none" w:sz="0" w:space="0" w:color="auto"/>
        <w:left w:val="none" w:sz="0" w:space="0" w:color="auto"/>
        <w:bottom w:val="none" w:sz="0" w:space="0" w:color="auto"/>
        <w:right w:val="none" w:sz="0" w:space="0" w:color="auto"/>
      </w:divBdr>
      <w:divsChild>
        <w:div w:id="413354910">
          <w:marLeft w:val="0"/>
          <w:marRight w:val="0"/>
          <w:marTop w:val="0"/>
          <w:marBottom w:val="0"/>
          <w:divBdr>
            <w:top w:val="none" w:sz="0" w:space="0" w:color="auto"/>
            <w:left w:val="none" w:sz="0" w:space="0" w:color="auto"/>
            <w:bottom w:val="none" w:sz="0" w:space="0" w:color="auto"/>
            <w:right w:val="none" w:sz="0" w:space="0" w:color="auto"/>
          </w:divBdr>
        </w:div>
        <w:div w:id="405617736">
          <w:marLeft w:val="0"/>
          <w:marRight w:val="0"/>
          <w:marTop w:val="0"/>
          <w:marBottom w:val="0"/>
          <w:divBdr>
            <w:top w:val="none" w:sz="0" w:space="0" w:color="auto"/>
            <w:left w:val="none" w:sz="0" w:space="0" w:color="auto"/>
            <w:bottom w:val="none" w:sz="0" w:space="0" w:color="auto"/>
            <w:right w:val="none" w:sz="0" w:space="0" w:color="auto"/>
          </w:divBdr>
        </w:div>
        <w:div w:id="565921666">
          <w:marLeft w:val="0"/>
          <w:marRight w:val="0"/>
          <w:marTop w:val="0"/>
          <w:marBottom w:val="0"/>
          <w:divBdr>
            <w:top w:val="none" w:sz="0" w:space="0" w:color="auto"/>
            <w:left w:val="none" w:sz="0" w:space="0" w:color="auto"/>
            <w:bottom w:val="none" w:sz="0" w:space="0" w:color="auto"/>
            <w:right w:val="none" w:sz="0" w:space="0" w:color="auto"/>
          </w:divBdr>
        </w:div>
        <w:div w:id="1962154105">
          <w:marLeft w:val="0"/>
          <w:marRight w:val="0"/>
          <w:marTop w:val="0"/>
          <w:marBottom w:val="0"/>
          <w:divBdr>
            <w:top w:val="none" w:sz="0" w:space="0" w:color="auto"/>
            <w:left w:val="none" w:sz="0" w:space="0" w:color="auto"/>
            <w:bottom w:val="none" w:sz="0" w:space="0" w:color="auto"/>
            <w:right w:val="none" w:sz="0" w:space="0" w:color="auto"/>
          </w:divBdr>
        </w:div>
        <w:div w:id="1721637423">
          <w:marLeft w:val="0"/>
          <w:marRight w:val="0"/>
          <w:marTop w:val="0"/>
          <w:marBottom w:val="0"/>
          <w:divBdr>
            <w:top w:val="none" w:sz="0" w:space="0" w:color="auto"/>
            <w:left w:val="none" w:sz="0" w:space="0" w:color="auto"/>
            <w:bottom w:val="none" w:sz="0" w:space="0" w:color="auto"/>
            <w:right w:val="none" w:sz="0" w:space="0" w:color="auto"/>
          </w:divBdr>
        </w:div>
        <w:div w:id="328944882">
          <w:marLeft w:val="0"/>
          <w:marRight w:val="0"/>
          <w:marTop w:val="0"/>
          <w:marBottom w:val="0"/>
          <w:divBdr>
            <w:top w:val="none" w:sz="0" w:space="0" w:color="auto"/>
            <w:left w:val="none" w:sz="0" w:space="0" w:color="auto"/>
            <w:bottom w:val="none" w:sz="0" w:space="0" w:color="auto"/>
            <w:right w:val="none" w:sz="0" w:space="0" w:color="auto"/>
          </w:divBdr>
        </w:div>
        <w:div w:id="136383203">
          <w:marLeft w:val="0"/>
          <w:marRight w:val="0"/>
          <w:marTop w:val="0"/>
          <w:marBottom w:val="0"/>
          <w:divBdr>
            <w:top w:val="none" w:sz="0" w:space="0" w:color="auto"/>
            <w:left w:val="none" w:sz="0" w:space="0" w:color="auto"/>
            <w:bottom w:val="none" w:sz="0" w:space="0" w:color="auto"/>
            <w:right w:val="none" w:sz="0" w:space="0" w:color="auto"/>
          </w:divBdr>
        </w:div>
        <w:div w:id="633029064">
          <w:marLeft w:val="0"/>
          <w:marRight w:val="0"/>
          <w:marTop w:val="0"/>
          <w:marBottom w:val="0"/>
          <w:divBdr>
            <w:top w:val="none" w:sz="0" w:space="0" w:color="auto"/>
            <w:left w:val="none" w:sz="0" w:space="0" w:color="auto"/>
            <w:bottom w:val="none" w:sz="0" w:space="0" w:color="auto"/>
            <w:right w:val="none" w:sz="0" w:space="0" w:color="auto"/>
          </w:divBdr>
        </w:div>
        <w:div w:id="1117721868">
          <w:marLeft w:val="0"/>
          <w:marRight w:val="0"/>
          <w:marTop w:val="0"/>
          <w:marBottom w:val="0"/>
          <w:divBdr>
            <w:top w:val="none" w:sz="0" w:space="0" w:color="auto"/>
            <w:left w:val="none" w:sz="0" w:space="0" w:color="auto"/>
            <w:bottom w:val="none" w:sz="0" w:space="0" w:color="auto"/>
            <w:right w:val="none" w:sz="0" w:space="0" w:color="auto"/>
          </w:divBdr>
        </w:div>
        <w:div w:id="114182654">
          <w:marLeft w:val="0"/>
          <w:marRight w:val="0"/>
          <w:marTop w:val="0"/>
          <w:marBottom w:val="0"/>
          <w:divBdr>
            <w:top w:val="none" w:sz="0" w:space="0" w:color="auto"/>
            <w:left w:val="none" w:sz="0" w:space="0" w:color="auto"/>
            <w:bottom w:val="none" w:sz="0" w:space="0" w:color="auto"/>
            <w:right w:val="none" w:sz="0" w:space="0" w:color="auto"/>
          </w:divBdr>
        </w:div>
        <w:div w:id="786586314">
          <w:marLeft w:val="0"/>
          <w:marRight w:val="0"/>
          <w:marTop w:val="0"/>
          <w:marBottom w:val="0"/>
          <w:divBdr>
            <w:top w:val="none" w:sz="0" w:space="0" w:color="auto"/>
            <w:left w:val="none" w:sz="0" w:space="0" w:color="auto"/>
            <w:bottom w:val="none" w:sz="0" w:space="0" w:color="auto"/>
            <w:right w:val="none" w:sz="0" w:space="0" w:color="auto"/>
          </w:divBdr>
        </w:div>
        <w:div w:id="175314363">
          <w:marLeft w:val="0"/>
          <w:marRight w:val="0"/>
          <w:marTop w:val="0"/>
          <w:marBottom w:val="0"/>
          <w:divBdr>
            <w:top w:val="none" w:sz="0" w:space="0" w:color="auto"/>
            <w:left w:val="none" w:sz="0" w:space="0" w:color="auto"/>
            <w:bottom w:val="none" w:sz="0" w:space="0" w:color="auto"/>
            <w:right w:val="none" w:sz="0" w:space="0" w:color="auto"/>
          </w:divBdr>
        </w:div>
        <w:div w:id="622423445">
          <w:marLeft w:val="0"/>
          <w:marRight w:val="0"/>
          <w:marTop w:val="0"/>
          <w:marBottom w:val="0"/>
          <w:divBdr>
            <w:top w:val="none" w:sz="0" w:space="0" w:color="auto"/>
            <w:left w:val="none" w:sz="0" w:space="0" w:color="auto"/>
            <w:bottom w:val="none" w:sz="0" w:space="0" w:color="auto"/>
            <w:right w:val="none" w:sz="0" w:space="0" w:color="auto"/>
          </w:divBdr>
        </w:div>
        <w:div w:id="490098284">
          <w:marLeft w:val="0"/>
          <w:marRight w:val="0"/>
          <w:marTop w:val="0"/>
          <w:marBottom w:val="0"/>
          <w:divBdr>
            <w:top w:val="none" w:sz="0" w:space="0" w:color="auto"/>
            <w:left w:val="none" w:sz="0" w:space="0" w:color="auto"/>
            <w:bottom w:val="none" w:sz="0" w:space="0" w:color="auto"/>
            <w:right w:val="none" w:sz="0" w:space="0" w:color="auto"/>
          </w:divBdr>
        </w:div>
        <w:div w:id="870192593">
          <w:marLeft w:val="0"/>
          <w:marRight w:val="0"/>
          <w:marTop w:val="0"/>
          <w:marBottom w:val="0"/>
          <w:divBdr>
            <w:top w:val="none" w:sz="0" w:space="0" w:color="auto"/>
            <w:left w:val="none" w:sz="0" w:space="0" w:color="auto"/>
            <w:bottom w:val="none" w:sz="0" w:space="0" w:color="auto"/>
            <w:right w:val="none" w:sz="0" w:space="0" w:color="auto"/>
          </w:divBdr>
        </w:div>
      </w:divsChild>
    </w:div>
    <w:div w:id="56823735">
      <w:bodyDiv w:val="1"/>
      <w:marLeft w:val="0"/>
      <w:marRight w:val="0"/>
      <w:marTop w:val="0"/>
      <w:marBottom w:val="0"/>
      <w:divBdr>
        <w:top w:val="none" w:sz="0" w:space="0" w:color="auto"/>
        <w:left w:val="none" w:sz="0" w:space="0" w:color="auto"/>
        <w:bottom w:val="none" w:sz="0" w:space="0" w:color="auto"/>
        <w:right w:val="none" w:sz="0" w:space="0" w:color="auto"/>
      </w:divBdr>
      <w:divsChild>
        <w:div w:id="2124493842">
          <w:marLeft w:val="0"/>
          <w:marRight w:val="0"/>
          <w:marTop w:val="0"/>
          <w:marBottom w:val="0"/>
          <w:divBdr>
            <w:top w:val="none" w:sz="0" w:space="0" w:color="auto"/>
            <w:left w:val="none" w:sz="0" w:space="0" w:color="auto"/>
            <w:bottom w:val="none" w:sz="0" w:space="0" w:color="auto"/>
            <w:right w:val="none" w:sz="0" w:space="0" w:color="auto"/>
          </w:divBdr>
        </w:div>
        <w:div w:id="640304057">
          <w:marLeft w:val="0"/>
          <w:marRight w:val="0"/>
          <w:marTop w:val="0"/>
          <w:marBottom w:val="0"/>
          <w:divBdr>
            <w:top w:val="none" w:sz="0" w:space="0" w:color="auto"/>
            <w:left w:val="none" w:sz="0" w:space="0" w:color="auto"/>
            <w:bottom w:val="none" w:sz="0" w:space="0" w:color="auto"/>
            <w:right w:val="none" w:sz="0" w:space="0" w:color="auto"/>
          </w:divBdr>
        </w:div>
        <w:div w:id="536285317">
          <w:marLeft w:val="0"/>
          <w:marRight w:val="0"/>
          <w:marTop w:val="0"/>
          <w:marBottom w:val="0"/>
          <w:divBdr>
            <w:top w:val="none" w:sz="0" w:space="0" w:color="auto"/>
            <w:left w:val="none" w:sz="0" w:space="0" w:color="auto"/>
            <w:bottom w:val="none" w:sz="0" w:space="0" w:color="auto"/>
            <w:right w:val="none" w:sz="0" w:space="0" w:color="auto"/>
          </w:divBdr>
        </w:div>
        <w:div w:id="1089080039">
          <w:marLeft w:val="0"/>
          <w:marRight w:val="0"/>
          <w:marTop w:val="0"/>
          <w:marBottom w:val="0"/>
          <w:divBdr>
            <w:top w:val="none" w:sz="0" w:space="0" w:color="auto"/>
            <w:left w:val="none" w:sz="0" w:space="0" w:color="auto"/>
            <w:bottom w:val="none" w:sz="0" w:space="0" w:color="auto"/>
            <w:right w:val="none" w:sz="0" w:space="0" w:color="auto"/>
          </w:divBdr>
        </w:div>
        <w:div w:id="1336880995">
          <w:marLeft w:val="0"/>
          <w:marRight w:val="0"/>
          <w:marTop w:val="0"/>
          <w:marBottom w:val="0"/>
          <w:divBdr>
            <w:top w:val="none" w:sz="0" w:space="0" w:color="auto"/>
            <w:left w:val="none" w:sz="0" w:space="0" w:color="auto"/>
            <w:bottom w:val="none" w:sz="0" w:space="0" w:color="auto"/>
            <w:right w:val="none" w:sz="0" w:space="0" w:color="auto"/>
          </w:divBdr>
        </w:div>
        <w:div w:id="2037461311">
          <w:marLeft w:val="0"/>
          <w:marRight w:val="0"/>
          <w:marTop w:val="0"/>
          <w:marBottom w:val="0"/>
          <w:divBdr>
            <w:top w:val="none" w:sz="0" w:space="0" w:color="auto"/>
            <w:left w:val="none" w:sz="0" w:space="0" w:color="auto"/>
            <w:bottom w:val="none" w:sz="0" w:space="0" w:color="auto"/>
            <w:right w:val="none" w:sz="0" w:space="0" w:color="auto"/>
          </w:divBdr>
        </w:div>
        <w:div w:id="1412387920">
          <w:marLeft w:val="0"/>
          <w:marRight w:val="0"/>
          <w:marTop w:val="0"/>
          <w:marBottom w:val="0"/>
          <w:divBdr>
            <w:top w:val="none" w:sz="0" w:space="0" w:color="auto"/>
            <w:left w:val="none" w:sz="0" w:space="0" w:color="auto"/>
            <w:bottom w:val="none" w:sz="0" w:space="0" w:color="auto"/>
            <w:right w:val="none" w:sz="0" w:space="0" w:color="auto"/>
          </w:divBdr>
        </w:div>
        <w:div w:id="633220493">
          <w:marLeft w:val="0"/>
          <w:marRight w:val="0"/>
          <w:marTop w:val="0"/>
          <w:marBottom w:val="0"/>
          <w:divBdr>
            <w:top w:val="none" w:sz="0" w:space="0" w:color="auto"/>
            <w:left w:val="none" w:sz="0" w:space="0" w:color="auto"/>
            <w:bottom w:val="none" w:sz="0" w:space="0" w:color="auto"/>
            <w:right w:val="none" w:sz="0" w:space="0" w:color="auto"/>
          </w:divBdr>
        </w:div>
        <w:div w:id="333337020">
          <w:marLeft w:val="0"/>
          <w:marRight w:val="0"/>
          <w:marTop w:val="0"/>
          <w:marBottom w:val="0"/>
          <w:divBdr>
            <w:top w:val="none" w:sz="0" w:space="0" w:color="auto"/>
            <w:left w:val="none" w:sz="0" w:space="0" w:color="auto"/>
            <w:bottom w:val="none" w:sz="0" w:space="0" w:color="auto"/>
            <w:right w:val="none" w:sz="0" w:space="0" w:color="auto"/>
          </w:divBdr>
        </w:div>
        <w:div w:id="861939029">
          <w:marLeft w:val="0"/>
          <w:marRight w:val="0"/>
          <w:marTop w:val="0"/>
          <w:marBottom w:val="0"/>
          <w:divBdr>
            <w:top w:val="none" w:sz="0" w:space="0" w:color="auto"/>
            <w:left w:val="none" w:sz="0" w:space="0" w:color="auto"/>
            <w:bottom w:val="none" w:sz="0" w:space="0" w:color="auto"/>
            <w:right w:val="none" w:sz="0" w:space="0" w:color="auto"/>
          </w:divBdr>
        </w:div>
        <w:div w:id="1337883102">
          <w:marLeft w:val="0"/>
          <w:marRight w:val="0"/>
          <w:marTop w:val="0"/>
          <w:marBottom w:val="0"/>
          <w:divBdr>
            <w:top w:val="none" w:sz="0" w:space="0" w:color="auto"/>
            <w:left w:val="none" w:sz="0" w:space="0" w:color="auto"/>
            <w:bottom w:val="none" w:sz="0" w:space="0" w:color="auto"/>
            <w:right w:val="none" w:sz="0" w:space="0" w:color="auto"/>
          </w:divBdr>
        </w:div>
        <w:div w:id="1544437359">
          <w:marLeft w:val="0"/>
          <w:marRight w:val="0"/>
          <w:marTop w:val="0"/>
          <w:marBottom w:val="0"/>
          <w:divBdr>
            <w:top w:val="none" w:sz="0" w:space="0" w:color="auto"/>
            <w:left w:val="none" w:sz="0" w:space="0" w:color="auto"/>
            <w:bottom w:val="none" w:sz="0" w:space="0" w:color="auto"/>
            <w:right w:val="none" w:sz="0" w:space="0" w:color="auto"/>
          </w:divBdr>
        </w:div>
        <w:div w:id="1098718907">
          <w:marLeft w:val="0"/>
          <w:marRight w:val="0"/>
          <w:marTop w:val="0"/>
          <w:marBottom w:val="0"/>
          <w:divBdr>
            <w:top w:val="none" w:sz="0" w:space="0" w:color="auto"/>
            <w:left w:val="none" w:sz="0" w:space="0" w:color="auto"/>
            <w:bottom w:val="none" w:sz="0" w:space="0" w:color="auto"/>
            <w:right w:val="none" w:sz="0" w:space="0" w:color="auto"/>
          </w:divBdr>
        </w:div>
        <w:div w:id="243878156">
          <w:marLeft w:val="0"/>
          <w:marRight w:val="0"/>
          <w:marTop w:val="0"/>
          <w:marBottom w:val="0"/>
          <w:divBdr>
            <w:top w:val="none" w:sz="0" w:space="0" w:color="auto"/>
            <w:left w:val="none" w:sz="0" w:space="0" w:color="auto"/>
            <w:bottom w:val="none" w:sz="0" w:space="0" w:color="auto"/>
            <w:right w:val="none" w:sz="0" w:space="0" w:color="auto"/>
          </w:divBdr>
        </w:div>
        <w:div w:id="1921017237">
          <w:marLeft w:val="0"/>
          <w:marRight w:val="0"/>
          <w:marTop w:val="0"/>
          <w:marBottom w:val="0"/>
          <w:divBdr>
            <w:top w:val="none" w:sz="0" w:space="0" w:color="auto"/>
            <w:left w:val="none" w:sz="0" w:space="0" w:color="auto"/>
            <w:bottom w:val="none" w:sz="0" w:space="0" w:color="auto"/>
            <w:right w:val="none" w:sz="0" w:space="0" w:color="auto"/>
          </w:divBdr>
        </w:div>
        <w:div w:id="482086649">
          <w:marLeft w:val="0"/>
          <w:marRight w:val="0"/>
          <w:marTop w:val="0"/>
          <w:marBottom w:val="0"/>
          <w:divBdr>
            <w:top w:val="none" w:sz="0" w:space="0" w:color="auto"/>
            <w:left w:val="none" w:sz="0" w:space="0" w:color="auto"/>
            <w:bottom w:val="none" w:sz="0" w:space="0" w:color="auto"/>
            <w:right w:val="none" w:sz="0" w:space="0" w:color="auto"/>
          </w:divBdr>
        </w:div>
        <w:div w:id="1978296162">
          <w:marLeft w:val="0"/>
          <w:marRight w:val="0"/>
          <w:marTop w:val="0"/>
          <w:marBottom w:val="0"/>
          <w:divBdr>
            <w:top w:val="none" w:sz="0" w:space="0" w:color="auto"/>
            <w:left w:val="none" w:sz="0" w:space="0" w:color="auto"/>
            <w:bottom w:val="none" w:sz="0" w:space="0" w:color="auto"/>
            <w:right w:val="none" w:sz="0" w:space="0" w:color="auto"/>
          </w:divBdr>
        </w:div>
        <w:div w:id="1217281166">
          <w:marLeft w:val="0"/>
          <w:marRight w:val="0"/>
          <w:marTop w:val="0"/>
          <w:marBottom w:val="0"/>
          <w:divBdr>
            <w:top w:val="none" w:sz="0" w:space="0" w:color="auto"/>
            <w:left w:val="none" w:sz="0" w:space="0" w:color="auto"/>
            <w:bottom w:val="none" w:sz="0" w:space="0" w:color="auto"/>
            <w:right w:val="none" w:sz="0" w:space="0" w:color="auto"/>
          </w:divBdr>
        </w:div>
        <w:div w:id="638071848">
          <w:marLeft w:val="0"/>
          <w:marRight w:val="0"/>
          <w:marTop w:val="0"/>
          <w:marBottom w:val="0"/>
          <w:divBdr>
            <w:top w:val="none" w:sz="0" w:space="0" w:color="auto"/>
            <w:left w:val="none" w:sz="0" w:space="0" w:color="auto"/>
            <w:bottom w:val="none" w:sz="0" w:space="0" w:color="auto"/>
            <w:right w:val="none" w:sz="0" w:space="0" w:color="auto"/>
          </w:divBdr>
        </w:div>
        <w:div w:id="50662606">
          <w:marLeft w:val="0"/>
          <w:marRight w:val="0"/>
          <w:marTop w:val="0"/>
          <w:marBottom w:val="0"/>
          <w:divBdr>
            <w:top w:val="none" w:sz="0" w:space="0" w:color="auto"/>
            <w:left w:val="none" w:sz="0" w:space="0" w:color="auto"/>
            <w:bottom w:val="none" w:sz="0" w:space="0" w:color="auto"/>
            <w:right w:val="none" w:sz="0" w:space="0" w:color="auto"/>
          </w:divBdr>
        </w:div>
        <w:div w:id="1322154445">
          <w:marLeft w:val="0"/>
          <w:marRight w:val="0"/>
          <w:marTop w:val="0"/>
          <w:marBottom w:val="0"/>
          <w:divBdr>
            <w:top w:val="none" w:sz="0" w:space="0" w:color="auto"/>
            <w:left w:val="none" w:sz="0" w:space="0" w:color="auto"/>
            <w:bottom w:val="none" w:sz="0" w:space="0" w:color="auto"/>
            <w:right w:val="none" w:sz="0" w:space="0" w:color="auto"/>
          </w:divBdr>
        </w:div>
        <w:div w:id="1729256705">
          <w:marLeft w:val="0"/>
          <w:marRight w:val="0"/>
          <w:marTop w:val="0"/>
          <w:marBottom w:val="0"/>
          <w:divBdr>
            <w:top w:val="none" w:sz="0" w:space="0" w:color="auto"/>
            <w:left w:val="none" w:sz="0" w:space="0" w:color="auto"/>
            <w:bottom w:val="none" w:sz="0" w:space="0" w:color="auto"/>
            <w:right w:val="none" w:sz="0" w:space="0" w:color="auto"/>
          </w:divBdr>
        </w:div>
      </w:divsChild>
    </w:div>
    <w:div w:id="69348987">
      <w:bodyDiv w:val="1"/>
      <w:marLeft w:val="0"/>
      <w:marRight w:val="0"/>
      <w:marTop w:val="0"/>
      <w:marBottom w:val="0"/>
      <w:divBdr>
        <w:top w:val="none" w:sz="0" w:space="0" w:color="auto"/>
        <w:left w:val="none" w:sz="0" w:space="0" w:color="auto"/>
        <w:bottom w:val="none" w:sz="0" w:space="0" w:color="auto"/>
        <w:right w:val="none" w:sz="0" w:space="0" w:color="auto"/>
      </w:divBdr>
      <w:divsChild>
        <w:div w:id="259412837">
          <w:marLeft w:val="0"/>
          <w:marRight w:val="0"/>
          <w:marTop w:val="0"/>
          <w:marBottom w:val="0"/>
          <w:divBdr>
            <w:top w:val="none" w:sz="0" w:space="0" w:color="auto"/>
            <w:left w:val="none" w:sz="0" w:space="0" w:color="auto"/>
            <w:bottom w:val="none" w:sz="0" w:space="0" w:color="auto"/>
            <w:right w:val="none" w:sz="0" w:space="0" w:color="auto"/>
          </w:divBdr>
        </w:div>
        <w:div w:id="1653633776">
          <w:marLeft w:val="0"/>
          <w:marRight w:val="0"/>
          <w:marTop w:val="0"/>
          <w:marBottom w:val="0"/>
          <w:divBdr>
            <w:top w:val="none" w:sz="0" w:space="0" w:color="auto"/>
            <w:left w:val="none" w:sz="0" w:space="0" w:color="auto"/>
            <w:bottom w:val="none" w:sz="0" w:space="0" w:color="auto"/>
            <w:right w:val="none" w:sz="0" w:space="0" w:color="auto"/>
          </w:divBdr>
        </w:div>
        <w:div w:id="80227467">
          <w:marLeft w:val="0"/>
          <w:marRight w:val="0"/>
          <w:marTop w:val="0"/>
          <w:marBottom w:val="0"/>
          <w:divBdr>
            <w:top w:val="none" w:sz="0" w:space="0" w:color="auto"/>
            <w:left w:val="none" w:sz="0" w:space="0" w:color="auto"/>
            <w:bottom w:val="none" w:sz="0" w:space="0" w:color="auto"/>
            <w:right w:val="none" w:sz="0" w:space="0" w:color="auto"/>
          </w:divBdr>
        </w:div>
        <w:div w:id="2016230046">
          <w:marLeft w:val="0"/>
          <w:marRight w:val="0"/>
          <w:marTop w:val="0"/>
          <w:marBottom w:val="0"/>
          <w:divBdr>
            <w:top w:val="none" w:sz="0" w:space="0" w:color="auto"/>
            <w:left w:val="none" w:sz="0" w:space="0" w:color="auto"/>
            <w:bottom w:val="none" w:sz="0" w:space="0" w:color="auto"/>
            <w:right w:val="none" w:sz="0" w:space="0" w:color="auto"/>
          </w:divBdr>
        </w:div>
        <w:div w:id="1389298486">
          <w:marLeft w:val="0"/>
          <w:marRight w:val="0"/>
          <w:marTop w:val="0"/>
          <w:marBottom w:val="0"/>
          <w:divBdr>
            <w:top w:val="none" w:sz="0" w:space="0" w:color="auto"/>
            <w:left w:val="none" w:sz="0" w:space="0" w:color="auto"/>
            <w:bottom w:val="none" w:sz="0" w:space="0" w:color="auto"/>
            <w:right w:val="none" w:sz="0" w:space="0" w:color="auto"/>
          </w:divBdr>
        </w:div>
        <w:div w:id="1098672566">
          <w:marLeft w:val="0"/>
          <w:marRight w:val="0"/>
          <w:marTop w:val="0"/>
          <w:marBottom w:val="0"/>
          <w:divBdr>
            <w:top w:val="none" w:sz="0" w:space="0" w:color="auto"/>
            <w:left w:val="none" w:sz="0" w:space="0" w:color="auto"/>
            <w:bottom w:val="none" w:sz="0" w:space="0" w:color="auto"/>
            <w:right w:val="none" w:sz="0" w:space="0" w:color="auto"/>
          </w:divBdr>
        </w:div>
        <w:div w:id="287323886">
          <w:marLeft w:val="0"/>
          <w:marRight w:val="0"/>
          <w:marTop w:val="0"/>
          <w:marBottom w:val="0"/>
          <w:divBdr>
            <w:top w:val="none" w:sz="0" w:space="0" w:color="auto"/>
            <w:left w:val="none" w:sz="0" w:space="0" w:color="auto"/>
            <w:bottom w:val="none" w:sz="0" w:space="0" w:color="auto"/>
            <w:right w:val="none" w:sz="0" w:space="0" w:color="auto"/>
          </w:divBdr>
        </w:div>
        <w:div w:id="1659766547">
          <w:marLeft w:val="0"/>
          <w:marRight w:val="0"/>
          <w:marTop w:val="0"/>
          <w:marBottom w:val="0"/>
          <w:divBdr>
            <w:top w:val="none" w:sz="0" w:space="0" w:color="auto"/>
            <w:left w:val="none" w:sz="0" w:space="0" w:color="auto"/>
            <w:bottom w:val="none" w:sz="0" w:space="0" w:color="auto"/>
            <w:right w:val="none" w:sz="0" w:space="0" w:color="auto"/>
          </w:divBdr>
        </w:div>
        <w:div w:id="1570772739">
          <w:marLeft w:val="0"/>
          <w:marRight w:val="0"/>
          <w:marTop w:val="0"/>
          <w:marBottom w:val="0"/>
          <w:divBdr>
            <w:top w:val="none" w:sz="0" w:space="0" w:color="auto"/>
            <w:left w:val="none" w:sz="0" w:space="0" w:color="auto"/>
            <w:bottom w:val="none" w:sz="0" w:space="0" w:color="auto"/>
            <w:right w:val="none" w:sz="0" w:space="0" w:color="auto"/>
          </w:divBdr>
        </w:div>
        <w:div w:id="1842963899">
          <w:marLeft w:val="0"/>
          <w:marRight w:val="0"/>
          <w:marTop w:val="0"/>
          <w:marBottom w:val="0"/>
          <w:divBdr>
            <w:top w:val="none" w:sz="0" w:space="0" w:color="auto"/>
            <w:left w:val="none" w:sz="0" w:space="0" w:color="auto"/>
            <w:bottom w:val="none" w:sz="0" w:space="0" w:color="auto"/>
            <w:right w:val="none" w:sz="0" w:space="0" w:color="auto"/>
          </w:divBdr>
        </w:div>
        <w:div w:id="1630091152">
          <w:marLeft w:val="0"/>
          <w:marRight w:val="0"/>
          <w:marTop w:val="0"/>
          <w:marBottom w:val="0"/>
          <w:divBdr>
            <w:top w:val="none" w:sz="0" w:space="0" w:color="auto"/>
            <w:left w:val="none" w:sz="0" w:space="0" w:color="auto"/>
            <w:bottom w:val="none" w:sz="0" w:space="0" w:color="auto"/>
            <w:right w:val="none" w:sz="0" w:space="0" w:color="auto"/>
          </w:divBdr>
        </w:div>
        <w:div w:id="539438232">
          <w:marLeft w:val="0"/>
          <w:marRight w:val="0"/>
          <w:marTop w:val="0"/>
          <w:marBottom w:val="0"/>
          <w:divBdr>
            <w:top w:val="none" w:sz="0" w:space="0" w:color="auto"/>
            <w:left w:val="none" w:sz="0" w:space="0" w:color="auto"/>
            <w:bottom w:val="none" w:sz="0" w:space="0" w:color="auto"/>
            <w:right w:val="none" w:sz="0" w:space="0" w:color="auto"/>
          </w:divBdr>
        </w:div>
        <w:div w:id="1724989325">
          <w:marLeft w:val="0"/>
          <w:marRight w:val="0"/>
          <w:marTop w:val="0"/>
          <w:marBottom w:val="0"/>
          <w:divBdr>
            <w:top w:val="none" w:sz="0" w:space="0" w:color="auto"/>
            <w:left w:val="none" w:sz="0" w:space="0" w:color="auto"/>
            <w:bottom w:val="none" w:sz="0" w:space="0" w:color="auto"/>
            <w:right w:val="none" w:sz="0" w:space="0" w:color="auto"/>
          </w:divBdr>
        </w:div>
        <w:div w:id="395933248">
          <w:marLeft w:val="0"/>
          <w:marRight w:val="0"/>
          <w:marTop w:val="0"/>
          <w:marBottom w:val="0"/>
          <w:divBdr>
            <w:top w:val="none" w:sz="0" w:space="0" w:color="auto"/>
            <w:left w:val="none" w:sz="0" w:space="0" w:color="auto"/>
            <w:bottom w:val="none" w:sz="0" w:space="0" w:color="auto"/>
            <w:right w:val="none" w:sz="0" w:space="0" w:color="auto"/>
          </w:divBdr>
        </w:div>
        <w:div w:id="824323371">
          <w:marLeft w:val="0"/>
          <w:marRight w:val="0"/>
          <w:marTop w:val="0"/>
          <w:marBottom w:val="0"/>
          <w:divBdr>
            <w:top w:val="none" w:sz="0" w:space="0" w:color="auto"/>
            <w:left w:val="none" w:sz="0" w:space="0" w:color="auto"/>
            <w:bottom w:val="none" w:sz="0" w:space="0" w:color="auto"/>
            <w:right w:val="none" w:sz="0" w:space="0" w:color="auto"/>
          </w:divBdr>
        </w:div>
        <w:div w:id="1614635125">
          <w:marLeft w:val="0"/>
          <w:marRight w:val="0"/>
          <w:marTop w:val="0"/>
          <w:marBottom w:val="0"/>
          <w:divBdr>
            <w:top w:val="none" w:sz="0" w:space="0" w:color="auto"/>
            <w:left w:val="none" w:sz="0" w:space="0" w:color="auto"/>
            <w:bottom w:val="none" w:sz="0" w:space="0" w:color="auto"/>
            <w:right w:val="none" w:sz="0" w:space="0" w:color="auto"/>
          </w:divBdr>
        </w:div>
        <w:div w:id="2906128">
          <w:marLeft w:val="0"/>
          <w:marRight w:val="0"/>
          <w:marTop w:val="0"/>
          <w:marBottom w:val="0"/>
          <w:divBdr>
            <w:top w:val="none" w:sz="0" w:space="0" w:color="auto"/>
            <w:left w:val="none" w:sz="0" w:space="0" w:color="auto"/>
            <w:bottom w:val="none" w:sz="0" w:space="0" w:color="auto"/>
            <w:right w:val="none" w:sz="0" w:space="0" w:color="auto"/>
          </w:divBdr>
        </w:div>
        <w:div w:id="1888642723">
          <w:marLeft w:val="0"/>
          <w:marRight w:val="0"/>
          <w:marTop w:val="0"/>
          <w:marBottom w:val="0"/>
          <w:divBdr>
            <w:top w:val="none" w:sz="0" w:space="0" w:color="auto"/>
            <w:left w:val="none" w:sz="0" w:space="0" w:color="auto"/>
            <w:bottom w:val="none" w:sz="0" w:space="0" w:color="auto"/>
            <w:right w:val="none" w:sz="0" w:space="0" w:color="auto"/>
          </w:divBdr>
        </w:div>
        <w:div w:id="500974692">
          <w:marLeft w:val="0"/>
          <w:marRight w:val="0"/>
          <w:marTop w:val="0"/>
          <w:marBottom w:val="0"/>
          <w:divBdr>
            <w:top w:val="none" w:sz="0" w:space="0" w:color="auto"/>
            <w:left w:val="none" w:sz="0" w:space="0" w:color="auto"/>
            <w:bottom w:val="none" w:sz="0" w:space="0" w:color="auto"/>
            <w:right w:val="none" w:sz="0" w:space="0" w:color="auto"/>
          </w:divBdr>
        </w:div>
        <w:div w:id="1238590090">
          <w:marLeft w:val="0"/>
          <w:marRight w:val="0"/>
          <w:marTop w:val="0"/>
          <w:marBottom w:val="0"/>
          <w:divBdr>
            <w:top w:val="none" w:sz="0" w:space="0" w:color="auto"/>
            <w:left w:val="none" w:sz="0" w:space="0" w:color="auto"/>
            <w:bottom w:val="none" w:sz="0" w:space="0" w:color="auto"/>
            <w:right w:val="none" w:sz="0" w:space="0" w:color="auto"/>
          </w:divBdr>
        </w:div>
        <w:div w:id="1790582245">
          <w:marLeft w:val="0"/>
          <w:marRight w:val="0"/>
          <w:marTop w:val="0"/>
          <w:marBottom w:val="0"/>
          <w:divBdr>
            <w:top w:val="none" w:sz="0" w:space="0" w:color="auto"/>
            <w:left w:val="none" w:sz="0" w:space="0" w:color="auto"/>
            <w:bottom w:val="none" w:sz="0" w:space="0" w:color="auto"/>
            <w:right w:val="none" w:sz="0" w:space="0" w:color="auto"/>
          </w:divBdr>
        </w:div>
        <w:div w:id="2107773231">
          <w:marLeft w:val="0"/>
          <w:marRight w:val="0"/>
          <w:marTop w:val="0"/>
          <w:marBottom w:val="0"/>
          <w:divBdr>
            <w:top w:val="none" w:sz="0" w:space="0" w:color="auto"/>
            <w:left w:val="none" w:sz="0" w:space="0" w:color="auto"/>
            <w:bottom w:val="none" w:sz="0" w:space="0" w:color="auto"/>
            <w:right w:val="none" w:sz="0" w:space="0" w:color="auto"/>
          </w:divBdr>
        </w:div>
        <w:div w:id="1241987854">
          <w:marLeft w:val="0"/>
          <w:marRight w:val="0"/>
          <w:marTop w:val="0"/>
          <w:marBottom w:val="0"/>
          <w:divBdr>
            <w:top w:val="none" w:sz="0" w:space="0" w:color="auto"/>
            <w:left w:val="none" w:sz="0" w:space="0" w:color="auto"/>
            <w:bottom w:val="none" w:sz="0" w:space="0" w:color="auto"/>
            <w:right w:val="none" w:sz="0" w:space="0" w:color="auto"/>
          </w:divBdr>
        </w:div>
        <w:div w:id="416172754">
          <w:marLeft w:val="0"/>
          <w:marRight w:val="0"/>
          <w:marTop w:val="0"/>
          <w:marBottom w:val="0"/>
          <w:divBdr>
            <w:top w:val="none" w:sz="0" w:space="0" w:color="auto"/>
            <w:left w:val="none" w:sz="0" w:space="0" w:color="auto"/>
            <w:bottom w:val="none" w:sz="0" w:space="0" w:color="auto"/>
            <w:right w:val="none" w:sz="0" w:space="0" w:color="auto"/>
          </w:divBdr>
        </w:div>
        <w:div w:id="1967735976">
          <w:marLeft w:val="0"/>
          <w:marRight w:val="0"/>
          <w:marTop w:val="0"/>
          <w:marBottom w:val="0"/>
          <w:divBdr>
            <w:top w:val="none" w:sz="0" w:space="0" w:color="auto"/>
            <w:left w:val="none" w:sz="0" w:space="0" w:color="auto"/>
            <w:bottom w:val="none" w:sz="0" w:space="0" w:color="auto"/>
            <w:right w:val="none" w:sz="0" w:space="0" w:color="auto"/>
          </w:divBdr>
        </w:div>
        <w:div w:id="97339741">
          <w:marLeft w:val="0"/>
          <w:marRight w:val="0"/>
          <w:marTop w:val="0"/>
          <w:marBottom w:val="0"/>
          <w:divBdr>
            <w:top w:val="none" w:sz="0" w:space="0" w:color="auto"/>
            <w:left w:val="none" w:sz="0" w:space="0" w:color="auto"/>
            <w:bottom w:val="none" w:sz="0" w:space="0" w:color="auto"/>
            <w:right w:val="none" w:sz="0" w:space="0" w:color="auto"/>
          </w:divBdr>
        </w:div>
        <w:div w:id="380905522">
          <w:marLeft w:val="0"/>
          <w:marRight w:val="0"/>
          <w:marTop w:val="0"/>
          <w:marBottom w:val="0"/>
          <w:divBdr>
            <w:top w:val="none" w:sz="0" w:space="0" w:color="auto"/>
            <w:left w:val="none" w:sz="0" w:space="0" w:color="auto"/>
            <w:bottom w:val="none" w:sz="0" w:space="0" w:color="auto"/>
            <w:right w:val="none" w:sz="0" w:space="0" w:color="auto"/>
          </w:divBdr>
        </w:div>
        <w:div w:id="289819326">
          <w:marLeft w:val="0"/>
          <w:marRight w:val="0"/>
          <w:marTop w:val="0"/>
          <w:marBottom w:val="0"/>
          <w:divBdr>
            <w:top w:val="none" w:sz="0" w:space="0" w:color="auto"/>
            <w:left w:val="none" w:sz="0" w:space="0" w:color="auto"/>
            <w:bottom w:val="none" w:sz="0" w:space="0" w:color="auto"/>
            <w:right w:val="none" w:sz="0" w:space="0" w:color="auto"/>
          </w:divBdr>
        </w:div>
        <w:div w:id="2085830434">
          <w:marLeft w:val="0"/>
          <w:marRight w:val="0"/>
          <w:marTop w:val="0"/>
          <w:marBottom w:val="0"/>
          <w:divBdr>
            <w:top w:val="none" w:sz="0" w:space="0" w:color="auto"/>
            <w:left w:val="none" w:sz="0" w:space="0" w:color="auto"/>
            <w:bottom w:val="none" w:sz="0" w:space="0" w:color="auto"/>
            <w:right w:val="none" w:sz="0" w:space="0" w:color="auto"/>
          </w:divBdr>
        </w:div>
        <w:div w:id="359016440">
          <w:marLeft w:val="0"/>
          <w:marRight w:val="0"/>
          <w:marTop w:val="0"/>
          <w:marBottom w:val="0"/>
          <w:divBdr>
            <w:top w:val="none" w:sz="0" w:space="0" w:color="auto"/>
            <w:left w:val="none" w:sz="0" w:space="0" w:color="auto"/>
            <w:bottom w:val="none" w:sz="0" w:space="0" w:color="auto"/>
            <w:right w:val="none" w:sz="0" w:space="0" w:color="auto"/>
          </w:divBdr>
        </w:div>
        <w:div w:id="1961952126">
          <w:marLeft w:val="0"/>
          <w:marRight w:val="0"/>
          <w:marTop w:val="0"/>
          <w:marBottom w:val="0"/>
          <w:divBdr>
            <w:top w:val="none" w:sz="0" w:space="0" w:color="auto"/>
            <w:left w:val="none" w:sz="0" w:space="0" w:color="auto"/>
            <w:bottom w:val="none" w:sz="0" w:space="0" w:color="auto"/>
            <w:right w:val="none" w:sz="0" w:space="0" w:color="auto"/>
          </w:divBdr>
        </w:div>
      </w:divsChild>
    </w:div>
    <w:div w:id="76362365">
      <w:bodyDiv w:val="1"/>
      <w:marLeft w:val="0"/>
      <w:marRight w:val="0"/>
      <w:marTop w:val="0"/>
      <w:marBottom w:val="0"/>
      <w:divBdr>
        <w:top w:val="none" w:sz="0" w:space="0" w:color="auto"/>
        <w:left w:val="none" w:sz="0" w:space="0" w:color="auto"/>
        <w:bottom w:val="none" w:sz="0" w:space="0" w:color="auto"/>
        <w:right w:val="none" w:sz="0" w:space="0" w:color="auto"/>
      </w:divBdr>
      <w:divsChild>
        <w:div w:id="2039816391">
          <w:marLeft w:val="0"/>
          <w:marRight w:val="0"/>
          <w:marTop w:val="0"/>
          <w:marBottom w:val="0"/>
          <w:divBdr>
            <w:top w:val="none" w:sz="0" w:space="0" w:color="auto"/>
            <w:left w:val="none" w:sz="0" w:space="0" w:color="auto"/>
            <w:bottom w:val="none" w:sz="0" w:space="0" w:color="auto"/>
            <w:right w:val="none" w:sz="0" w:space="0" w:color="auto"/>
          </w:divBdr>
        </w:div>
        <w:div w:id="2009671824">
          <w:marLeft w:val="0"/>
          <w:marRight w:val="0"/>
          <w:marTop w:val="0"/>
          <w:marBottom w:val="0"/>
          <w:divBdr>
            <w:top w:val="none" w:sz="0" w:space="0" w:color="auto"/>
            <w:left w:val="none" w:sz="0" w:space="0" w:color="auto"/>
            <w:bottom w:val="none" w:sz="0" w:space="0" w:color="auto"/>
            <w:right w:val="none" w:sz="0" w:space="0" w:color="auto"/>
          </w:divBdr>
        </w:div>
        <w:div w:id="1131093119">
          <w:marLeft w:val="0"/>
          <w:marRight w:val="0"/>
          <w:marTop w:val="0"/>
          <w:marBottom w:val="0"/>
          <w:divBdr>
            <w:top w:val="none" w:sz="0" w:space="0" w:color="auto"/>
            <w:left w:val="none" w:sz="0" w:space="0" w:color="auto"/>
            <w:bottom w:val="none" w:sz="0" w:space="0" w:color="auto"/>
            <w:right w:val="none" w:sz="0" w:space="0" w:color="auto"/>
          </w:divBdr>
        </w:div>
        <w:div w:id="1123111822">
          <w:marLeft w:val="0"/>
          <w:marRight w:val="0"/>
          <w:marTop w:val="0"/>
          <w:marBottom w:val="0"/>
          <w:divBdr>
            <w:top w:val="none" w:sz="0" w:space="0" w:color="auto"/>
            <w:left w:val="none" w:sz="0" w:space="0" w:color="auto"/>
            <w:bottom w:val="none" w:sz="0" w:space="0" w:color="auto"/>
            <w:right w:val="none" w:sz="0" w:space="0" w:color="auto"/>
          </w:divBdr>
        </w:div>
        <w:div w:id="81610860">
          <w:marLeft w:val="0"/>
          <w:marRight w:val="0"/>
          <w:marTop w:val="0"/>
          <w:marBottom w:val="0"/>
          <w:divBdr>
            <w:top w:val="none" w:sz="0" w:space="0" w:color="auto"/>
            <w:left w:val="none" w:sz="0" w:space="0" w:color="auto"/>
            <w:bottom w:val="none" w:sz="0" w:space="0" w:color="auto"/>
            <w:right w:val="none" w:sz="0" w:space="0" w:color="auto"/>
          </w:divBdr>
        </w:div>
        <w:div w:id="1956253615">
          <w:marLeft w:val="0"/>
          <w:marRight w:val="0"/>
          <w:marTop w:val="0"/>
          <w:marBottom w:val="0"/>
          <w:divBdr>
            <w:top w:val="none" w:sz="0" w:space="0" w:color="auto"/>
            <w:left w:val="none" w:sz="0" w:space="0" w:color="auto"/>
            <w:bottom w:val="none" w:sz="0" w:space="0" w:color="auto"/>
            <w:right w:val="none" w:sz="0" w:space="0" w:color="auto"/>
          </w:divBdr>
        </w:div>
        <w:div w:id="955333179">
          <w:marLeft w:val="0"/>
          <w:marRight w:val="0"/>
          <w:marTop w:val="0"/>
          <w:marBottom w:val="0"/>
          <w:divBdr>
            <w:top w:val="none" w:sz="0" w:space="0" w:color="auto"/>
            <w:left w:val="none" w:sz="0" w:space="0" w:color="auto"/>
            <w:bottom w:val="none" w:sz="0" w:space="0" w:color="auto"/>
            <w:right w:val="none" w:sz="0" w:space="0" w:color="auto"/>
          </w:divBdr>
        </w:div>
        <w:div w:id="2065835169">
          <w:marLeft w:val="0"/>
          <w:marRight w:val="0"/>
          <w:marTop w:val="0"/>
          <w:marBottom w:val="0"/>
          <w:divBdr>
            <w:top w:val="none" w:sz="0" w:space="0" w:color="auto"/>
            <w:left w:val="none" w:sz="0" w:space="0" w:color="auto"/>
            <w:bottom w:val="none" w:sz="0" w:space="0" w:color="auto"/>
            <w:right w:val="none" w:sz="0" w:space="0" w:color="auto"/>
          </w:divBdr>
        </w:div>
        <w:div w:id="958678834">
          <w:marLeft w:val="0"/>
          <w:marRight w:val="0"/>
          <w:marTop w:val="0"/>
          <w:marBottom w:val="0"/>
          <w:divBdr>
            <w:top w:val="none" w:sz="0" w:space="0" w:color="auto"/>
            <w:left w:val="none" w:sz="0" w:space="0" w:color="auto"/>
            <w:bottom w:val="none" w:sz="0" w:space="0" w:color="auto"/>
            <w:right w:val="none" w:sz="0" w:space="0" w:color="auto"/>
          </w:divBdr>
        </w:div>
        <w:div w:id="1782383590">
          <w:marLeft w:val="0"/>
          <w:marRight w:val="0"/>
          <w:marTop w:val="0"/>
          <w:marBottom w:val="0"/>
          <w:divBdr>
            <w:top w:val="none" w:sz="0" w:space="0" w:color="auto"/>
            <w:left w:val="none" w:sz="0" w:space="0" w:color="auto"/>
            <w:bottom w:val="none" w:sz="0" w:space="0" w:color="auto"/>
            <w:right w:val="none" w:sz="0" w:space="0" w:color="auto"/>
          </w:divBdr>
        </w:div>
        <w:div w:id="297609444">
          <w:marLeft w:val="0"/>
          <w:marRight w:val="0"/>
          <w:marTop w:val="0"/>
          <w:marBottom w:val="0"/>
          <w:divBdr>
            <w:top w:val="none" w:sz="0" w:space="0" w:color="auto"/>
            <w:left w:val="none" w:sz="0" w:space="0" w:color="auto"/>
            <w:bottom w:val="none" w:sz="0" w:space="0" w:color="auto"/>
            <w:right w:val="none" w:sz="0" w:space="0" w:color="auto"/>
          </w:divBdr>
        </w:div>
        <w:div w:id="1181895898">
          <w:marLeft w:val="0"/>
          <w:marRight w:val="0"/>
          <w:marTop w:val="0"/>
          <w:marBottom w:val="0"/>
          <w:divBdr>
            <w:top w:val="none" w:sz="0" w:space="0" w:color="auto"/>
            <w:left w:val="none" w:sz="0" w:space="0" w:color="auto"/>
            <w:bottom w:val="none" w:sz="0" w:space="0" w:color="auto"/>
            <w:right w:val="none" w:sz="0" w:space="0" w:color="auto"/>
          </w:divBdr>
        </w:div>
        <w:div w:id="1548489565">
          <w:marLeft w:val="0"/>
          <w:marRight w:val="0"/>
          <w:marTop w:val="0"/>
          <w:marBottom w:val="0"/>
          <w:divBdr>
            <w:top w:val="none" w:sz="0" w:space="0" w:color="auto"/>
            <w:left w:val="none" w:sz="0" w:space="0" w:color="auto"/>
            <w:bottom w:val="none" w:sz="0" w:space="0" w:color="auto"/>
            <w:right w:val="none" w:sz="0" w:space="0" w:color="auto"/>
          </w:divBdr>
        </w:div>
        <w:div w:id="1892106346">
          <w:marLeft w:val="0"/>
          <w:marRight w:val="0"/>
          <w:marTop w:val="0"/>
          <w:marBottom w:val="0"/>
          <w:divBdr>
            <w:top w:val="none" w:sz="0" w:space="0" w:color="auto"/>
            <w:left w:val="none" w:sz="0" w:space="0" w:color="auto"/>
            <w:bottom w:val="none" w:sz="0" w:space="0" w:color="auto"/>
            <w:right w:val="none" w:sz="0" w:space="0" w:color="auto"/>
          </w:divBdr>
        </w:div>
        <w:div w:id="1051854173">
          <w:marLeft w:val="0"/>
          <w:marRight w:val="0"/>
          <w:marTop w:val="0"/>
          <w:marBottom w:val="0"/>
          <w:divBdr>
            <w:top w:val="none" w:sz="0" w:space="0" w:color="auto"/>
            <w:left w:val="none" w:sz="0" w:space="0" w:color="auto"/>
            <w:bottom w:val="none" w:sz="0" w:space="0" w:color="auto"/>
            <w:right w:val="none" w:sz="0" w:space="0" w:color="auto"/>
          </w:divBdr>
        </w:div>
        <w:div w:id="1440681098">
          <w:marLeft w:val="0"/>
          <w:marRight w:val="0"/>
          <w:marTop w:val="0"/>
          <w:marBottom w:val="0"/>
          <w:divBdr>
            <w:top w:val="none" w:sz="0" w:space="0" w:color="auto"/>
            <w:left w:val="none" w:sz="0" w:space="0" w:color="auto"/>
            <w:bottom w:val="none" w:sz="0" w:space="0" w:color="auto"/>
            <w:right w:val="none" w:sz="0" w:space="0" w:color="auto"/>
          </w:divBdr>
        </w:div>
        <w:div w:id="155079345">
          <w:marLeft w:val="0"/>
          <w:marRight w:val="0"/>
          <w:marTop w:val="0"/>
          <w:marBottom w:val="0"/>
          <w:divBdr>
            <w:top w:val="none" w:sz="0" w:space="0" w:color="auto"/>
            <w:left w:val="none" w:sz="0" w:space="0" w:color="auto"/>
            <w:bottom w:val="none" w:sz="0" w:space="0" w:color="auto"/>
            <w:right w:val="none" w:sz="0" w:space="0" w:color="auto"/>
          </w:divBdr>
        </w:div>
        <w:div w:id="2027824157">
          <w:marLeft w:val="0"/>
          <w:marRight w:val="0"/>
          <w:marTop w:val="0"/>
          <w:marBottom w:val="0"/>
          <w:divBdr>
            <w:top w:val="none" w:sz="0" w:space="0" w:color="auto"/>
            <w:left w:val="none" w:sz="0" w:space="0" w:color="auto"/>
            <w:bottom w:val="none" w:sz="0" w:space="0" w:color="auto"/>
            <w:right w:val="none" w:sz="0" w:space="0" w:color="auto"/>
          </w:divBdr>
        </w:div>
      </w:divsChild>
    </w:div>
    <w:div w:id="86005099">
      <w:bodyDiv w:val="1"/>
      <w:marLeft w:val="0"/>
      <w:marRight w:val="0"/>
      <w:marTop w:val="0"/>
      <w:marBottom w:val="0"/>
      <w:divBdr>
        <w:top w:val="none" w:sz="0" w:space="0" w:color="auto"/>
        <w:left w:val="none" w:sz="0" w:space="0" w:color="auto"/>
        <w:bottom w:val="none" w:sz="0" w:space="0" w:color="auto"/>
        <w:right w:val="none" w:sz="0" w:space="0" w:color="auto"/>
      </w:divBdr>
      <w:divsChild>
        <w:div w:id="759715886">
          <w:marLeft w:val="0"/>
          <w:marRight w:val="0"/>
          <w:marTop w:val="0"/>
          <w:marBottom w:val="0"/>
          <w:divBdr>
            <w:top w:val="none" w:sz="0" w:space="0" w:color="auto"/>
            <w:left w:val="none" w:sz="0" w:space="0" w:color="auto"/>
            <w:bottom w:val="none" w:sz="0" w:space="0" w:color="auto"/>
            <w:right w:val="none" w:sz="0" w:space="0" w:color="auto"/>
          </w:divBdr>
        </w:div>
        <w:div w:id="175072348">
          <w:marLeft w:val="0"/>
          <w:marRight w:val="0"/>
          <w:marTop w:val="0"/>
          <w:marBottom w:val="0"/>
          <w:divBdr>
            <w:top w:val="none" w:sz="0" w:space="0" w:color="auto"/>
            <w:left w:val="none" w:sz="0" w:space="0" w:color="auto"/>
            <w:bottom w:val="none" w:sz="0" w:space="0" w:color="auto"/>
            <w:right w:val="none" w:sz="0" w:space="0" w:color="auto"/>
          </w:divBdr>
        </w:div>
        <w:div w:id="1112167489">
          <w:marLeft w:val="0"/>
          <w:marRight w:val="0"/>
          <w:marTop w:val="0"/>
          <w:marBottom w:val="0"/>
          <w:divBdr>
            <w:top w:val="none" w:sz="0" w:space="0" w:color="auto"/>
            <w:left w:val="none" w:sz="0" w:space="0" w:color="auto"/>
            <w:bottom w:val="none" w:sz="0" w:space="0" w:color="auto"/>
            <w:right w:val="none" w:sz="0" w:space="0" w:color="auto"/>
          </w:divBdr>
        </w:div>
        <w:div w:id="1713921962">
          <w:marLeft w:val="0"/>
          <w:marRight w:val="0"/>
          <w:marTop w:val="0"/>
          <w:marBottom w:val="0"/>
          <w:divBdr>
            <w:top w:val="none" w:sz="0" w:space="0" w:color="auto"/>
            <w:left w:val="none" w:sz="0" w:space="0" w:color="auto"/>
            <w:bottom w:val="none" w:sz="0" w:space="0" w:color="auto"/>
            <w:right w:val="none" w:sz="0" w:space="0" w:color="auto"/>
          </w:divBdr>
        </w:div>
        <w:div w:id="750784229">
          <w:marLeft w:val="0"/>
          <w:marRight w:val="0"/>
          <w:marTop w:val="0"/>
          <w:marBottom w:val="0"/>
          <w:divBdr>
            <w:top w:val="none" w:sz="0" w:space="0" w:color="auto"/>
            <w:left w:val="none" w:sz="0" w:space="0" w:color="auto"/>
            <w:bottom w:val="none" w:sz="0" w:space="0" w:color="auto"/>
            <w:right w:val="none" w:sz="0" w:space="0" w:color="auto"/>
          </w:divBdr>
        </w:div>
        <w:div w:id="1974751098">
          <w:marLeft w:val="0"/>
          <w:marRight w:val="0"/>
          <w:marTop w:val="0"/>
          <w:marBottom w:val="0"/>
          <w:divBdr>
            <w:top w:val="none" w:sz="0" w:space="0" w:color="auto"/>
            <w:left w:val="none" w:sz="0" w:space="0" w:color="auto"/>
            <w:bottom w:val="none" w:sz="0" w:space="0" w:color="auto"/>
            <w:right w:val="none" w:sz="0" w:space="0" w:color="auto"/>
          </w:divBdr>
        </w:div>
        <w:div w:id="743259733">
          <w:marLeft w:val="0"/>
          <w:marRight w:val="0"/>
          <w:marTop w:val="0"/>
          <w:marBottom w:val="0"/>
          <w:divBdr>
            <w:top w:val="none" w:sz="0" w:space="0" w:color="auto"/>
            <w:left w:val="none" w:sz="0" w:space="0" w:color="auto"/>
            <w:bottom w:val="none" w:sz="0" w:space="0" w:color="auto"/>
            <w:right w:val="none" w:sz="0" w:space="0" w:color="auto"/>
          </w:divBdr>
        </w:div>
        <w:div w:id="1773087772">
          <w:marLeft w:val="0"/>
          <w:marRight w:val="0"/>
          <w:marTop w:val="0"/>
          <w:marBottom w:val="0"/>
          <w:divBdr>
            <w:top w:val="none" w:sz="0" w:space="0" w:color="auto"/>
            <w:left w:val="none" w:sz="0" w:space="0" w:color="auto"/>
            <w:bottom w:val="none" w:sz="0" w:space="0" w:color="auto"/>
            <w:right w:val="none" w:sz="0" w:space="0" w:color="auto"/>
          </w:divBdr>
        </w:div>
        <w:div w:id="1435400726">
          <w:marLeft w:val="0"/>
          <w:marRight w:val="0"/>
          <w:marTop w:val="0"/>
          <w:marBottom w:val="0"/>
          <w:divBdr>
            <w:top w:val="none" w:sz="0" w:space="0" w:color="auto"/>
            <w:left w:val="none" w:sz="0" w:space="0" w:color="auto"/>
            <w:bottom w:val="none" w:sz="0" w:space="0" w:color="auto"/>
            <w:right w:val="none" w:sz="0" w:space="0" w:color="auto"/>
          </w:divBdr>
        </w:div>
        <w:div w:id="1243951494">
          <w:marLeft w:val="0"/>
          <w:marRight w:val="0"/>
          <w:marTop w:val="0"/>
          <w:marBottom w:val="0"/>
          <w:divBdr>
            <w:top w:val="none" w:sz="0" w:space="0" w:color="auto"/>
            <w:left w:val="none" w:sz="0" w:space="0" w:color="auto"/>
            <w:bottom w:val="none" w:sz="0" w:space="0" w:color="auto"/>
            <w:right w:val="none" w:sz="0" w:space="0" w:color="auto"/>
          </w:divBdr>
        </w:div>
        <w:div w:id="176581167">
          <w:marLeft w:val="0"/>
          <w:marRight w:val="0"/>
          <w:marTop w:val="0"/>
          <w:marBottom w:val="0"/>
          <w:divBdr>
            <w:top w:val="none" w:sz="0" w:space="0" w:color="auto"/>
            <w:left w:val="none" w:sz="0" w:space="0" w:color="auto"/>
            <w:bottom w:val="none" w:sz="0" w:space="0" w:color="auto"/>
            <w:right w:val="none" w:sz="0" w:space="0" w:color="auto"/>
          </w:divBdr>
        </w:div>
        <w:div w:id="768547551">
          <w:marLeft w:val="0"/>
          <w:marRight w:val="0"/>
          <w:marTop w:val="0"/>
          <w:marBottom w:val="0"/>
          <w:divBdr>
            <w:top w:val="none" w:sz="0" w:space="0" w:color="auto"/>
            <w:left w:val="none" w:sz="0" w:space="0" w:color="auto"/>
            <w:bottom w:val="none" w:sz="0" w:space="0" w:color="auto"/>
            <w:right w:val="none" w:sz="0" w:space="0" w:color="auto"/>
          </w:divBdr>
        </w:div>
        <w:div w:id="1790320502">
          <w:marLeft w:val="0"/>
          <w:marRight w:val="0"/>
          <w:marTop w:val="0"/>
          <w:marBottom w:val="0"/>
          <w:divBdr>
            <w:top w:val="none" w:sz="0" w:space="0" w:color="auto"/>
            <w:left w:val="none" w:sz="0" w:space="0" w:color="auto"/>
            <w:bottom w:val="none" w:sz="0" w:space="0" w:color="auto"/>
            <w:right w:val="none" w:sz="0" w:space="0" w:color="auto"/>
          </w:divBdr>
        </w:div>
        <w:div w:id="202061450">
          <w:marLeft w:val="0"/>
          <w:marRight w:val="0"/>
          <w:marTop w:val="0"/>
          <w:marBottom w:val="0"/>
          <w:divBdr>
            <w:top w:val="none" w:sz="0" w:space="0" w:color="auto"/>
            <w:left w:val="none" w:sz="0" w:space="0" w:color="auto"/>
            <w:bottom w:val="none" w:sz="0" w:space="0" w:color="auto"/>
            <w:right w:val="none" w:sz="0" w:space="0" w:color="auto"/>
          </w:divBdr>
        </w:div>
        <w:div w:id="1386102835">
          <w:marLeft w:val="0"/>
          <w:marRight w:val="0"/>
          <w:marTop w:val="0"/>
          <w:marBottom w:val="0"/>
          <w:divBdr>
            <w:top w:val="none" w:sz="0" w:space="0" w:color="auto"/>
            <w:left w:val="none" w:sz="0" w:space="0" w:color="auto"/>
            <w:bottom w:val="none" w:sz="0" w:space="0" w:color="auto"/>
            <w:right w:val="none" w:sz="0" w:space="0" w:color="auto"/>
          </w:divBdr>
        </w:div>
        <w:div w:id="21790533">
          <w:marLeft w:val="0"/>
          <w:marRight w:val="0"/>
          <w:marTop w:val="0"/>
          <w:marBottom w:val="0"/>
          <w:divBdr>
            <w:top w:val="none" w:sz="0" w:space="0" w:color="auto"/>
            <w:left w:val="none" w:sz="0" w:space="0" w:color="auto"/>
            <w:bottom w:val="none" w:sz="0" w:space="0" w:color="auto"/>
            <w:right w:val="none" w:sz="0" w:space="0" w:color="auto"/>
          </w:divBdr>
        </w:div>
        <w:div w:id="642465760">
          <w:marLeft w:val="0"/>
          <w:marRight w:val="0"/>
          <w:marTop w:val="0"/>
          <w:marBottom w:val="0"/>
          <w:divBdr>
            <w:top w:val="none" w:sz="0" w:space="0" w:color="auto"/>
            <w:left w:val="none" w:sz="0" w:space="0" w:color="auto"/>
            <w:bottom w:val="none" w:sz="0" w:space="0" w:color="auto"/>
            <w:right w:val="none" w:sz="0" w:space="0" w:color="auto"/>
          </w:divBdr>
        </w:div>
        <w:div w:id="214240394">
          <w:marLeft w:val="0"/>
          <w:marRight w:val="0"/>
          <w:marTop w:val="0"/>
          <w:marBottom w:val="0"/>
          <w:divBdr>
            <w:top w:val="none" w:sz="0" w:space="0" w:color="auto"/>
            <w:left w:val="none" w:sz="0" w:space="0" w:color="auto"/>
            <w:bottom w:val="none" w:sz="0" w:space="0" w:color="auto"/>
            <w:right w:val="none" w:sz="0" w:space="0" w:color="auto"/>
          </w:divBdr>
        </w:div>
        <w:div w:id="429735878">
          <w:marLeft w:val="0"/>
          <w:marRight w:val="0"/>
          <w:marTop w:val="0"/>
          <w:marBottom w:val="0"/>
          <w:divBdr>
            <w:top w:val="none" w:sz="0" w:space="0" w:color="auto"/>
            <w:left w:val="none" w:sz="0" w:space="0" w:color="auto"/>
            <w:bottom w:val="none" w:sz="0" w:space="0" w:color="auto"/>
            <w:right w:val="none" w:sz="0" w:space="0" w:color="auto"/>
          </w:divBdr>
        </w:div>
        <w:div w:id="1022901520">
          <w:marLeft w:val="0"/>
          <w:marRight w:val="0"/>
          <w:marTop w:val="0"/>
          <w:marBottom w:val="0"/>
          <w:divBdr>
            <w:top w:val="none" w:sz="0" w:space="0" w:color="auto"/>
            <w:left w:val="none" w:sz="0" w:space="0" w:color="auto"/>
            <w:bottom w:val="none" w:sz="0" w:space="0" w:color="auto"/>
            <w:right w:val="none" w:sz="0" w:space="0" w:color="auto"/>
          </w:divBdr>
        </w:div>
        <w:div w:id="830215734">
          <w:marLeft w:val="0"/>
          <w:marRight w:val="0"/>
          <w:marTop w:val="0"/>
          <w:marBottom w:val="0"/>
          <w:divBdr>
            <w:top w:val="none" w:sz="0" w:space="0" w:color="auto"/>
            <w:left w:val="none" w:sz="0" w:space="0" w:color="auto"/>
            <w:bottom w:val="none" w:sz="0" w:space="0" w:color="auto"/>
            <w:right w:val="none" w:sz="0" w:space="0" w:color="auto"/>
          </w:divBdr>
        </w:div>
        <w:div w:id="456874637">
          <w:marLeft w:val="0"/>
          <w:marRight w:val="0"/>
          <w:marTop w:val="0"/>
          <w:marBottom w:val="0"/>
          <w:divBdr>
            <w:top w:val="none" w:sz="0" w:space="0" w:color="auto"/>
            <w:left w:val="none" w:sz="0" w:space="0" w:color="auto"/>
            <w:bottom w:val="none" w:sz="0" w:space="0" w:color="auto"/>
            <w:right w:val="none" w:sz="0" w:space="0" w:color="auto"/>
          </w:divBdr>
        </w:div>
        <w:div w:id="1767921542">
          <w:marLeft w:val="0"/>
          <w:marRight w:val="0"/>
          <w:marTop w:val="0"/>
          <w:marBottom w:val="0"/>
          <w:divBdr>
            <w:top w:val="none" w:sz="0" w:space="0" w:color="auto"/>
            <w:left w:val="none" w:sz="0" w:space="0" w:color="auto"/>
            <w:bottom w:val="none" w:sz="0" w:space="0" w:color="auto"/>
            <w:right w:val="none" w:sz="0" w:space="0" w:color="auto"/>
          </w:divBdr>
        </w:div>
        <w:div w:id="1588075445">
          <w:marLeft w:val="0"/>
          <w:marRight w:val="0"/>
          <w:marTop w:val="0"/>
          <w:marBottom w:val="0"/>
          <w:divBdr>
            <w:top w:val="none" w:sz="0" w:space="0" w:color="auto"/>
            <w:left w:val="none" w:sz="0" w:space="0" w:color="auto"/>
            <w:bottom w:val="none" w:sz="0" w:space="0" w:color="auto"/>
            <w:right w:val="none" w:sz="0" w:space="0" w:color="auto"/>
          </w:divBdr>
        </w:div>
        <w:div w:id="89207684">
          <w:marLeft w:val="0"/>
          <w:marRight w:val="0"/>
          <w:marTop w:val="0"/>
          <w:marBottom w:val="0"/>
          <w:divBdr>
            <w:top w:val="none" w:sz="0" w:space="0" w:color="auto"/>
            <w:left w:val="none" w:sz="0" w:space="0" w:color="auto"/>
            <w:bottom w:val="none" w:sz="0" w:space="0" w:color="auto"/>
            <w:right w:val="none" w:sz="0" w:space="0" w:color="auto"/>
          </w:divBdr>
        </w:div>
        <w:div w:id="1479222918">
          <w:marLeft w:val="0"/>
          <w:marRight w:val="0"/>
          <w:marTop w:val="0"/>
          <w:marBottom w:val="0"/>
          <w:divBdr>
            <w:top w:val="none" w:sz="0" w:space="0" w:color="auto"/>
            <w:left w:val="none" w:sz="0" w:space="0" w:color="auto"/>
            <w:bottom w:val="none" w:sz="0" w:space="0" w:color="auto"/>
            <w:right w:val="none" w:sz="0" w:space="0" w:color="auto"/>
          </w:divBdr>
        </w:div>
        <w:div w:id="32385569">
          <w:marLeft w:val="0"/>
          <w:marRight w:val="0"/>
          <w:marTop w:val="0"/>
          <w:marBottom w:val="0"/>
          <w:divBdr>
            <w:top w:val="none" w:sz="0" w:space="0" w:color="auto"/>
            <w:left w:val="none" w:sz="0" w:space="0" w:color="auto"/>
            <w:bottom w:val="none" w:sz="0" w:space="0" w:color="auto"/>
            <w:right w:val="none" w:sz="0" w:space="0" w:color="auto"/>
          </w:divBdr>
        </w:div>
        <w:div w:id="1133064458">
          <w:marLeft w:val="0"/>
          <w:marRight w:val="0"/>
          <w:marTop w:val="0"/>
          <w:marBottom w:val="0"/>
          <w:divBdr>
            <w:top w:val="none" w:sz="0" w:space="0" w:color="auto"/>
            <w:left w:val="none" w:sz="0" w:space="0" w:color="auto"/>
            <w:bottom w:val="none" w:sz="0" w:space="0" w:color="auto"/>
            <w:right w:val="none" w:sz="0" w:space="0" w:color="auto"/>
          </w:divBdr>
        </w:div>
        <w:div w:id="1674842183">
          <w:marLeft w:val="0"/>
          <w:marRight w:val="0"/>
          <w:marTop w:val="0"/>
          <w:marBottom w:val="0"/>
          <w:divBdr>
            <w:top w:val="none" w:sz="0" w:space="0" w:color="auto"/>
            <w:left w:val="none" w:sz="0" w:space="0" w:color="auto"/>
            <w:bottom w:val="none" w:sz="0" w:space="0" w:color="auto"/>
            <w:right w:val="none" w:sz="0" w:space="0" w:color="auto"/>
          </w:divBdr>
        </w:div>
        <w:div w:id="310986122">
          <w:marLeft w:val="0"/>
          <w:marRight w:val="0"/>
          <w:marTop w:val="0"/>
          <w:marBottom w:val="0"/>
          <w:divBdr>
            <w:top w:val="none" w:sz="0" w:space="0" w:color="auto"/>
            <w:left w:val="none" w:sz="0" w:space="0" w:color="auto"/>
            <w:bottom w:val="none" w:sz="0" w:space="0" w:color="auto"/>
            <w:right w:val="none" w:sz="0" w:space="0" w:color="auto"/>
          </w:divBdr>
        </w:div>
        <w:div w:id="1310400677">
          <w:marLeft w:val="0"/>
          <w:marRight w:val="0"/>
          <w:marTop w:val="0"/>
          <w:marBottom w:val="0"/>
          <w:divBdr>
            <w:top w:val="none" w:sz="0" w:space="0" w:color="auto"/>
            <w:left w:val="none" w:sz="0" w:space="0" w:color="auto"/>
            <w:bottom w:val="none" w:sz="0" w:space="0" w:color="auto"/>
            <w:right w:val="none" w:sz="0" w:space="0" w:color="auto"/>
          </w:divBdr>
        </w:div>
        <w:div w:id="1821388649">
          <w:marLeft w:val="0"/>
          <w:marRight w:val="0"/>
          <w:marTop w:val="0"/>
          <w:marBottom w:val="0"/>
          <w:divBdr>
            <w:top w:val="none" w:sz="0" w:space="0" w:color="auto"/>
            <w:left w:val="none" w:sz="0" w:space="0" w:color="auto"/>
            <w:bottom w:val="none" w:sz="0" w:space="0" w:color="auto"/>
            <w:right w:val="none" w:sz="0" w:space="0" w:color="auto"/>
          </w:divBdr>
        </w:div>
        <w:div w:id="1781142644">
          <w:marLeft w:val="0"/>
          <w:marRight w:val="0"/>
          <w:marTop w:val="0"/>
          <w:marBottom w:val="0"/>
          <w:divBdr>
            <w:top w:val="none" w:sz="0" w:space="0" w:color="auto"/>
            <w:left w:val="none" w:sz="0" w:space="0" w:color="auto"/>
            <w:bottom w:val="none" w:sz="0" w:space="0" w:color="auto"/>
            <w:right w:val="none" w:sz="0" w:space="0" w:color="auto"/>
          </w:divBdr>
        </w:div>
        <w:div w:id="1051660152">
          <w:marLeft w:val="0"/>
          <w:marRight w:val="0"/>
          <w:marTop w:val="0"/>
          <w:marBottom w:val="0"/>
          <w:divBdr>
            <w:top w:val="none" w:sz="0" w:space="0" w:color="auto"/>
            <w:left w:val="none" w:sz="0" w:space="0" w:color="auto"/>
            <w:bottom w:val="none" w:sz="0" w:space="0" w:color="auto"/>
            <w:right w:val="none" w:sz="0" w:space="0" w:color="auto"/>
          </w:divBdr>
        </w:div>
        <w:div w:id="2035374135">
          <w:marLeft w:val="0"/>
          <w:marRight w:val="0"/>
          <w:marTop w:val="0"/>
          <w:marBottom w:val="0"/>
          <w:divBdr>
            <w:top w:val="none" w:sz="0" w:space="0" w:color="auto"/>
            <w:left w:val="none" w:sz="0" w:space="0" w:color="auto"/>
            <w:bottom w:val="none" w:sz="0" w:space="0" w:color="auto"/>
            <w:right w:val="none" w:sz="0" w:space="0" w:color="auto"/>
          </w:divBdr>
        </w:div>
        <w:div w:id="1758670597">
          <w:marLeft w:val="0"/>
          <w:marRight w:val="0"/>
          <w:marTop w:val="0"/>
          <w:marBottom w:val="0"/>
          <w:divBdr>
            <w:top w:val="none" w:sz="0" w:space="0" w:color="auto"/>
            <w:left w:val="none" w:sz="0" w:space="0" w:color="auto"/>
            <w:bottom w:val="none" w:sz="0" w:space="0" w:color="auto"/>
            <w:right w:val="none" w:sz="0" w:space="0" w:color="auto"/>
          </w:divBdr>
        </w:div>
        <w:div w:id="2027631482">
          <w:marLeft w:val="0"/>
          <w:marRight w:val="0"/>
          <w:marTop w:val="0"/>
          <w:marBottom w:val="0"/>
          <w:divBdr>
            <w:top w:val="none" w:sz="0" w:space="0" w:color="auto"/>
            <w:left w:val="none" w:sz="0" w:space="0" w:color="auto"/>
            <w:bottom w:val="none" w:sz="0" w:space="0" w:color="auto"/>
            <w:right w:val="none" w:sz="0" w:space="0" w:color="auto"/>
          </w:divBdr>
        </w:div>
        <w:div w:id="1642617532">
          <w:marLeft w:val="0"/>
          <w:marRight w:val="0"/>
          <w:marTop w:val="0"/>
          <w:marBottom w:val="0"/>
          <w:divBdr>
            <w:top w:val="none" w:sz="0" w:space="0" w:color="auto"/>
            <w:left w:val="none" w:sz="0" w:space="0" w:color="auto"/>
            <w:bottom w:val="none" w:sz="0" w:space="0" w:color="auto"/>
            <w:right w:val="none" w:sz="0" w:space="0" w:color="auto"/>
          </w:divBdr>
        </w:div>
        <w:div w:id="73205546">
          <w:marLeft w:val="0"/>
          <w:marRight w:val="0"/>
          <w:marTop w:val="0"/>
          <w:marBottom w:val="0"/>
          <w:divBdr>
            <w:top w:val="none" w:sz="0" w:space="0" w:color="auto"/>
            <w:left w:val="none" w:sz="0" w:space="0" w:color="auto"/>
            <w:bottom w:val="none" w:sz="0" w:space="0" w:color="auto"/>
            <w:right w:val="none" w:sz="0" w:space="0" w:color="auto"/>
          </w:divBdr>
        </w:div>
        <w:div w:id="1856770661">
          <w:marLeft w:val="0"/>
          <w:marRight w:val="0"/>
          <w:marTop w:val="0"/>
          <w:marBottom w:val="0"/>
          <w:divBdr>
            <w:top w:val="none" w:sz="0" w:space="0" w:color="auto"/>
            <w:left w:val="none" w:sz="0" w:space="0" w:color="auto"/>
            <w:bottom w:val="none" w:sz="0" w:space="0" w:color="auto"/>
            <w:right w:val="none" w:sz="0" w:space="0" w:color="auto"/>
          </w:divBdr>
        </w:div>
        <w:div w:id="1050153611">
          <w:marLeft w:val="0"/>
          <w:marRight w:val="0"/>
          <w:marTop w:val="0"/>
          <w:marBottom w:val="0"/>
          <w:divBdr>
            <w:top w:val="none" w:sz="0" w:space="0" w:color="auto"/>
            <w:left w:val="none" w:sz="0" w:space="0" w:color="auto"/>
            <w:bottom w:val="none" w:sz="0" w:space="0" w:color="auto"/>
            <w:right w:val="none" w:sz="0" w:space="0" w:color="auto"/>
          </w:divBdr>
        </w:div>
        <w:div w:id="1712261829">
          <w:marLeft w:val="0"/>
          <w:marRight w:val="0"/>
          <w:marTop w:val="0"/>
          <w:marBottom w:val="0"/>
          <w:divBdr>
            <w:top w:val="none" w:sz="0" w:space="0" w:color="auto"/>
            <w:left w:val="none" w:sz="0" w:space="0" w:color="auto"/>
            <w:bottom w:val="none" w:sz="0" w:space="0" w:color="auto"/>
            <w:right w:val="none" w:sz="0" w:space="0" w:color="auto"/>
          </w:divBdr>
        </w:div>
        <w:div w:id="674723054">
          <w:marLeft w:val="0"/>
          <w:marRight w:val="0"/>
          <w:marTop w:val="0"/>
          <w:marBottom w:val="0"/>
          <w:divBdr>
            <w:top w:val="none" w:sz="0" w:space="0" w:color="auto"/>
            <w:left w:val="none" w:sz="0" w:space="0" w:color="auto"/>
            <w:bottom w:val="none" w:sz="0" w:space="0" w:color="auto"/>
            <w:right w:val="none" w:sz="0" w:space="0" w:color="auto"/>
          </w:divBdr>
        </w:div>
      </w:divsChild>
    </w:div>
    <w:div w:id="88545608">
      <w:bodyDiv w:val="1"/>
      <w:marLeft w:val="0"/>
      <w:marRight w:val="0"/>
      <w:marTop w:val="0"/>
      <w:marBottom w:val="0"/>
      <w:divBdr>
        <w:top w:val="none" w:sz="0" w:space="0" w:color="auto"/>
        <w:left w:val="none" w:sz="0" w:space="0" w:color="auto"/>
        <w:bottom w:val="none" w:sz="0" w:space="0" w:color="auto"/>
        <w:right w:val="none" w:sz="0" w:space="0" w:color="auto"/>
      </w:divBdr>
      <w:divsChild>
        <w:div w:id="2140761415">
          <w:marLeft w:val="0"/>
          <w:marRight w:val="0"/>
          <w:marTop w:val="0"/>
          <w:marBottom w:val="0"/>
          <w:divBdr>
            <w:top w:val="none" w:sz="0" w:space="0" w:color="auto"/>
            <w:left w:val="none" w:sz="0" w:space="0" w:color="auto"/>
            <w:bottom w:val="none" w:sz="0" w:space="0" w:color="auto"/>
            <w:right w:val="none" w:sz="0" w:space="0" w:color="auto"/>
          </w:divBdr>
        </w:div>
        <w:div w:id="1517159251">
          <w:marLeft w:val="0"/>
          <w:marRight w:val="0"/>
          <w:marTop w:val="0"/>
          <w:marBottom w:val="0"/>
          <w:divBdr>
            <w:top w:val="none" w:sz="0" w:space="0" w:color="auto"/>
            <w:left w:val="none" w:sz="0" w:space="0" w:color="auto"/>
            <w:bottom w:val="none" w:sz="0" w:space="0" w:color="auto"/>
            <w:right w:val="none" w:sz="0" w:space="0" w:color="auto"/>
          </w:divBdr>
        </w:div>
        <w:div w:id="497044147">
          <w:marLeft w:val="0"/>
          <w:marRight w:val="0"/>
          <w:marTop w:val="0"/>
          <w:marBottom w:val="0"/>
          <w:divBdr>
            <w:top w:val="none" w:sz="0" w:space="0" w:color="auto"/>
            <w:left w:val="none" w:sz="0" w:space="0" w:color="auto"/>
            <w:bottom w:val="none" w:sz="0" w:space="0" w:color="auto"/>
            <w:right w:val="none" w:sz="0" w:space="0" w:color="auto"/>
          </w:divBdr>
        </w:div>
        <w:div w:id="1408577056">
          <w:marLeft w:val="0"/>
          <w:marRight w:val="0"/>
          <w:marTop w:val="0"/>
          <w:marBottom w:val="0"/>
          <w:divBdr>
            <w:top w:val="none" w:sz="0" w:space="0" w:color="auto"/>
            <w:left w:val="none" w:sz="0" w:space="0" w:color="auto"/>
            <w:bottom w:val="none" w:sz="0" w:space="0" w:color="auto"/>
            <w:right w:val="none" w:sz="0" w:space="0" w:color="auto"/>
          </w:divBdr>
        </w:div>
        <w:div w:id="681778387">
          <w:marLeft w:val="0"/>
          <w:marRight w:val="0"/>
          <w:marTop w:val="0"/>
          <w:marBottom w:val="0"/>
          <w:divBdr>
            <w:top w:val="none" w:sz="0" w:space="0" w:color="auto"/>
            <w:left w:val="none" w:sz="0" w:space="0" w:color="auto"/>
            <w:bottom w:val="none" w:sz="0" w:space="0" w:color="auto"/>
            <w:right w:val="none" w:sz="0" w:space="0" w:color="auto"/>
          </w:divBdr>
        </w:div>
        <w:div w:id="1577667218">
          <w:marLeft w:val="0"/>
          <w:marRight w:val="0"/>
          <w:marTop w:val="0"/>
          <w:marBottom w:val="0"/>
          <w:divBdr>
            <w:top w:val="none" w:sz="0" w:space="0" w:color="auto"/>
            <w:left w:val="none" w:sz="0" w:space="0" w:color="auto"/>
            <w:bottom w:val="none" w:sz="0" w:space="0" w:color="auto"/>
            <w:right w:val="none" w:sz="0" w:space="0" w:color="auto"/>
          </w:divBdr>
        </w:div>
        <w:div w:id="1624114409">
          <w:marLeft w:val="0"/>
          <w:marRight w:val="0"/>
          <w:marTop w:val="0"/>
          <w:marBottom w:val="0"/>
          <w:divBdr>
            <w:top w:val="none" w:sz="0" w:space="0" w:color="auto"/>
            <w:left w:val="none" w:sz="0" w:space="0" w:color="auto"/>
            <w:bottom w:val="none" w:sz="0" w:space="0" w:color="auto"/>
            <w:right w:val="none" w:sz="0" w:space="0" w:color="auto"/>
          </w:divBdr>
        </w:div>
        <w:div w:id="1630090672">
          <w:marLeft w:val="0"/>
          <w:marRight w:val="0"/>
          <w:marTop w:val="0"/>
          <w:marBottom w:val="0"/>
          <w:divBdr>
            <w:top w:val="none" w:sz="0" w:space="0" w:color="auto"/>
            <w:left w:val="none" w:sz="0" w:space="0" w:color="auto"/>
            <w:bottom w:val="none" w:sz="0" w:space="0" w:color="auto"/>
            <w:right w:val="none" w:sz="0" w:space="0" w:color="auto"/>
          </w:divBdr>
        </w:div>
        <w:div w:id="1029918323">
          <w:marLeft w:val="0"/>
          <w:marRight w:val="0"/>
          <w:marTop w:val="0"/>
          <w:marBottom w:val="0"/>
          <w:divBdr>
            <w:top w:val="none" w:sz="0" w:space="0" w:color="auto"/>
            <w:left w:val="none" w:sz="0" w:space="0" w:color="auto"/>
            <w:bottom w:val="none" w:sz="0" w:space="0" w:color="auto"/>
            <w:right w:val="none" w:sz="0" w:space="0" w:color="auto"/>
          </w:divBdr>
        </w:div>
        <w:div w:id="814834642">
          <w:marLeft w:val="0"/>
          <w:marRight w:val="0"/>
          <w:marTop w:val="0"/>
          <w:marBottom w:val="0"/>
          <w:divBdr>
            <w:top w:val="none" w:sz="0" w:space="0" w:color="auto"/>
            <w:left w:val="none" w:sz="0" w:space="0" w:color="auto"/>
            <w:bottom w:val="none" w:sz="0" w:space="0" w:color="auto"/>
            <w:right w:val="none" w:sz="0" w:space="0" w:color="auto"/>
          </w:divBdr>
        </w:div>
        <w:div w:id="161510683">
          <w:marLeft w:val="0"/>
          <w:marRight w:val="0"/>
          <w:marTop w:val="0"/>
          <w:marBottom w:val="0"/>
          <w:divBdr>
            <w:top w:val="none" w:sz="0" w:space="0" w:color="auto"/>
            <w:left w:val="none" w:sz="0" w:space="0" w:color="auto"/>
            <w:bottom w:val="none" w:sz="0" w:space="0" w:color="auto"/>
            <w:right w:val="none" w:sz="0" w:space="0" w:color="auto"/>
          </w:divBdr>
        </w:div>
        <w:div w:id="995912305">
          <w:marLeft w:val="0"/>
          <w:marRight w:val="0"/>
          <w:marTop w:val="0"/>
          <w:marBottom w:val="0"/>
          <w:divBdr>
            <w:top w:val="none" w:sz="0" w:space="0" w:color="auto"/>
            <w:left w:val="none" w:sz="0" w:space="0" w:color="auto"/>
            <w:bottom w:val="none" w:sz="0" w:space="0" w:color="auto"/>
            <w:right w:val="none" w:sz="0" w:space="0" w:color="auto"/>
          </w:divBdr>
        </w:div>
        <w:div w:id="467626546">
          <w:marLeft w:val="0"/>
          <w:marRight w:val="0"/>
          <w:marTop w:val="0"/>
          <w:marBottom w:val="0"/>
          <w:divBdr>
            <w:top w:val="none" w:sz="0" w:space="0" w:color="auto"/>
            <w:left w:val="none" w:sz="0" w:space="0" w:color="auto"/>
            <w:bottom w:val="none" w:sz="0" w:space="0" w:color="auto"/>
            <w:right w:val="none" w:sz="0" w:space="0" w:color="auto"/>
          </w:divBdr>
        </w:div>
        <w:div w:id="420563120">
          <w:marLeft w:val="0"/>
          <w:marRight w:val="0"/>
          <w:marTop w:val="0"/>
          <w:marBottom w:val="0"/>
          <w:divBdr>
            <w:top w:val="none" w:sz="0" w:space="0" w:color="auto"/>
            <w:left w:val="none" w:sz="0" w:space="0" w:color="auto"/>
            <w:bottom w:val="none" w:sz="0" w:space="0" w:color="auto"/>
            <w:right w:val="none" w:sz="0" w:space="0" w:color="auto"/>
          </w:divBdr>
        </w:div>
        <w:div w:id="731545567">
          <w:marLeft w:val="0"/>
          <w:marRight w:val="0"/>
          <w:marTop w:val="0"/>
          <w:marBottom w:val="0"/>
          <w:divBdr>
            <w:top w:val="none" w:sz="0" w:space="0" w:color="auto"/>
            <w:left w:val="none" w:sz="0" w:space="0" w:color="auto"/>
            <w:bottom w:val="none" w:sz="0" w:space="0" w:color="auto"/>
            <w:right w:val="none" w:sz="0" w:space="0" w:color="auto"/>
          </w:divBdr>
        </w:div>
        <w:div w:id="801071792">
          <w:marLeft w:val="0"/>
          <w:marRight w:val="0"/>
          <w:marTop w:val="0"/>
          <w:marBottom w:val="0"/>
          <w:divBdr>
            <w:top w:val="none" w:sz="0" w:space="0" w:color="auto"/>
            <w:left w:val="none" w:sz="0" w:space="0" w:color="auto"/>
            <w:bottom w:val="none" w:sz="0" w:space="0" w:color="auto"/>
            <w:right w:val="none" w:sz="0" w:space="0" w:color="auto"/>
          </w:divBdr>
        </w:div>
        <w:div w:id="258030530">
          <w:marLeft w:val="0"/>
          <w:marRight w:val="0"/>
          <w:marTop w:val="0"/>
          <w:marBottom w:val="0"/>
          <w:divBdr>
            <w:top w:val="none" w:sz="0" w:space="0" w:color="auto"/>
            <w:left w:val="none" w:sz="0" w:space="0" w:color="auto"/>
            <w:bottom w:val="none" w:sz="0" w:space="0" w:color="auto"/>
            <w:right w:val="none" w:sz="0" w:space="0" w:color="auto"/>
          </w:divBdr>
        </w:div>
        <w:div w:id="238175954">
          <w:marLeft w:val="0"/>
          <w:marRight w:val="0"/>
          <w:marTop w:val="0"/>
          <w:marBottom w:val="0"/>
          <w:divBdr>
            <w:top w:val="none" w:sz="0" w:space="0" w:color="auto"/>
            <w:left w:val="none" w:sz="0" w:space="0" w:color="auto"/>
            <w:bottom w:val="none" w:sz="0" w:space="0" w:color="auto"/>
            <w:right w:val="none" w:sz="0" w:space="0" w:color="auto"/>
          </w:divBdr>
        </w:div>
      </w:divsChild>
    </w:div>
    <w:div w:id="90711276">
      <w:bodyDiv w:val="1"/>
      <w:marLeft w:val="0"/>
      <w:marRight w:val="0"/>
      <w:marTop w:val="0"/>
      <w:marBottom w:val="0"/>
      <w:divBdr>
        <w:top w:val="none" w:sz="0" w:space="0" w:color="auto"/>
        <w:left w:val="none" w:sz="0" w:space="0" w:color="auto"/>
        <w:bottom w:val="none" w:sz="0" w:space="0" w:color="auto"/>
        <w:right w:val="none" w:sz="0" w:space="0" w:color="auto"/>
      </w:divBdr>
      <w:divsChild>
        <w:div w:id="1331372473">
          <w:marLeft w:val="0"/>
          <w:marRight w:val="0"/>
          <w:marTop w:val="0"/>
          <w:marBottom w:val="0"/>
          <w:divBdr>
            <w:top w:val="none" w:sz="0" w:space="0" w:color="auto"/>
            <w:left w:val="none" w:sz="0" w:space="0" w:color="auto"/>
            <w:bottom w:val="none" w:sz="0" w:space="0" w:color="auto"/>
            <w:right w:val="none" w:sz="0" w:space="0" w:color="auto"/>
          </w:divBdr>
        </w:div>
        <w:div w:id="1129863854">
          <w:marLeft w:val="0"/>
          <w:marRight w:val="0"/>
          <w:marTop w:val="0"/>
          <w:marBottom w:val="0"/>
          <w:divBdr>
            <w:top w:val="none" w:sz="0" w:space="0" w:color="auto"/>
            <w:left w:val="none" w:sz="0" w:space="0" w:color="auto"/>
            <w:bottom w:val="none" w:sz="0" w:space="0" w:color="auto"/>
            <w:right w:val="none" w:sz="0" w:space="0" w:color="auto"/>
          </w:divBdr>
        </w:div>
        <w:div w:id="1572499533">
          <w:marLeft w:val="0"/>
          <w:marRight w:val="0"/>
          <w:marTop w:val="0"/>
          <w:marBottom w:val="0"/>
          <w:divBdr>
            <w:top w:val="none" w:sz="0" w:space="0" w:color="auto"/>
            <w:left w:val="none" w:sz="0" w:space="0" w:color="auto"/>
            <w:bottom w:val="none" w:sz="0" w:space="0" w:color="auto"/>
            <w:right w:val="none" w:sz="0" w:space="0" w:color="auto"/>
          </w:divBdr>
        </w:div>
        <w:div w:id="1682901126">
          <w:marLeft w:val="0"/>
          <w:marRight w:val="0"/>
          <w:marTop w:val="0"/>
          <w:marBottom w:val="0"/>
          <w:divBdr>
            <w:top w:val="none" w:sz="0" w:space="0" w:color="auto"/>
            <w:left w:val="none" w:sz="0" w:space="0" w:color="auto"/>
            <w:bottom w:val="none" w:sz="0" w:space="0" w:color="auto"/>
            <w:right w:val="none" w:sz="0" w:space="0" w:color="auto"/>
          </w:divBdr>
        </w:div>
        <w:div w:id="2007588565">
          <w:marLeft w:val="0"/>
          <w:marRight w:val="0"/>
          <w:marTop w:val="0"/>
          <w:marBottom w:val="0"/>
          <w:divBdr>
            <w:top w:val="none" w:sz="0" w:space="0" w:color="auto"/>
            <w:left w:val="none" w:sz="0" w:space="0" w:color="auto"/>
            <w:bottom w:val="none" w:sz="0" w:space="0" w:color="auto"/>
            <w:right w:val="none" w:sz="0" w:space="0" w:color="auto"/>
          </w:divBdr>
        </w:div>
        <w:div w:id="589318148">
          <w:marLeft w:val="0"/>
          <w:marRight w:val="0"/>
          <w:marTop w:val="0"/>
          <w:marBottom w:val="0"/>
          <w:divBdr>
            <w:top w:val="none" w:sz="0" w:space="0" w:color="auto"/>
            <w:left w:val="none" w:sz="0" w:space="0" w:color="auto"/>
            <w:bottom w:val="none" w:sz="0" w:space="0" w:color="auto"/>
            <w:right w:val="none" w:sz="0" w:space="0" w:color="auto"/>
          </w:divBdr>
        </w:div>
        <w:div w:id="1409575582">
          <w:marLeft w:val="0"/>
          <w:marRight w:val="0"/>
          <w:marTop w:val="0"/>
          <w:marBottom w:val="0"/>
          <w:divBdr>
            <w:top w:val="none" w:sz="0" w:space="0" w:color="auto"/>
            <w:left w:val="none" w:sz="0" w:space="0" w:color="auto"/>
            <w:bottom w:val="none" w:sz="0" w:space="0" w:color="auto"/>
            <w:right w:val="none" w:sz="0" w:space="0" w:color="auto"/>
          </w:divBdr>
        </w:div>
        <w:div w:id="1536040623">
          <w:marLeft w:val="0"/>
          <w:marRight w:val="0"/>
          <w:marTop w:val="0"/>
          <w:marBottom w:val="0"/>
          <w:divBdr>
            <w:top w:val="none" w:sz="0" w:space="0" w:color="auto"/>
            <w:left w:val="none" w:sz="0" w:space="0" w:color="auto"/>
            <w:bottom w:val="none" w:sz="0" w:space="0" w:color="auto"/>
            <w:right w:val="none" w:sz="0" w:space="0" w:color="auto"/>
          </w:divBdr>
        </w:div>
        <w:div w:id="792211959">
          <w:marLeft w:val="0"/>
          <w:marRight w:val="0"/>
          <w:marTop w:val="0"/>
          <w:marBottom w:val="0"/>
          <w:divBdr>
            <w:top w:val="none" w:sz="0" w:space="0" w:color="auto"/>
            <w:left w:val="none" w:sz="0" w:space="0" w:color="auto"/>
            <w:bottom w:val="none" w:sz="0" w:space="0" w:color="auto"/>
            <w:right w:val="none" w:sz="0" w:space="0" w:color="auto"/>
          </w:divBdr>
        </w:div>
        <w:div w:id="1871799572">
          <w:marLeft w:val="0"/>
          <w:marRight w:val="0"/>
          <w:marTop w:val="0"/>
          <w:marBottom w:val="0"/>
          <w:divBdr>
            <w:top w:val="none" w:sz="0" w:space="0" w:color="auto"/>
            <w:left w:val="none" w:sz="0" w:space="0" w:color="auto"/>
            <w:bottom w:val="none" w:sz="0" w:space="0" w:color="auto"/>
            <w:right w:val="none" w:sz="0" w:space="0" w:color="auto"/>
          </w:divBdr>
        </w:div>
        <w:div w:id="1365326593">
          <w:marLeft w:val="0"/>
          <w:marRight w:val="0"/>
          <w:marTop w:val="0"/>
          <w:marBottom w:val="0"/>
          <w:divBdr>
            <w:top w:val="none" w:sz="0" w:space="0" w:color="auto"/>
            <w:left w:val="none" w:sz="0" w:space="0" w:color="auto"/>
            <w:bottom w:val="none" w:sz="0" w:space="0" w:color="auto"/>
            <w:right w:val="none" w:sz="0" w:space="0" w:color="auto"/>
          </w:divBdr>
        </w:div>
        <w:div w:id="484900933">
          <w:marLeft w:val="0"/>
          <w:marRight w:val="0"/>
          <w:marTop w:val="0"/>
          <w:marBottom w:val="0"/>
          <w:divBdr>
            <w:top w:val="none" w:sz="0" w:space="0" w:color="auto"/>
            <w:left w:val="none" w:sz="0" w:space="0" w:color="auto"/>
            <w:bottom w:val="none" w:sz="0" w:space="0" w:color="auto"/>
            <w:right w:val="none" w:sz="0" w:space="0" w:color="auto"/>
          </w:divBdr>
        </w:div>
        <w:div w:id="1902403436">
          <w:marLeft w:val="0"/>
          <w:marRight w:val="0"/>
          <w:marTop w:val="0"/>
          <w:marBottom w:val="0"/>
          <w:divBdr>
            <w:top w:val="none" w:sz="0" w:space="0" w:color="auto"/>
            <w:left w:val="none" w:sz="0" w:space="0" w:color="auto"/>
            <w:bottom w:val="none" w:sz="0" w:space="0" w:color="auto"/>
            <w:right w:val="none" w:sz="0" w:space="0" w:color="auto"/>
          </w:divBdr>
        </w:div>
        <w:div w:id="1291204233">
          <w:marLeft w:val="0"/>
          <w:marRight w:val="0"/>
          <w:marTop w:val="0"/>
          <w:marBottom w:val="0"/>
          <w:divBdr>
            <w:top w:val="none" w:sz="0" w:space="0" w:color="auto"/>
            <w:left w:val="none" w:sz="0" w:space="0" w:color="auto"/>
            <w:bottom w:val="none" w:sz="0" w:space="0" w:color="auto"/>
            <w:right w:val="none" w:sz="0" w:space="0" w:color="auto"/>
          </w:divBdr>
        </w:div>
        <w:div w:id="1142502499">
          <w:marLeft w:val="0"/>
          <w:marRight w:val="0"/>
          <w:marTop w:val="0"/>
          <w:marBottom w:val="0"/>
          <w:divBdr>
            <w:top w:val="none" w:sz="0" w:space="0" w:color="auto"/>
            <w:left w:val="none" w:sz="0" w:space="0" w:color="auto"/>
            <w:bottom w:val="none" w:sz="0" w:space="0" w:color="auto"/>
            <w:right w:val="none" w:sz="0" w:space="0" w:color="auto"/>
          </w:divBdr>
        </w:div>
        <w:div w:id="1607543955">
          <w:marLeft w:val="0"/>
          <w:marRight w:val="0"/>
          <w:marTop w:val="0"/>
          <w:marBottom w:val="0"/>
          <w:divBdr>
            <w:top w:val="none" w:sz="0" w:space="0" w:color="auto"/>
            <w:left w:val="none" w:sz="0" w:space="0" w:color="auto"/>
            <w:bottom w:val="none" w:sz="0" w:space="0" w:color="auto"/>
            <w:right w:val="none" w:sz="0" w:space="0" w:color="auto"/>
          </w:divBdr>
        </w:div>
        <w:div w:id="356123071">
          <w:marLeft w:val="0"/>
          <w:marRight w:val="0"/>
          <w:marTop w:val="0"/>
          <w:marBottom w:val="0"/>
          <w:divBdr>
            <w:top w:val="none" w:sz="0" w:space="0" w:color="auto"/>
            <w:left w:val="none" w:sz="0" w:space="0" w:color="auto"/>
            <w:bottom w:val="none" w:sz="0" w:space="0" w:color="auto"/>
            <w:right w:val="none" w:sz="0" w:space="0" w:color="auto"/>
          </w:divBdr>
        </w:div>
        <w:div w:id="62341094">
          <w:marLeft w:val="0"/>
          <w:marRight w:val="0"/>
          <w:marTop w:val="0"/>
          <w:marBottom w:val="0"/>
          <w:divBdr>
            <w:top w:val="none" w:sz="0" w:space="0" w:color="auto"/>
            <w:left w:val="none" w:sz="0" w:space="0" w:color="auto"/>
            <w:bottom w:val="none" w:sz="0" w:space="0" w:color="auto"/>
            <w:right w:val="none" w:sz="0" w:space="0" w:color="auto"/>
          </w:divBdr>
        </w:div>
      </w:divsChild>
    </w:div>
    <w:div w:id="94716798">
      <w:bodyDiv w:val="1"/>
      <w:marLeft w:val="0"/>
      <w:marRight w:val="0"/>
      <w:marTop w:val="0"/>
      <w:marBottom w:val="0"/>
      <w:divBdr>
        <w:top w:val="none" w:sz="0" w:space="0" w:color="auto"/>
        <w:left w:val="none" w:sz="0" w:space="0" w:color="auto"/>
        <w:bottom w:val="none" w:sz="0" w:space="0" w:color="auto"/>
        <w:right w:val="none" w:sz="0" w:space="0" w:color="auto"/>
      </w:divBdr>
      <w:divsChild>
        <w:div w:id="1966690568">
          <w:marLeft w:val="0"/>
          <w:marRight w:val="0"/>
          <w:marTop w:val="0"/>
          <w:marBottom w:val="0"/>
          <w:divBdr>
            <w:top w:val="none" w:sz="0" w:space="0" w:color="auto"/>
            <w:left w:val="none" w:sz="0" w:space="0" w:color="auto"/>
            <w:bottom w:val="none" w:sz="0" w:space="0" w:color="auto"/>
            <w:right w:val="none" w:sz="0" w:space="0" w:color="auto"/>
          </w:divBdr>
        </w:div>
        <w:div w:id="769008097">
          <w:marLeft w:val="0"/>
          <w:marRight w:val="0"/>
          <w:marTop w:val="0"/>
          <w:marBottom w:val="0"/>
          <w:divBdr>
            <w:top w:val="none" w:sz="0" w:space="0" w:color="auto"/>
            <w:left w:val="none" w:sz="0" w:space="0" w:color="auto"/>
            <w:bottom w:val="none" w:sz="0" w:space="0" w:color="auto"/>
            <w:right w:val="none" w:sz="0" w:space="0" w:color="auto"/>
          </w:divBdr>
        </w:div>
        <w:div w:id="1156871557">
          <w:marLeft w:val="0"/>
          <w:marRight w:val="0"/>
          <w:marTop w:val="0"/>
          <w:marBottom w:val="0"/>
          <w:divBdr>
            <w:top w:val="none" w:sz="0" w:space="0" w:color="auto"/>
            <w:left w:val="none" w:sz="0" w:space="0" w:color="auto"/>
            <w:bottom w:val="none" w:sz="0" w:space="0" w:color="auto"/>
            <w:right w:val="none" w:sz="0" w:space="0" w:color="auto"/>
          </w:divBdr>
        </w:div>
        <w:div w:id="200827644">
          <w:marLeft w:val="0"/>
          <w:marRight w:val="0"/>
          <w:marTop w:val="0"/>
          <w:marBottom w:val="0"/>
          <w:divBdr>
            <w:top w:val="none" w:sz="0" w:space="0" w:color="auto"/>
            <w:left w:val="none" w:sz="0" w:space="0" w:color="auto"/>
            <w:bottom w:val="none" w:sz="0" w:space="0" w:color="auto"/>
            <w:right w:val="none" w:sz="0" w:space="0" w:color="auto"/>
          </w:divBdr>
        </w:div>
        <w:div w:id="1905867231">
          <w:marLeft w:val="0"/>
          <w:marRight w:val="0"/>
          <w:marTop w:val="0"/>
          <w:marBottom w:val="0"/>
          <w:divBdr>
            <w:top w:val="none" w:sz="0" w:space="0" w:color="auto"/>
            <w:left w:val="none" w:sz="0" w:space="0" w:color="auto"/>
            <w:bottom w:val="none" w:sz="0" w:space="0" w:color="auto"/>
            <w:right w:val="none" w:sz="0" w:space="0" w:color="auto"/>
          </w:divBdr>
        </w:div>
        <w:div w:id="1210343518">
          <w:marLeft w:val="0"/>
          <w:marRight w:val="0"/>
          <w:marTop w:val="0"/>
          <w:marBottom w:val="0"/>
          <w:divBdr>
            <w:top w:val="none" w:sz="0" w:space="0" w:color="auto"/>
            <w:left w:val="none" w:sz="0" w:space="0" w:color="auto"/>
            <w:bottom w:val="none" w:sz="0" w:space="0" w:color="auto"/>
            <w:right w:val="none" w:sz="0" w:space="0" w:color="auto"/>
          </w:divBdr>
        </w:div>
        <w:div w:id="578364097">
          <w:marLeft w:val="0"/>
          <w:marRight w:val="0"/>
          <w:marTop w:val="0"/>
          <w:marBottom w:val="0"/>
          <w:divBdr>
            <w:top w:val="none" w:sz="0" w:space="0" w:color="auto"/>
            <w:left w:val="none" w:sz="0" w:space="0" w:color="auto"/>
            <w:bottom w:val="none" w:sz="0" w:space="0" w:color="auto"/>
            <w:right w:val="none" w:sz="0" w:space="0" w:color="auto"/>
          </w:divBdr>
        </w:div>
        <w:div w:id="1297487473">
          <w:marLeft w:val="0"/>
          <w:marRight w:val="0"/>
          <w:marTop w:val="0"/>
          <w:marBottom w:val="0"/>
          <w:divBdr>
            <w:top w:val="none" w:sz="0" w:space="0" w:color="auto"/>
            <w:left w:val="none" w:sz="0" w:space="0" w:color="auto"/>
            <w:bottom w:val="none" w:sz="0" w:space="0" w:color="auto"/>
            <w:right w:val="none" w:sz="0" w:space="0" w:color="auto"/>
          </w:divBdr>
        </w:div>
        <w:div w:id="48194065">
          <w:marLeft w:val="0"/>
          <w:marRight w:val="0"/>
          <w:marTop w:val="0"/>
          <w:marBottom w:val="0"/>
          <w:divBdr>
            <w:top w:val="none" w:sz="0" w:space="0" w:color="auto"/>
            <w:left w:val="none" w:sz="0" w:space="0" w:color="auto"/>
            <w:bottom w:val="none" w:sz="0" w:space="0" w:color="auto"/>
            <w:right w:val="none" w:sz="0" w:space="0" w:color="auto"/>
          </w:divBdr>
        </w:div>
        <w:div w:id="1377925894">
          <w:marLeft w:val="0"/>
          <w:marRight w:val="0"/>
          <w:marTop w:val="0"/>
          <w:marBottom w:val="0"/>
          <w:divBdr>
            <w:top w:val="none" w:sz="0" w:space="0" w:color="auto"/>
            <w:left w:val="none" w:sz="0" w:space="0" w:color="auto"/>
            <w:bottom w:val="none" w:sz="0" w:space="0" w:color="auto"/>
            <w:right w:val="none" w:sz="0" w:space="0" w:color="auto"/>
          </w:divBdr>
        </w:div>
        <w:div w:id="1260943001">
          <w:marLeft w:val="0"/>
          <w:marRight w:val="0"/>
          <w:marTop w:val="0"/>
          <w:marBottom w:val="0"/>
          <w:divBdr>
            <w:top w:val="none" w:sz="0" w:space="0" w:color="auto"/>
            <w:left w:val="none" w:sz="0" w:space="0" w:color="auto"/>
            <w:bottom w:val="none" w:sz="0" w:space="0" w:color="auto"/>
            <w:right w:val="none" w:sz="0" w:space="0" w:color="auto"/>
          </w:divBdr>
        </w:div>
        <w:div w:id="122504922">
          <w:marLeft w:val="0"/>
          <w:marRight w:val="0"/>
          <w:marTop w:val="0"/>
          <w:marBottom w:val="0"/>
          <w:divBdr>
            <w:top w:val="none" w:sz="0" w:space="0" w:color="auto"/>
            <w:left w:val="none" w:sz="0" w:space="0" w:color="auto"/>
            <w:bottom w:val="none" w:sz="0" w:space="0" w:color="auto"/>
            <w:right w:val="none" w:sz="0" w:space="0" w:color="auto"/>
          </w:divBdr>
        </w:div>
        <w:div w:id="691153427">
          <w:marLeft w:val="0"/>
          <w:marRight w:val="0"/>
          <w:marTop w:val="0"/>
          <w:marBottom w:val="0"/>
          <w:divBdr>
            <w:top w:val="none" w:sz="0" w:space="0" w:color="auto"/>
            <w:left w:val="none" w:sz="0" w:space="0" w:color="auto"/>
            <w:bottom w:val="none" w:sz="0" w:space="0" w:color="auto"/>
            <w:right w:val="none" w:sz="0" w:space="0" w:color="auto"/>
          </w:divBdr>
        </w:div>
        <w:div w:id="812063872">
          <w:marLeft w:val="0"/>
          <w:marRight w:val="0"/>
          <w:marTop w:val="0"/>
          <w:marBottom w:val="0"/>
          <w:divBdr>
            <w:top w:val="none" w:sz="0" w:space="0" w:color="auto"/>
            <w:left w:val="none" w:sz="0" w:space="0" w:color="auto"/>
            <w:bottom w:val="none" w:sz="0" w:space="0" w:color="auto"/>
            <w:right w:val="none" w:sz="0" w:space="0" w:color="auto"/>
          </w:divBdr>
        </w:div>
        <w:div w:id="1873107001">
          <w:marLeft w:val="0"/>
          <w:marRight w:val="0"/>
          <w:marTop w:val="0"/>
          <w:marBottom w:val="0"/>
          <w:divBdr>
            <w:top w:val="none" w:sz="0" w:space="0" w:color="auto"/>
            <w:left w:val="none" w:sz="0" w:space="0" w:color="auto"/>
            <w:bottom w:val="none" w:sz="0" w:space="0" w:color="auto"/>
            <w:right w:val="none" w:sz="0" w:space="0" w:color="auto"/>
          </w:divBdr>
        </w:div>
        <w:div w:id="513958687">
          <w:marLeft w:val="0"/>
          <w:marRight w:val="0"/>
          <w:marTop w:val="0"/>
          <w:marBottom w:val="0"/>
          <w:divBdr>
            <w:top w:val="none" w:sz="0" w:space="0" w:color="auto"/>
            <w:left w:val="none" w:sz="0" w:space="0" w:color="auto"/>
            <w:bottom w:val="none" w:sz="0" w:space="0" w:color="auto"/>
            <w:right w:val="none" w:sz="0" w:space="0" w:color="auto"/>
          </w:divBdr>
        </w:div>
        <w:div w:id="1098713179">
          <w:marLeft w:val="0"/>
          <w:marRight w:val="0"/>
          <w:marTop w:val="0"/>
          <w:marBottom w:val="0"/>
          <w:divBdr>
            <w:top w:val="none" w:sz="0" w:space="0" w:color="auto"/>
            <w:left w:val="none" w:sz="0" w:space="0" w:color="auto"/>
            <w:bottom w:val="none" w:sz="0" w:space="0" w:color="auto"/>
            <w:right w:val="none" w:sz="0" w:space="0" w:color="auto"/>
          </w:divBdr>
        </w:div>
        <w:div w:id="449515944">
          <w:marLeft w:val="0"/>
          <w:marRight w:val="0"/>
          <w:marTop w:val="0"/>
          <w:marBottom w:val="0"/>
          <w:divBdr>
            <w:top w:val="none" w:sz="0" w:space="0" w:color="auto"/>
            <w:left w:val="none" w:sz="0" w:space="0" w:color="auto"/>
            <w:bottom w:val="none" w:sz="0" w:space="0" w:color="auto"/>
            <w:right w:val="none" w:sz="0" w:space="0" w:color="auto"/>
          </w:divBdr>
        </w:div>
        <w:div w:id="1773014384">
          <w:marLeft w:val="0"/>
          <w:marRight w:val="0"/>
          <w:marTop w:val="0"/>
          <w:marBottom w:val="0"/>
          <w:divBdr>
            <w:top w:val="none" w:sz="0" w:space="0" w:color="auto"/>
            <w:left w:val="none" w:sz="0" w:space="0" w:color="auto"/>
            <w:bottom w:val="none" w:sz="0" w:space="0" w:color="auto"/>
            <w:right w:val="none" w:sz="0" w:space="0" w:color="auto"/>
          </w:divBdr>
        </w:div>
        <w:div w:id="434404393">
          <w:marLeft w:val="0"/>
          <w:marRight w:val="0"/>
          <w:marTop w:val="0"/>
          <w:marBottom w:val="0"/>
          <w:divBdr>
            <w:top w:val="none" w:sz="0" w:space="0" w:color="auto"/>
            <w:left w:val="none" w:sz="0" w:space="0" w:color="auto"/>
            <w:bottom w:val="none" w:sz="0" w:space="0" w:color="auto"/>
            <w:right w:val="none" w:sz="0" w:space="0" w:color="auto"/>
          </w:divBdr>
        </w:div>
        <w:div w:id="1831410838">
          <w:marLeft w:val="0"/>
          <w:marRight w:val="0"/>
          <w:marTop w:val="0"/>
          <w:marBottom w:val="0"/>
          <w:divBdr>
            <w:top w:val="none" w:sz="0" w:space="0" w:color="auto"/>
            <w:left w:val="none" w:sz="0" w:space="0" w:color="auto"/>
            <w:bottom w:val="none" w:sz="0" w:space="0" w:color="auto"/>
            <w:right w:val="none" w:sz="0" w:space="0" w:color="auto"/>
          </w:divBdr>
        </w:div>
        <w:div w:id="894850417">
          <w:marLeft w:val="0"/>
          <w:marRight w:val="0"/>
          <w:marTop w:val="0"/>
          <w:marBottom w:val="0"/>
          <w:divBdr>
            <w:top w:val="none" w:sz="0" w:space="0" w:color="auto"/>
            <w:left w:val="none" w:sz="0" w:space="0" w:color="auto"/>
            <w:bottom w:val="none" w:sz="0" w:space="0" w:color="auto"/>
            <w:right w:val="none" w:sz="0" w:space="0" w:color="auto"/>
          </w:divBdr>
        </w:div>
        <w:div w:id="36659781">
          <w:marLeft w:val="0"/>
          <w:marRight w:val="0"/>
          <w:marTop w:val="0"/>
          <w:marBottom w:val="0"/>
          <w:divBdr>
            <w:top w:val="none" w:sz="0" w:space="0" w:color="auto"/>
            <w:left w:val="none" w:sz="0" w:space="0" w:color="auto"/>
            <w:bottom w:val="none" w:sz="0" w:space="0" w:color="auto"/>
            <w:right w:val="none" w:sz="0" w:space="0" w:color="auto"/>
          </w:divBdr>
        </w:div>
        <w:div w:id="595865996">
          <w:marLeft w:val="0"/>
          <w:marRight w:val="0"/>
          <w:marTop w:val="0"/>
          <w:marBottom w:val="0"/>
          <w:divBdr>
            <w:top w:val="none" w:sz="0" w:space="0" w:color="auto"/>
            <w:left w:val="none" w:sz="0" w:space="0" w:color="auto"/>
            <w:bottom w:val="none" w:sz="0" w:space="0" w:color="auto"/>
            <w:right w:val="none" w:sz="0" w:space="0" w:color="auto"/>
          </w:divBdr>
        </w:div>
        <w:div w:id="1454447692">
          <w:marLeft w:val="0"/>
          <w:marRight w:val="0"/>
          <w:marTop w:val="0"/>
          <w:marBottom w:val="0"/>
          <w:divBdr>
            <w:top w:val="none" w:sz="0" w:space="0" w:color="auto"/>
            <w:left w:val="none" w:sz="0" w:space="0" w:color="auto"/>
            <w:bottom w:val="none" w:sz="0" w:space="0" w:color="auto"/>
            <w:right w:val="none" w:sz="0" w:space="0" w:color="auto"/>
          </w:divBdr>
        </w:div>
        <w:div w:id="335572614">
          <w:marLeft w:val="0"/>
          <w:marRight w:val="0"/>
          <w:marTop w:val="0"/>
          <w:marBottom w:val="0"/>
          <w:divBdr>
            <w:top w:val="none" w:sz="0" w:space="0" w:color="auto"/>
            <w:left w:val="none" w:sz="0" w:space="0" w:color="auto"/>
            <w:bottom w:val="none" w:sz="0" w:space="0" w:color="auto"/>
            <w:right w:val="none" w:sz="0" w:space="0" w:color="auto"/>
          </w:divBdr>
        </w:div>
        <w:div w:id="1141730111">
          <w:marLeft w:val="0"/>
          <w:marRight w:val="0"/>
          <w:marTop w:val="0"/>
          <w:marBottom w:val="0"/>
          <w:divBdr>
            <w:top w:val="none" w:sz="0" w:space="0" w:color="auto"/>
            <w:left w:val="none" w:sz="0" w:space="0" w:color="auto"/>
            <w:bottom w:val="none" w:sz="0" w:space="0" w:color="auto"/>
            <w:right w:val="none" w:sz="0" w:space="0" w:color="auto"/>
          </w:divBdr>
        </w:div>
      </w:divsChild>
    </w:div>
    <w:div w:id="101003431">
      <w:bodyDiv w:val="1"/>
      <w:marLeft w:val="0"/>
      <w:marRight w:val="0"/>
      <w:marTop w:val="0"/>
      <w:marBottom w:val="0"/>
      <w:divBdr>
        <w:top w:val="none" w:sz="0" w:space="0" w:color="auto"/>
        <w:left w:val="none" w:sz="0" w:space="0" w:color="auto"/>
        <w:bottom w:val="none" w:sz="0" w:space="0" w:color="auto"/>
        <w:right w:val="none" w:sz="0" w:space="0" w:color="auto"/>
      </w:divBdr>
      <w:divsChild>
        <w:div w:id="12106085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5975313">
              <w:marLeft w:val="0"/>
              <w:marRight w:val="0"/>
              <w:marTop w:val="0"/>
              <w:marBottom w:val="0"/>
              <w:divBdr>
                <w:top w:val="none" w:sz="0" w:space="0" w:color="auto"/>
                <w:left w:val="none" w:sz="0" w:space="0" w:color="auto"/>
                <w:bottom w:val="none" w:sz="0" w:space="0" w:color="auto"/>
                <w:right w:val="none" w:sz="0" w:space="0" w:color="auto"/>
              </w:divBdr>
              <w:divsChild>
                <w:div w:id="1727990613">
                  <w:marLeft w:val="0"/>
                  <w:marRight w:val="0"/>
                  <w:marTop w:val="0"/>
                  <w:marBottom w:val="0"/>
                  <w:divBdr>
                    <w:top w:val="none" w:sz="0" w:space="0" w:color="auto"/>
                    <w:left w:val="none" w:sz="0" w:space="0" w:color="auto"/>
                    <w:bottom w:val="none" w:sz="0" w:space="0" w:color="auto"/>
                    <w:right w:val="none" w:sz="0" w:space="0" w:color="auto"/>
                  </w:divBdr>
                  <w:divsChild>
                    <w:div w:id="66987064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77195757">
                          <w:marLeft w:val="0"/>
                          <w:marRight w:val="0"/>
                          <w:marTop w:val="0"/>
                          <w:marBottom w:val="0"/>
                          <w:divBdr>
                            <w:top w:val="none" w:sz="0" w:space="0" w:color="auto"/>
                            <w:left w:val="none" w:sz="0" w:space="0" w:color="auto"/>
                            <w:bottom w:val="none" w:sz="0" w:space="0" w:color="auto"/>
                            <w:right w:val="none" w:sz="0" w:space="0" w:color="auto"/>
                          </w:divBdr>
                          <w:divsChild>
                            <w:div w:id="931279636">
                              <w:marLeft w:val="0"/>
                              <w:marRight w:val="0"/>
                              <w:marTop w:val="0"/>
                              <w:marBottom w:val="0"/>
                              <w:divBdr>
                                <w:top w:val="none" w:sz="0" w:space="0" w:color="auto"/>
                                <w:left w:val="none" w:sz="0" w:space="0" w:color="auto"/>
                                <w:bottom w:val="none" w:sz="0" w:space="0" w:color="auto"/>
                                <w:right w:val="none" w:sz="0" w:space="0" w:color="auto"/>
                              </w:divBdr>
                              <w:divsChild>
                                <w:div w:id="644228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815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410324">
      <w:bodyDiv w:val="1"/>
      <w:marLeft w:val="0"/>
      <w:marRight w:val="0"/>
      <w:marTop w:val="0"/>
      <w:marBottom w:val="0"/>
      <w:divBdr>
        <w:top w:val="none" w:sz="0" w:space="0" w:color="auto"/>
        <w:left w:val="none" w:sz="0" w:space="0" w:color="auto"/>
        <w:bottom w:val="none" w:sz="0" w:space="0" w:color="auto"/>
        <w:right w:val="none" w:sz="0" w:space="0" w:color="auto"/>
      </w:divBdr>
      <w:divsChild>
        <w:div w:id="1534809896">
          <w:marLeft w:val="0"/>
          <w:marRight w:val="0"/>
          <w:marTop w:val="0"/>
          <w:marBottom w:val="0"/>
          <w:divBdr>
            <w:top w:val="none" w:sz="0" w:space="0" w:color="auto"/>
            <w:left w:val="none" w:sz="0" w:space="0" w:color="auto"/>
            <w:bottom w:val="none" w:sz="0" w:space="0" w:color="auto"/>
            <w:right w:val="none" w:sz="0" w:space="0" w:color="auto"/>
          </w:divBdr>
        </w:div>
        <w:div w:id="782115812">
          <w:marLeft w:val="0"/>
          <w:marRight w:val="0"/>
          <w:marTop w:val="0"/>
          <w:marBottom w:val="0"/>
          <w:divBdr>
            <w:top w:val="none" w:sz="0" w:space="0" w:color="auto"/>
            <w:left w:val="none" w:sz="0" w:space="0" w:color="auto"/>
            <w:bottom w:val="none" w:sz="0" w:space="0" w:color="auto"/>
            <w:right w:val="none" w:sz="0" w:space="0" w:color="auto"/>
          </w:divBdr>
        </w:div>
        <w:div w:id="1868643463">
          <w:marLeft w:val="0"/>
          <w:marRight w:val="0"/>
          <w:marTop w:val="0"/>
          <w:marBottom w:val="0"/>
          <w:divBdr>
            <w:top w:val="none" w:sz="0" w:space="0" w:color="auto"/>
            <w:left w:val="none" w:sz="0" w:space="0" w:color="auto"/>
            <w:bottom w:val="none" w:sz="0" w:space="0" w:color="auto"/>
            <w:right w:val="none" w:sz="0" w:space="0" w:color="auto"/>
          </w:divBdr>
        </w:div>
        <w:div w:id="837498816">
          <w:marLeft w:val="0"/>
          <w:marRight w:val="0"/>
          <w:marTop w:val="0"/>
          <w:marBottom w:val="0"/>
          <w:divBdr>
            <w:top w:val="none" w:sz="0" w:space="0" w:color="auto"/>
            <w:left w:val="none" w:sz="0" w:space="0" w:color="auto"/>
            <w:bottom w:val="none" w:sz="0" w:space="0" w:color="auto"/>
            <w:right w:val="none" w:sz="0" w:space="0" w:color="auto"/>
          </w:divBdr>
        </w:div>
        <w:div w:id="1547373893">
          <w:marLeft w:val="0"/>
          <w:marRight w:val="0"/>
          <w:marTop w:val="0"/>
          <w:marBottom w:val="0"/>
          <w:divBdr>
            <w:top w:val="none" w:sz="0" w:space="0" w:color="auto"/>
            <w:left w:val="none" w:sz="0" w:space="0" w:color="auto"/>
            <w:bottom w:val="none" w:sz="0" w:space="0" w:color="auto"/>
            <w:right w:val="none" w:sz="0" w:space="0" w:color="auto"/>
          </w:divBdr>
        </w:div>
        <w:div w:id="658071746">
          <w:marLeft w:val="0"/>
          <w:marRight w:val="0"/>
          <w:marTop w:val="0"/>
          <w:marBottom w:val="0"/>
          <w:divBdr>
            <w:top w:val="none" w:sz="0" w:space="0" w:color="auto"/>
            <w:left w:val="none" w:sz="0" w:space="0" w:color="auto"/>
            <w:bottom w:val="none" w:sz="0" w:space="0" w:color="auto"/>
            <w:right w:val="none" w:sz="0" w:space="0" w:color="auto"/>
          </w:divBdr>
        </w:div>
        <w:div w:id="684088279">
          <w:marLeft w:val="0"/>
          <w:marRight w:val="0"/>
          <w:marTop w:val="0"/>
          <w:marBottom w:val="0"/>
          <w:divBdr>
            <w:top w:val="none" w:sz="0" w:space="0" w:color="auto"/>
            <w:left w:val="none" w:sz="0" w:space="0" w:color="auto"/>
            <w:bottom w:val="none" w:sz="0" w:space="0" w:color="auto"/>
            <w:right w:val="none" w:sz="0" w:space="0" w:color="auto"/>
          </w:divBdr>
        </w:div>
        <w:div w:id="1625499775">
          <w:marLeft w:val="0"/>
          <w:marRight w:val="0"/>
          <w:marTop w:val="0"/>
          <w:marBottom w:val="0"/>
          <w:divBdr>
            <w:top w:val="none" w:sz="0" w:space="0" w:color="auto"/>
            <w:left w:val="none" w:sz="0" w:space="0" w:color="auto"/>
            <w:bottom w:val="none" w:sz="0" w:space="0" w:color="auto"/>
            <w:right w:val="none" w:sz="0" w:space="0" w:color="auto"/>
          </w:divBdr>
        </w:div>
        <w:div w:id="864561083">
          <w:marLeft w:val="0"/>
          <w:marRight w:val="0"/>
          <w:marTop w:val="0"/>
          <w:marBottom w:val="0"/>
          <w:divBdr>
            <w:top w:val="none" w:sz="0" w:space="0" w:color="auto"/>
            <w:left w:val="none" w:sz="0" w:space="0" w:color="auto"/>
            <w:bottom w:val="none" w:sz="0" w:space="0" w:color="auto"/>
            <w:right w:val="none" w:sz="0" w:space="0" w:color="auto"/>
          </w:divBdr>
        </w:div>
        <w:div w:id="956178454">
          <w:marLeft w:val="0"/>
          <w:marRight w:val="0"/>
          <w:marTop w:val="0"/>
          <w:marBottom w:val="0"/>
          <w:divBdr>
            <w:top w:val="none" w:sz="0" w:space="0" w:color="auto"/>
            <w:left w:val="none" w:sz="0" w:space="0" w:color="auto"/>
            <w:bottom w:val="none" w:sz="0" w:space="0" w:color="auto"/>
            <w:right w:val="none" w:sz="0" w:space="0" w:color="auto"/>
          </w:divBdr>
        </w:div>
        <w:div w:id="187719809">
          <w:marLeft w:val="0"/>
          <w:marRight w:val="0"/>
          <w:marTop w:val="0"/>
          <w:marBottom w:val="0"/>
          <w:divBdr>
            <w:top w:val="none" w:sz="0" w:space="0" w:color="auto"/>
            <w:left w:val="none" w:sz="0" w:space="0" w:color="auto"/>
            <w:bottom w:val="none" w:sz="0" w:space="0" w:color="auto"/>
            <w:right w:val="none" w:sz="0" w:space="0" w:color="auto"/>
          </w:divBdr>
        </w:div>
        <w:div w:id="1428423571">
          <w:marLeft w:val="0"/>
          <w:marRight w:val="0"/>
          <w:marTop w:val="0"/>
          <w:marBottom w:val="0"/>
          <w:divBdr>
            <w:top w:val="none" w:sz="0" w:space="0" w:color="auto"/>
            <w:left w:val="none" w:sz="0" w:space="0" w:color="auto"/>
            <w:bottom w:val="none" w:sz="0" w:space="0" w:color="auto"/>
            <w:right w:val="none" w:sz="0" w:space="0" w:color="auto"/>
          </w:divBdr>
        </w:div>
        <w:div w:id="437138063">
          <w:marLeft w:val="0"/>
          <w:marRight w:val="0"/>
          <w:marTop w:val="0"/>
          <w:marBottom w:val="0"/>
          <w:divBdr>
            <w:top w:val="none" w:sz="0" w:space="0" w:color="auto"/>
            <w:left w:val="none" w:sz="0" w:space="0" w:color="auto"/>
            <w:bottom w:val="none" w:sz="0" w:space="0" w:color="auto"/>
            <w:right w:val="none" w:sz="0" w:space="0" w:color="auto"/>
          </w:divBdr>
        </w:div>
        <w:div w:id="761878886">
          <w:marLeft w:val="0"/>
          <w:marRight w:val="0"/>
          <w:marTop w:val="0"/>
          <w:marBottom w:val="0"/>
          <w:divBdr>
            <w:top w:val="none" w:sz="0" w:space="0" w:color="auto"/>
            <w:left w:val="none" w:sz="0" w:space="0" w:color="auto"/>
            <w:bottom w:val="none" w:sz="0" w:space="0" w:color="auto"/>
            <w:right w:val="none" w:sz="0" w:space="0" w:color="auto"/>
          </w:divBdr>
        </w:div>
        <w:div w:id="1381710361">
          <w:marLeft w:val="0"/>
          <w:marRight w:val="0"/>
          <w:marTop w:val="0"/>
          <w:marBottom w:val="0"/>
          <w:divBdr>
            <w:top w:val="none" w:sz="0" w:space="0" w:color="auto"/>
            <w:left w:val="none" w:sz="0" w:space="0" w:color="auto"/>
            <w:bottom w:val="none" w:sz="0" w:space="0" w:color="auto"/>
            <w:right w:val="none" w:sz="0" w:space="0" w:color="auto"/>
          </w:divBdr>
        </w:div>
        <w:div w:id="1994403476">
          <w:marLeft w:val="0"/>
          <w:marRight w:val="0"/>
          <w:marTop w:val="0"/>
          <w:marBottom w:val="0"/>
          <w:divBdr>
            <w:top w:val="none" w:sz="0" w:space="0" w:color="auto"/>
            <w:left w:val="none" w:sz="0" w:space="0" w:color="auto"/>
            <w:bottom w:val="none" w:sz="0" w:space="0" w:color="auto"/>
            <w:right w:val="none" w:sz="0" w:space="0" w:color="auto"/>
          </w:divBdr>
        </w:div>
        <w:div w:id="2127042849">
          <w:marLeft w:val="0"/>
          <w:marRight w:val="0"/>
          <w:marTop w:val="0"/>
          <w:marBottom w:val="0"/>
          <w:divBdr>
            <w:top w:val="none" w:sz="0" w:space="0" w:color="auto"/>
            <w:left w:val="none" w:sz="0" w:space="0" w:color="auto"/>
            <w:bottom w:val="none" w:sz="0" w:space="0" w:color="auto"/>
            <w:right w:val="none" w:sz="0" w:space="0" w:color="auto"/>
          </w:divBdr>
        </w:div>
      </w:divsChild>
    </w:div>
    <w:div w:id="119301748">
      <w:bodyDiv w:val="1"/>
      <w:marLeft w:val="0"/>
      <w:marRight w:val="0"/>
      <w:marTop w:val="0"/>
      <w:marBottom w:val="0"/>
      <w:divBdr>
        <w:top w:val="none" w:sz="0" w:space="0" w:color="auto"/>
        <w:left w:val="none" w:sz="0" w:space="0" w:color="auto"/>
        <w:bottom w:val="none" w:sz="0" w:space="0" w:color="auto"/>
        <w:right w:val="none" w:sz="0" w:space="0" w:color="auto"/>
      </w:divBdr>
      <w:divsChild>
        <w:div w:id="12072594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5212669">
              <w:marLeft w:val="0"/>
              <w:marRight w:val="0"/>
              <w:marTop w:val="0"/>
              <w:marBottom w:val="0"/>
              <w:divBdr>
                <w:top w:val="none" w:sz="0" w:space="0" w:color="auto"/>
                <w:left w:val="none" w:sz="0" w:space="0" w:color="auto"/>
                <w:bottom w:val="none" w:sz="0" w:space="0" w:color="auto"/>
                <w:right w:val="none" w:sz="0" w:space="0" w:color="auto"/>
              </w:divBdr>
              <w:divsChild>
                <w:div w:id="1110977942">
                  <w:marLeft w:val="0"/>
                  <w:marRight w:val="0"/>
                  <w:marTop w:val="0"/>
                  <w:marBottom w:val="0"/>
                  <w:divBdr>
                    <w:top w:val="none" w:sz="0" w:space="0" w:color="auto"/>
                    <w:left w:val="none" w:sz="0" w:space="0" w:color="auto"/>
                    <w:bottom w:val="none" w:sz="0" w:space="0" w:color="auto"/>
                    <w:right w:val="none" w:sz="0" w:space="0" w:color="auto"/>
                  </w:divBdr>
                  <w:divsChild>
                    <w:div w:id="26490195">
                      <w:marLeft w:val="0"/>
                      <w:marRight w:val="0"/>
                      <w:marTop w:val="0"/>
                      <w:marBottom w:val="0"/>
                      <w:divBdr>
                        <w:top w:val="none" w:sz="0" w:space="0" w:color="auto"/>
                        <w:left w:val="none" w:sz="0" w:space="0" w:color="auto"/>
                        <w:bottom w:val="none" w:sz="0" w:space="0" w:color="auto"/>
                        <w:right w:val="none" w:sz="0" w:space="0" w:color="auto"/>
                      </w:divBdr>
                      <w:divsChild>
                        <w:div w:id="32810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811109">
      <w:bodyDiv w:val="1"/>
      <w:marLeft w:val="0"/>
      <w:marRight w:val="0"/>
      <w:marTop w:val="0"/>
      <w:marBottom w:val="0"/>
      <w:divBdr>
        <w:top w:val="none" w:sz="0" w:space="0" w:color="auto"/>
        <w:left w:val="none" w:sz="0" w:space="0" w:color="auto"/>
        <w:bottom w:val="none" w:sz="0" w:space="0" w:color="auto"/>
        <w:right w:val="none" w:sz="0" w:space="0" w:color="auto"/>
      </w:divBdr>
      <w:divsChild>
        <w:div w:id="2035374619">
          <w:marLeft w:val="0"/>
          <w:marRight w:val="0"/>
          <w:marTop w:val="0"/>
          <w:marBottom w:val="0"/>
          <w:divBdr>
            <w:top w:val="none" w:sz="0" w:space="0" w:color="auto"/>
            <w:left w:val="none" w:sz="0" w:space="0" w:color="auto"/>
            <w:bottom w:val="none" w:sz="0" w:space="0" w:color="auto"/>
            <w:right w:val="none" w:sz="0" w:space="0" w:color="auto"/>
          </w:divBdr>
        </w:div>
        <w:div w:id="1367363961">
          <w:marLeft w:val="0"/>
          <w:marRight w:val="0"/>
          <w:marTop w:val="0"/>
          <w:marBottom w:val="0"/>
          <w:divBdr>
            <w:top w:val="none" w:sz="0" w:space="0" w:color="auto"/>
            <w:left w:val="none" w:sz="0" w:space="0" w:color="auto"/>
            <w:bottom w:val="none" w:sz="0" w:space="0" w:color="auto"/>
            <w:right w:val="none" w:sz="0" w:space="0" w:color="auto"/>
          </w:divBdr>
        </w:div>
        <w:div w:id="818503358">
          <w:marLeft w:val="0"/>
          <w:marRight w:val="0"/>
          <w:marTop w:val="0"/>
          <w:marBottom w:val="0"/>
          <w:divBdr>
            <w:top w:val="none" w:sz="0" w:space="0" w:color="auto"/>
            <w:left w:val="none" w:sz="0" w:space="0" w:color="auto"/>
            <w:bottom w:val="none" w:sz="0" w:space="0" w:color="auto"/>
            <w:right w:val="none" w:sz="0" w:space="0" w:color="auto"/>
          </w:divBdr>
        </w:div>
        <w:div w:id="1226065246">
          <w:marLeft w:val="0"/>
          <w:marRight w:val="0"/>
          <w:marTop w:val="0"/>
          <w:marBottom w:val="0"/>
          <w:divBdr>
            <w:top w:val="none" w:sz="0" w:space="0" w:color="auto"/>
            <w:left w:val="none" w:sz="0" w:space="0" w:color="auto"/>
            <w:bottom w:val="none" w:sz="0" w:space="0" w:color="auto"/>
            <w:right w:val="none" w:sz="0" w:space="0" w:color="auto"/>
          </w:divBdr>
        </w:div>
        <w:div w:id="1015961532">
          <w:marLeft w:val="0"/>
          <w:marRight w:val="0"/>
          <w:marTop w:val="0"/>
          <w:marBottom w:val="0"/>
          <w:divBdr>
            <w:top w:val="none" w:sz="0" w:space="0" w:color="auto"/>
            <w:left w:val="none" w:sz="0" w:space="0" w:color="auto"/>
            <w:bottom w:val="none" w:sz="0" w:space="0" w:color="auto"/>
            <w:right w:val="none" w:sz="0" w:space="0" w:color="auto"/>
          </w:divBdr>
        </w:div>
        <w:div w:id="1699545716">
          <w:marLeft w:val="0"/>
          <w:marRight w:val="0"/>
          <w:marTop w:val="0"/>
          <w:marBottom w:val="0"/>
          <w:divBdr>
            <w:top w:val="none" w:sz="0" w:space="0" w:color="auto"/>
            <w:left w:val="none" w:sz="0" w:space="0" w:color="auto"/>
            <w:bottom w:val="none" w:sz="0" w:space="0" w:color="auto"/>
            <w:right w:val="none" w:sz="0" w:space="0" w:color="auto"/>
          </w:divBdr>
        </w:div>
        <w:div w:id="772439527">
          <w:marLeft w:val="0"/>
          <w:marRight w:val="0"/>
          <w:marTop w:val="0"/>
          <w:marBottom w:val="0"/>
          <w:divBdr>
            <w:top w:val="none" w:sz="0" w:space="0" w:color="auto"/>
            <w:left w:val="none" w:sz="0" w:space="0" w:color="auto"/>
            <w:bottom w:val="none" w:sz="0" w:space="0" w:color="auto"/>
            <w:right w:val="none" w:sz="0" w:space="0" w:color="auto"/>
          </w:divBdr>
        </w:div>
        <w:div w:id="785805633">
          <w:marLeft w:val="0"/>
          <w:marRight w:val="0"/>
          <w:marTop w:val="0"/>
          <w:marBottom w:val="0"/>
          <w:divBdr>
            <w:top w:val="none" w:sz="0" w:space="0" w:color="auto"/>
            <w:left w:val="none" w:sz="0" w:space="0" w:color="auto"/>
            <w:bottom w:val="none" w:sz="0" w:space="0" w:color="auto"/>
            <w:right w:val="none" w:sz="0" w:space="0" w:color="auto"/>
          </w:divBdr>
        </w:div>
        <w:div w:id="2129816466">
          <w:marLeft w:val="0"/>
          <w:marRight w:val="0"/>
          <w:marTop w:val="0"/>
          <w:marBottom w:val="0"/>
          <w:divBdr>
            <w:top w:val="none" w:sz="0" w:space="0" w:color="auto"/>
            <w:left w:val="none" w:sz="0" w:space="0" w:color="auto"/>
            <w:bottom w:val="none" w:sz="0" w:space="0" w:color="auto"/>
            <w:right w:val="none" w:sz="0" w:space="0" w:color="auto"/>
          </w:divBdr>
        </w:div>
        <w:div w:id="1798597677">
          <w:marLeft w:val="0"/>
          <w:marRight w:val="0"/>
          <w:marTop w:val="0"/>
          <w:marBottom w:val="0"/>
          <w:divBdr>
            <w:top w:val="none" w:sz="0" w:space="0" w:color="auto"/>
            <w:left w:val="none" w:sz="0" w:space="0" w:color="auto"/>
            <w:bottom w:val="none" w:sz="0" w:space="0" w:color="auto"/>
            <w:right w:val="none" w:sz="0" w:space="0" w:color="auto"/>
          </w:divBdr>
        </w:div>
        <w:div w:id="434448418">
          <w:marLeft w:val="0"/>
          <w:marRight w:val="0"/>
          <w:marTop w:val="0"/>
          <w:marBottom w:val="0"/>
          <w:divBdr>
            <w:top w:val="none" w:sz="0" w:space="0" w:color="auto"/>
            <w:left w:val="none" w:sz="0" w:space="0" w:color="auto"/>
            <w:bottom w:val="none" w:sz="0" w:space="0" w:color="auto"/>
            <w:right w:val="none" w:sz="0" w:space="0" w:color="auto"/>
          </w:divBdr>
        </w:div>
        <w:div w:id="1152865738">
          <w:marLeft w:val="0"/>
          <w:marRight w:val="0"/>
          <w:marTop w:val="0"/>
          <w:marBottom w:val="0"/>
          <w:divBdr>
            <w:top w:val="none" w:sz="0" w:space="0" w:color="auto"/>
            <w:left w:val="none" w:sz="0" w:space="0" w:color="auto"/>
            <w:bottom w:val="none" w:sz="0" w:space="0" w:color="auto"/>
            <w:right w:val="none" w:sz="0" w:space="0" w:color="auto"/>
          </w:divBdr>
        </w:div>
        <w:div w:id="958534256">
          <w:marLeft w:val="0"/>
          <w:marRight w:val="0"/>
          <w:marTop w:val="0"/>
          <w:marBottom w:val="0"/>
          <w:divBdr>
            <w:top w:val="none" w:sz="0" w:space="0" w:color="auto"/>
            <w:left w:val="none" w:sz="0" w:space="0" w:color="auto"/>
            <w:bottom w:val="none" w:sz="0" w:space="0" w:color="auto"/>
            <w:right w:val="none" w:sz="0" w:space="0" w:color="auto"/>
          </w:divBdr>
        </w:div>
        <w:div w:id="1414205186">
          <w:marLeft w:val="0"/>
          <w:marRight w:val="0"/>
          <w:marTop w:val="0"/>
          <w:marBottom w:val="0"/>
          <w:divBdr>
            <w:top w:val="none" w:sz="0" w:space="0" w:color="auto"/>
            <w:left w:val="none" w:sz="0" w:space="0" w:color="auto"/>
            <w:bottom w:val="none" w:sz="0" w:space="0" w:color="auto"/>
            <w:right w:val="none" w:sz="0" w:space="0" w:color="auto"/>
          </w:divBdr>
        </w:div>
        <w:div w:id="1580751020">
          <w:marLeft w:val="0"/>
          <w:marRight w:val="0"/>
          <w:marTop w:val="0"/>
          <w:marBottom w:val="0"/>
          <w:divBdr>
            <w:top w:val="none" w:sz="0" w:space="0" w:color="auto"/>
            <w:left w:val="none" w:sz="0" w:space="0" w:color="auto"/>
            <w:bottom w:val="none" w:sz="0" w:space="0" w:color="auto"/>
            <w:right w:val="none" w:sz="0" w:space="0" w:color="auto"/>
          </w:divBdr>
        </w:div>
        <w:div w:id="1552956272">
          <w:marLeft w:val="0"/>
          <w:marRight w:val="0"/>
          <w:marTop w:val="0"/>
          <w:marBottom w:val="0"/>
          <w:divBdr>
            <w:top w:val="none" w:sz="0" w:space="0" w:color="auto"/>
            <w:left w:val="none" w:sz="0" w:space="0" w:color="auto"/>
            <w:bottom w:val="none" w:sz="0" w:space="0" w:color="auto"/>
            <w:right w:val="none" w:sz="0" w:space="0" w:color="auto"/>
          </w:divBdr>
        </w:div>
        <w:div w:id="1161852420">
          <w:marLeft w:val="0"/>
          <w:marRight w:val="0"/>
          <w:marTop w:val="0"/>
          <w:marBottom w:val="0"/>
          <w:divBdr>
            <w:top w:val="none" w:sz="0" w:space="0" w:color="auto"/>
            <w:left w:val="none" w:sz="0" w:space="0" w:color="auto"/>
            <w:bottom w:val="none" w:sz="0" w:space="0" w:color="auto"/>
            <w:right w:val="none" w:sz="0" w:space="0" w:color="auto"/>
          </w:divBdr>
        </w:div>
        <w:div w:id="354160816">
          <w:marLeft w:val="0"/>
          <w:marRight w:val="0"/>
          <w:marTop w:val="0"/>
          <w:marBottom w:val="0"/>
          <w:divBdr>
            <w:top w:val="none" w:sz="0" w:space="0" w:color="auto"/>
            <w:left w:val="none" w:sz="0" w:space="0" w:color="auto"/>
            <w:bottom w:val="none" w:sz="0" w:space="0" w:color="auto"/>
            <w:right w:val="none" w:sz="0" w:space="0" w:color="auto"/>
          </w:divBdr>
        </w:div>
        <w:div w:id="903487113">
          <w:marLeft w:val="0"/>
          <w:marRight w:val="0"/>
          <w:marTop w:val="0"/>
          <w:marBottom w:val="0"/>
          <w:divBdr>
            <w:top w:val="none" w:sz="0" w:space="0" w:color="auto"/>
            <w:left w:val="none" w:sz="0" w:space="0" w:color="auto"/>
            <w:bottom w:val="none" w:sz="0" w:space="0" w:color="auto"/>
            <w:right w:val="none" w:sz="0" w:space="0" w:color="auto"/>
          </w:divBdr>
        </w:div>
        <w:div w:id="180628291">
          <w:marLeft w:val="0"/>
          <w:marRight w:val="0"/>
          <w:marTop w:val="0"/>
          <w:marBottom w:val="0"/>
          <w:divBdr>
            <w:top w:val="none" w:sz="0" w:space="0" w:color="auto"/>
            <w:left w:val="none" w:sz="0" w:space="0" w:color="auto"/>
            <w:bottom w:val="none" w:sz="0" w:space="0" w:color="auto"/>
            <w:right w:val="none" w:sz="0" w:space="0" w:color="auto"/>
          </w:divBdr>
        </w:div>
        <w:div w:id="1319187258">
          <w:marLeft w:val="0"/>
          <w:marRight w:val="0"/>
          <w:marTop w:val="0"/>
          <w:marBottom w:val="0"/>
          <w:divBdr>
            <w:top w:val="none" w:sz="0" w:space="0" w:color="auto"/>
            <w:left w:val="none" w:sz="0" w:space="0" w:color="auto"/>
            <w:bottom w:val="none" w:sz="0" w:space="0" w:color="auto"/>
            <w:right w:val="none" w:sz="0" w:space="0" w:color="auto"/>
          </w:divBdr>
        </w:div>
        <w:div w:id="1322739059">
          <w:marLeft w:val="0"/>
          <w:marRight w:val="0"/>
          <w:marTop w:val="0"/>
          <w:marBottom w:val="0"/>
          <w:divBdr>
            <w:top w:val="none" w:sz="0" w:space="0" w:color="auto"/>
            <w:left w:val="none" w:sz="0" w:space="0" w:color="auto"/>
            <w:bottom w:val="none" w:sz="0" w:space="0" w:color="auto"/>
            <w:right w:val="none" w:sz="0" w:space="0" w:color="auto"/>
          </w:divBdr>
        </w:div>
        <w:div w:id="109515963">
          <w:marLeft w:val="0"/>
          <w:marRight w:val="0"/>
          <w:marTop w:val="0"/>
          <w:marBottom w:val="0"/>
          <w:divBdr>
            <w:top w:val="none" w:sz="0" w:space="0" w:color="auto"/>
            <w:left w:val="none" w:sz="0" w:space="0" w:color="auto"/>
            <w:bottom w:val="none" w:sz="0" w:space="0" w:color="auto"/>
            <w:right w:val="none" w:sz="0" w:space="0" w:color="auto"/>
          </w:divBdr>
        </w:div>
        <w:div w:id="1530606304">
          <w:marLeft w:val="0"/>
          <w:marRight w:val="0"/>
          <w:marTop w:val="0"/>
          <w:marBottom w:val="0"/>
          <w:divBdr>
            <w:top w:val="none" w:sz="0" w:space="0" w:color="auto"/>
            <w:left w:val="none" w:sz="0" w:space="0" w:color="auto"/>
            <w:bottom w:val="none" w:sz="0" w:space="0" w:color="auto"/>
            <w:right w:val="none" w:sz="0" w:space="0" w:color="auto"/>
          </w:divBdr>
        </w:div>
        <w:div w:id="1498882022">
          <w:marLeft w:val="0"/>
          <w:marRight w:val="0"/>
          <w:marTop w:val="0"/>
          <w:marBottom w:val="0"/>
          <w:divBdr>
            <w:top w:val="none" w:sz="0" w:space="0" w:color="auto"/>
            <w:left w:val="none" w:sz="0" w:space="0" w:color="auto"/>
            <w:bottom w:val="none" w:sz="0" w:space="0" w:color="auto"/>
            <w:right w:val="none" w:sz="0" w:space="0" w:color="auto"/>
          </w:divBdr>
        </w:div>
        <w:div w:id="1387798067">
          <w:marLeft w:val="0"/>
          <w:marRight w:val="0"/>
          <w:marTop w:val="0"/>
          <w:marBottom w:val="0"/>
          <w:divBdr>
            <w:top w:val="none" w:sz="0" w:space="0" w:color="auto"/>
            <w:left w:val="none" w:sz="0" w:space="0" w:color="auto"/>
            <w:bottom w:val="none" w:sz="0" w:space="0" w:color="auto"/>
            <w:right w:val="none" w:sz="0" w:space="0" w:color="auto"/>
          </w:divBdr>
        </w:div>
        <w:div w:id="485703764">
          <w:marLeft w:val="0"/>
          <w:marRight w:val="0"/>
          <w:marTop w:val="0"/>
          <w:marBottom w:val="0"/>
          <w:divBdr>
            <w:top w:val="none" w:sz="0" w:space="0" w:color="auto"/>
            <w:left w:val="none" w:sz="0" w:space="0" w:color="auto"/>
            <w:bottom w:val="none" w:sz="0" w:space="0" w:color="auto"/>
            <w:right w:val="none" w:sz="0" w:space="0" w:color="auto"/>
          </w:divBdr>
        </w:div>
        <w:div w:id="1767997271">
          <w:marLeft w:val="0"/>
          <w:marRight w:val="0"/>
          <w:marTop w:val="0"/>
          <w:marBottom w:val="0"/>
          <w:divBdr>
            <w:top w:val="none" w:sz="0" w:space="0" w:color="auto"/>
            <w:left w:val="none" w:sz="0" w:space="0" w:color="auto"/>
            <w:bottom w:val="none" w:sz="0" w:space="0" w:color="auto"/>
            <w:right w:val="none" w:sz="0" w:space="0" w:color="auto"/>
          </w:divBdr>
        </w:div>
        <w:div w:id="1679775453">
          <w:marLeft w:val="0"/>
          <w:marRight w:val="0"/>
          <w:marTop w:val="0"/>
          <w:marBottom w:val="0"/>
          <w:divBdr>
            <w:top w:val="none" w:sz="0" w:space="0" w:color="auto"/>
            <w:left w:val="none" w:sz="0" w:space="0" w:color="auto"/>
            <w:bottom w:val="none" w:sz="0" w:space="0" w:color="auto"/>
            <w:right w:val="none" w:sz="0" w:space="0" w:color="auto"/>
          </w:divBdr>
        </w:div>
        <w:div w:id="1948271426">
          <w:marLeft w:val="0"/>
          <w:marRight w:val="0"/>
          <w:marTop w:val="0"/>
          <w:marBottom w:val="0"/>
          <w:divBdr>
            <w:top w:val="none" w:sz="0" w:space="0" w:color="auto"/>
            <w:left w:val="none" w:sz="0" w:space="0" w:color="auto"/>
            <w:bottom w:val="none" w:sz="0" w:space="0" w:color="auto"/>
            <w:right w:val="none" w:sz="0" w:space="0" w:color="auto"/>
          </w:divBdr>
        </w:div>
        <w:div w:id="1417745929">
          <w:marLeft w:val="0"/>
          <w:marRight w:val="0"/>
          <w:marTop w:val="0"/>
          <w:marBottom w:val="0"/>
          <w:divBdr>
            <w:top w:val="none" w:sz="0" w:space="0" w:color="auto"/>
            <w:left w:val="none" w:sz="0" w:space="0" w:color="auto"/>
            <w:bottom w:val="none" w:sz="0" w:space="0" w:color="auto"/>
            <w:right w:val="none" w:sz="0" w:space="0" w:color="auto"/>
          </w:divBdr>
        </w:div>
        <w:div w:id="1895968119">
          <w:marLeft w:val="0"/>
          <w:marRight w:val="0"/>
          <w:marTop w:val="0"/>
          <w:marBottom w:val="0"/>
          <w:divBdr>
            <w:top w:val="none" w:sz="0" w:space="0" w:color="auto"/>
            <w:left w:val="none" w:sz="0" w:space="0" w:color="auto"/>
            <w:bottom w:val="none" w:sz="0" w:space="0" w:color="auto"/>
            <w:right w:val="none" w:sz="0" w:space="0" w:color="auto"/>
          </w:divBdr>
        </w:div>
        <w:div w:id="905649706">
          <w:marLeft w:val="0"/>
          <w:marRight w:val="0"/>
          <w:marTop w:val="0"/>
          <w:marBottom w:val="0"/>
          <w:divBdr>
            <w:top w:val="none" w:sz="0" w:space="0" w:color="auto"/>
            <w:left w:val="none" w:sz="0" w:space="0" w:color="auto"/>
            <w:bottom w:val="none" w:sz="0" w:space="0" w:color="auto"/>
            <w:right w:val="none" w:sz="0" w:space="0" w:color="auto"/>
          </w:divBdr>
        </w:div>
        <w:div w:id="1340817296">
          <w:marLeft w:val="0"/>
          <w:marRight w:val="0"/>
          <w:marTop w:val="0"/>
          <w:marBottom w:val="0"/>
          <w:divBdr>
            <w:top w:val="none" w:sz="0" w:space="0" w:color="auto"/>
            <w:left w:val="none" w:sz="0" w:space="0" w:color="auto"/>
            <w:bottom w:val="none" w:sz="0" w:space="0" w:color="auto"/>
            <w:right w:val="none" w:sz="0" w:space="0" w:color="auto"/>
          </w:divBdr>
        </w:div>
        <w:div w:id="261376798">
          <w:marLeft w:val="0"/>
          <w:marRight w:val="0"/>
          <w:marTop w:val="0"/>
          <w:marBottom w:val="0"/>
          <w:divBdr>
            <w:top w:val="none" w:sz="0" w:space="0" w:color="auto"/>
            <w:left w:val="none" w:sz="0" w:space="0" w:color="auto"/>
            <w:bottom w:val="none" w:sz="0" w:space="0" w:color="auto"/>
            <w:right w:val="none" w:sz="0" w:space="0" w:color="auto"/>
          </w:divBdr>
        </w:div>
        <w:div w:id="1530333959">
          <w:marLeft w:val="0"/>
          <w:marRight w:val="0"/>
          <w:marTop w:val="0"/>
          <w:marBottom w:val="0"/>
          <w:divBdr>
            <w:top w:val="none" w:sz="0" w:space="0" w:color="auto"/>
            <w:left w:val="none" w:sz="0" w:space="0" w:color="auto"/>
            <w:bottom w:val="none" w:sz="0" w:space="0" w:color="auto"/>
            <w:right w:val="none" w:sz="0" w:space="0" w:color="auto"/>
          </w:divBdr>
        </w:div>
      </w:divsChild>
    </w:div>
    <w:div w:id="140736163">
      <w:bodyDiv w:val="1"/>
      <w:marLeft w:val="0"/>
      <w:marRight w:val="0"/>
      <w:marTop w:val="0"/>
      <w:marBottom w:val="0"/>
      <w:divBdr>
        <w:top w:val="none" w:sz="0" w:space="0" w:color="auto"/>
        <w:left w:val="none" w:sz="0" w:space="0" w:color="auto"/>
        <w:bottom w:val="none" w:sz="0" w:space="0" w:color="auto"/>
        <w:right w:val="none" w:sz="0" w:space="0" w:color="auto"/>
      </w:divBdr>
      <w:divsChild>
        <w:div w:id="1306158892">
          <w:marLeft w:val="0"/>
          <w:marRight w:val="0"/>
          <w:marTop w:val="0"/>
          <w:marBottom w:val="0"/>
          <w:divBdr>
            <w:top w:val="none" w:sz="0" w:space="0" w:color="auto"/>
            <w:left w:val="none" w:sz="0" w:space="0" w:color="auto"/>
            <w:bottom w:val="none" w:sz="0" w:space="0" w:color="auto"/>
            <w:right w:val="none" w:sz="0" w:space="0" w:color="auto"/>
          </w:divBdr>
        </w:div>
        <w:div w:id="403184986">
          <w:marLeft w:val="0"/>
          <w:marRight w:val="0"/>
          <w:marTop w:val="0"/>
          <w:marBottom w:val="0"/>
          <w:divBdr>
            <w:top w:val="none" w:sz="0" w:space="0" w:color="auto"/>
            <w:left w:val="none" w:sz="0" w:space="0" w:color="auto"/>
            <w:bottom w:val="none" w:sz="0" w:space="0" w:color="auto"/>
            <w:right w:val="none" w:sz="0" w:space="0" w:color="auto"/>
          </w:divBdr>
        </w:div>
        <w:div w:id="333849352">
          <w:marLeft w:val="0"/>
          <w:marRight w:val="0"/>
          <w:marTop w:val="0"/>
          <w:marBottom w:val="0"/>
          <w:divBdr>
            <w:top w:val="none" w:sz="0" w:space="0" w:color="auto"/>
            <w:left w:val="none" w:sz="0" w:space="0" w:color="auto"/>
            <w:bottom w:val="none" w:sz="0" w:space="0" w:color="auto"/>
            <w:right w:val="none" w:sz="0" w:space="0" w:color="auto"/>
          </w:divBdr>
        </w:div>
        <w:div w:id="1939487875">
          <w:marLeft w:val="0"/>
          <w:marRight w:val="0"/>
          <w:marTop w:val="0"/>
          <w:marBottom w:val="0"/>
          <w:divBdr>
            <w:top w:val="none" w:sz="0" w:space="0" w:color="auto"/>
            <w:left w:val="none" w:sz="0" w:space="0" w:color="auto"/>
            <w:bottom w:val="none" w:sz="0" w:space="0" w:color="auto"/>
            <w:right w:val="none" w:sz="0" w:space="0" w:color="auto"/>
          </w:divBdr>
        </w:div>
        <w:div w:id="8220882">
          <w:marLeft w:val="0"/>
          <w:marRight w:val="0"/>
          <w:marTop w:val="0"/>
          <w:marBottom w:val="0"/>
          <w:divBdr>
            <w:top w:val="none" w:sz="0" w:space="0" w:color="auto"/>
            <w:left w:val="none" w:sz="0" w:space="0" w:color="auto"/>
            <w:bottom w:val="none" w:sz="0" w:space="0" w:color="auto"/>
            <w:right w:val="none" w:sz="0" w:space="0" w:color="auto"/>
          </w:divBdr>
        </w:div>
        <w:div w:id="1180697181">
          <w:marLeft w:val="0"/>
          <w:marRight w:val="0"/>
          <w:marTop w:val="0"/>
          <w:marBottom w:val="0"/>
          <w:divBdr>
            <w:top w:val="none" w:sz="0" w:space="0" w:color="auto"/>
            <w:left w:val="none" w:sz="0" w:space="0" w:color="auto"/>
            <w:bottom w:val="none" w:sz="0" w:space="0" w:color="auto"/>
            <w:right w:val="none" w:sz="0" w:space="0" w:color="auto"/>
          </w:divBdr>
        </w:div>
        <w:div w:id="1026373072">
          <w:marLeft w:val="0"/>
          <w:marRight w:val="0"/>
          <w:marTop w:val="0"/>
          <w:marBottom w:val="0"/>
          <w:divBdr>
            <w:top w:val="none" w:sz="0" w:space="0" w:color="auto"/>
            <w:left w:val="none" w:sz="0" w:space="0" w:color="auto"/>
            <w:bottom w:val="none" w:sz="0" w:space="0" w:color="auto"/>
            <w:right w:val="none" w:sz="0" w:space="0" w:color="auto"/>
          </w:divBdr>
        </w:div>
        <w:div w:id="193076734">
          <w:marLeft w:val="0"/>
          <w:marRight w:val="0"/>
          <w:marTop w:val="0"/>
          <w:marBottom w:val="0"/>
          <w:divBdr>
            <w:top w:val="none" w:sz="0" w:space="0" w:color="auto"/>
            <w:left w:val="none" w:sz="0" w:space="0" w:color="auto"/>
            <w:bottom w:val="none" w:sz="0" w:space="0" w:color="auto"/>
            <w:right w:val="none" w:sz="0" w:space="0" w:color="auto"/>
          </w:divBdr>
        </w:div>
        <w:div w:id="815687379">
          <w:marLeft w:val="0"/>
          <w:marRight w:val="0"/>
          <w:marTop w:val="0"/>
          <w:marBottom w:val="0"/>
          <w:divBdr>
            <w:top w:val="none" w:sz="0" w:space="0" w:color="auto"/>
            <w:left w:val="none" w:sz="0" w:space="0" w:color="auto"/>
            <w:bottom w:val="none" w:sz="0" w:space="0" w:color="auto"/>
            <w:right w:val="none" w:sz="0" w:space="0" w:color="auto"/>
          </w:divBdr>
        </w:div>
        <w:div w:id="1682971019">
          <w:marLeft w:val="0"/>
          <w:marRight w:val="0"/>
          <w:marTop w:val="0"/>
          <w:marBottom w:val="0"/>
          <w:divBdr>
            <w:top w:val="none" w:sz="0" w:space="0" w:color="auto"/>
            <w:left w:val="none" w:sz="0" w:space="0" w:color="auto"/>
            <w:bottom w:val="none" w:sz="0" w:space="0" w:color="auto"/>
            <w:right w:val="none" w:sz="0" w:space="0" w:color="auto"/>
          </w:divBdr>
        </w:div>
        <w:div w:id="1824270613">
          <w:marLeft w:val="0"/>
          <w:marRight w:val="0"/>
          <w:marTop w:val="0"/>
          <w:marBottom w:val="0"/>
          <w:divBdr>
            <w:top w:val="none" w:sz="0" w:space="0" w:color="auto"/>
            <w:left w:val="none" w:sz="0" w:space="0" w:color="auto"/>
            <w:bottom w:val="none" w:sz="0" w:space="0" w:color="auto"/>
            <w:right w:val="none" w:sz="0" w:space="0" w:color="auto"/>
          </w:divBdr>
        </w:div>
        <w:div w:id="202644898">
          <w:marLeft w:val="0"/>
          <w:marRight w:val="0"/>
          <w:marTop w:val="0"/>
          <w:marBottom w:val="0"/>
          <w:divBdr>
            <w:top w:val="none" w:sz="0" w:space="0" w:color="auto"/>
            <w:left w:val="none" w:sz="0" w:space="0" w:color="auto"/>
            <w:bottom w:val="none" w:sz="0" w:space="0" w:color="auto"/>
            <w:right w:val="none" w:sz="0" w:space="0" w:color="auto"/>
          </w:divBdr>
        </w:div>
        <w:div w:id="1482848623">
          <w:marLeft w:val="0"/>
          <w:marRight w:val="0"/>
          <w:marTop w:val="0"/>
          <w:marBottom w:val="0"/>
          <w:divBdr>
            <w:top w:val="none" w:sz="0" w:space="0" w:color="auto"/>
            <w:left w:val="none" w:sz="0" w:space="0" w:color="auto"/>
            <w:bottom w:val="none" w:sz="0" w:space="0" w:color="auto"/>
            <w:right w:val="none" w:sz="0" w:space="0" w:color="auto"/>
          </w:divBdr>
        </w:div>
        <w:div w:id="1065251971">
          <w:marLeft w:val="0"/>
          <w:marRight w:val="0"/>
          <w:marTop w:val="0"/>
          <w:marBottom w:val="0"/>
          <w:divBdr>
            <w:top w:val="none" w:sz="0" w:space="0" w:color="auto"/>
            <w:left w:val="none" w:sz="0" w:space="0" w:color="auto"/>
            <w:bottom w:val="none" w:sz="0" w:space="0" w:color="auto"/>
            <w:right w:val="none" w:sz="0" w:space="0" w:color="auto"/>
          </w:divBdr>
        </w:div>
        <w:div w:id="2129741479">
          <w:marLeft w:val="0"/>
          <w:marRight w:val="0"/>
          <w:marTop w:val="0"/>
          <w:marBottom w:val="0"/>
          <w:divBdr>
            <w:top w:val="none" w:sz="0" w:space="0" w:color="auto"/>
            <w:left w:val="none" w:sz="0" w:space="0" w:color="auto"/>
            <w:bottom w:val="none" w:sz="0" w:space="0" w:color="auto"/>
            <w:right w:val="none" w:sz="0" w:space="0" w:color="auto"/>
          </w:divBdr>
        </w:div>
        <w:div w:id="232279527">
          <w:marLeft w:val="0"/>
          <w:marRight w:val="0"/>
          <w:marTop w:val="0"/>
          <w:marBottom w:val="0"/>
          <w:divBdr>
            <w:top w:val="none" w:sz="0" w:space="0" w:color="auto"/>
            <w:left w:val="none" w:sz="0" w:space="0" w:color="auto"/>
            <w:bottom w:val="none" w:sz="0" w:space="0" w:color="auto"/>
            <w:right w:val="none" w:sz="0" w:space="0" w:color="auto"/>
          </w:divBdr>
        </w:div>
        <w:div w:id="1069111672">
          <w:marLeft w:val="0"/>
          <w:marRight w:val="0"/>
          <w:marTop w:val="0"/>
          <w:marBottom w:val="0"/>
          <w:divBdr>
            <w:top w:val="none" w:sz="0" w:space="0" w:color="auto"/>
            <w:left w:val="none" w:sz="0" w:space="0" w:color="auto"/>
            <w:bottom w:val="none" w:sz="0" w:space="0" w:color="auto"/>
            <w:right w:val="none" w:sz="0" w:space="0" w:color="auto"/>
          </w:divBdr>
        </w:div>
        <w:div w:id="1866552388">
          <w:marLeft w:val="0"/>
          <w:marRight w:val="0"/>
          <w:marTop w:val="0"/>
          <w:marBottom w:val="0"/>
          <w:divBdr>
            <w:top w:val="none" w:sz="0" w:space="0" w:color="auto"/>
            <w:left w:val="none" w:sz="0" w:space="0" w:color="auto"/>
            <w:bottom w:val="none" w:sz="0" w:space="0" w:color="auto"/>
            <w:right w:val="none" w:sz="0" w:space="0" w:color="auto"/>
          </w:divBdr>
        </w:div>
        <w:div w:id="1316452400">
          <w:marLeft w:val="0"/>
          <w:marRight w:val="0"/>
          <w:marTop w:val="0"/>
          <w:marBottom w:val="0"/>
          <w:divBdr>
            <w:top w:val="none" w:sz="0" w:space="0" w:color="auto"/>
            <w:left w:val="none" w:sz="0" w:space="0" w:color="auto"/>
            <w:bottom w:val="none" w:sz="0" w:space="0" w:color="auto"/>
            <w:right w:val="none" w:sz="0" w:space="0" w:color="auto"/>
          </w:divBdr>
        </w:div>
        <w:div w:id="1972862024">
          <w:marLeft w:val="0"/>
          <w:marRight w:val="0"/>
          <w:marTop w:val="0"/>
          <w:marBottom w:val="0"/>
          <w:divBdr>
            <w:top w:val="none" w:sz="0" w:space="0" w:color="auto"/>
            <w:left w:val="none" w:sz="0" w:space="0" w:color="auto"/>
            <w:bottom w:val="none" w:sz="0" w:space="0" w:color="auto"/>
            <w:right w:val="none" w:sz="0" w:space="0" w:color="auto"/>
          </w:divBdr>
        </w:div>
      </w:divsChild>
    </w:div>
    <w:div w:id="147209075">
      <w:bodyDiv w:val="1"/>
      <w:marLeft w:val="0"/>
      <w:marRight w:val="0"/>
      <w:marTop w:val="0"/>
      <w:marBottom w:val="0"/>
      <w:divBdr>
        <w:top w:val="none" w:sz="0" w:space="0" w:color="auto"/>
        <w:left w:val="none" w:sz="0" w:space="0" w:color="auto"/>
        <w:bottom w:val="none" w:sz="0" w:space="0" w:color="auto"/>
        <w:right w:val="none" w:sz="0" w:space="0" w:color="auto"/>
      </w:divBdr>
      <w:divsChild>
        <w:div w:id="954947555">
          <w:marLeft w:val="0"/>
          <w:marRight w:val="0"/>
          <w:marTop w:val="0"/>
          <w:marBottom w:val="0"/>
          <w:divBdr>
            <w:top w:val="none" w:sz="0" w:space="0" w:color="auto"/>
            <w:left w:val="none" w:sz="0" w:space="0" w:color="auto"/>
            <w:bottom w:val="none" w:sz="0" w:space="0" w:color="auto"/>
            <w:right w:val="none" w:sz="0" w:space="0" w:color="auto"/>
          </w:divBdr>
        </w:div>
        <w:div w:id="1253197686">
          <w:marLeft w:val="0"/>
          <w:marRight w:val="0"/>
          <w:marTop w:val="0"/>
          <w:marBottom w:val="0"/>
          <w:divBdr>
            <w:top w:val="none" w:sz="0" w:space="0" w:color="auto"/>
            <w:left w:val="none" w:sz="0" w:space="0" w:color="auto"/>
            <w:bottom w:val="none" w:sz="0" w:space="0" w:color="auto"/>
            <w:right w:val="none" w:sz="0" w:space="0" w:color="auto"/>
          </w:divBdr>
        </w:div>
        <w:div w:id="78718018">
          <w:marLeft w:val="0"/>
          <w:marRight w:val="0"/>
          <w:marTop w:val="0"/>
          <w:marBottom w:val="0"/>
          <w:divBdr>
            <w:top w:val="none" w:sz="0" w:space="0" w:color="auto"/>
            <w:left w:val="none" w:sz="0" w:space="0" w:color="auto"/>
            <w:bottom w:val="none" w:sz="0" w:space="0" w:color="auto"/>
            <w:right w:val="none" w:sz="0" w:space="0" w:color="auto"/>
          </w:divBdr>
        </w:div>
        <w:div w:id="223836492">
          <w:marLeft w:val="0"/>
          <w:marRight w:val="0"/>
          <w:marTop w:val="0"/>
          <w:marBottom w:val="0"/>
          <w:divBdr>
            <w:top w:val="none" w:sz="0" w:space="0" w:color="auto"/>
            <w:left w:val="none" w:sz="0" w:space="0" w:color="auto"/>
            <w:bottom w:val="none" w:sz="0" w:space="0" w:color="auto"/>
            <w:right w:val="none" w:sz="0" w:space="0" w:color="auto"/>
          </w:divBdr>
        </w:div>
        <w:div w:id="2129204998">
          <w:marLeft w:val="0"/>
          <w:marRight w:val="0"/>
          <w:marTop w:val="0"/>
          <w:marBottom w:val="0"/>
          <w:divBdr>
            <w:top w:val="none" w:sz="0" w:space="0" w:color="auto"/>
            <w:left w:val="none" w:sz="0" w:space="0" w:color="auto"/>
            <w:bottom w:val="none" w:sz="0" w:space="0" w:color="auto"/>
            <w:right w:val="none" w:sz="0" w:space="0" w:color="auto"/>
          </w:divBdr>
        </w:div>
        <w:div w:id="1535923912">
          <w:marLeft w:val="0"/>
          <w:marRight w:val="0"/>
          <w:marTop w:val="0"/>
          <w:marBottom w:val="0"/>
          <w:divBdr>
            <w:top w:val="none" w:sz="0" w:space="0" w:color="auto"/>
            <w:left w:val="none" w:sz="0" w:space="0" w:color="auto"/>
            <w:bottom w:val="none" w:sz="0" w:space="0" w:color="auto"/>
            <w:right w:val="none" w:sz="0" w:space="0" w:color="auto"/>
          </w:divBdr>
        </w:div>
        <w:div w:id="1800804569">
          <w:marLeft w:val="0"/>
          <w:marRight w:val="0"/>
          <w:marTop w:val="0"/>
          <w:marBottom w:val="0"/>
          <w:divBdr>
            <w:top w:val="none" w:sz="0" w:space="0" w:color="auto"/>
            <w:left w:val="none" w:sz="0" w:space="0" w:color="auto"/>
            <w:bottom w:val="none" w:sz="0" w:space="0" w:color="auto"/>
            <w:right w:val="none" w:sz="0" w:space="0" w:color="auto"/>
          </w:divBdr>
        </w:div>
        <w:div w:id="1267274365">
          <w:marLeft w:val="0"/>
          <w:marRight w:val="0"/>
          <w:marTop w:val="0"/>
          <w:marBottom w:val="0"/>
          <w:divBdr>
            <w:top w:val="none" w:sz="0" w:space="0" w:color="auto"/>
            <w:left w:val="none" w:sz="0" w:space="0" w:color="auto"/>
            <w:bottom w:val="none" w:sz="0" w:space="0" w:color="auto"/>
            <w:right w:val="none" w:sz="0" w:space="0" w:color="auto"/>
          </w:divBdr>
        </w:div>
        <w:div w:id="1646861447">
          <w:marLeft w:val="0"/>
          <w:marRight w:val="0"/>
          <w:marTop w:val="0"/>
          <w:marBottom w:val="0"/>
          <w:divBdr>
            <w:top w:val="none" w:sz="0" w:space="0" w:color="auto"/>
            <w:left w:val="none" w:sz="0" w:space="0" w:color="auto"/>
            <w:bottom w:val="none" w:sz="0" w:space="0" w:color="auto"/>
            <w:right w:val="none" w:sz="0" w:space="0" w:color="auto"/>
          </w:divBdr>
        </w:div>
        <w:div w:id="1738090246">
          <w:marLeft w:val="0"/>
          <w:marRight w:val="0"/>
          <w:marTop w:val="0"/>
          <w:marBottom w:val="0"/>
          <w:divBdr>
            <w:top w:val="none" w:sz="0" w:space="0" w:color="auto"/>
            <w:left w:val="none" w:sz="0" w:space="0" w:color="auto"/>
            <w:bottom w:val="none" w:sz="0" w:space="0" w:color="auto"/>
            <w:right w:val="none" w:sz="0" w:space="0" w:color="auto"/>
          </w:divBdr>
        </w:div>
        <w:div w:id="727194922">
          <w:marLeft w:val="0"/>
          <w:marRight w:val="0"/>
          <w:marTop w:val="0"/>
          <w:marBottom w:val="0"/>
          <w:divBdr>
            <w:top w:val="none" w:sz="0" w:space="0" w:color="auto"/>
            <w:left w:val="none" w:sz="0" w:space="0" w:color="auto"/>
            <w:bottom w:val="none" w:sz="0" w:space="0" w:color="auto"/>
            <w:right w:val="none" w:sz="0" w:space="0" w:color="auto"/>
          </w:divBdr>
        </w:div>
        <w:div w:id="1939947368">
          <w:marLeft w:val="0"/>
          <w:marRight w:val="0"/>
          <w:marTop w:val="0"/>
          <w:marBottom w:val="0"/>
          <w:divBdr>
            <w:top w:val="none" w:sz="0" w:space="0" w:color="auto"/>
            <w:left w:val="none" w:sz="0" w:space="0" w:color="auto"/>
            <w:bottom w:val="none" w:sz="0" w:space="0" w:color="auto"/>
            <w:right w:val="none" w:sz="0" w:space="0" w:color="auto"/>
          </w:divBdr>
        </w:div>
        <w:div w:id="122693286">
          <w:marLeft w:val="0"/>
          <w:marRight w:val="0"/>
          <w:marTop w:val="0"/>
          <w:marBottom w:val="0"/>
          <w:divBdr>
            <w:top w:val="none" w:sz="0" w:space="0" w:color="auto"/>
            <w:left w:val="none" w:sz="0" w:space="0" w:color="auto"/>
            <w:bottom w:val="none" w:sz="0" w:space="0" w:color="auto"/>
            <w:right w:val="none" w:sz="0" w:space="0" w:color="auto"/>
          </w:divBdr>
        </w:div>
        <w:div w:id="1081875129">
          <w:marLeft w:val="0"/>
          <w:marRight w:val="0"/>
          <w:marTop w:val="0"/>
          <w:marBottom w:val="0"/>
          <w:divBdr>
            <w:top w:val="none" w:sz="0" w:space="0" w:color="auto"/>
            <w:left w:val="none" w:sz="0" w:space="0" w:color="auto"/>
            <w:bottom w:val="none" w:sz="0" w:space="0" w:color="auto"/>
            <w:right w:val="none" w:sz="0" w:space="0" w:color="auto"/>
          </w:divBdr>
        </w:div>
        <w:div w:id="973099669">
          <w:marLeft w:val="0"/>
          <w:marRight w:val="0"/>
          <w:marTop w:val="0"/>
          <w:marBottom w:val="0"/>
          <w:divBdr>
            <w:top w:val="none" w:sz="0" w:space="0" w:color="auto"/>
            <w:left w:val="none" w:sz="0" w:space="0" w:color="auto"/>
            <w:bottom w:val="none" w:sz="0" w:space="0" w:color="auto"/>
            <w:right w:val="none" w:sz="0" w:space="0" w:color="auto"/>
          </w:divBdr>
        </w:div>
        <w:div w:id="1022124002">
          <w:marLeft w:val="0"/>
          <w:marRight w:val="0"/>
          <w:marTop w:val="0"/>
          <w:marBottom w:val="0"/>
          <w:divBdr>
            <w:top w:val="none" w:sz="0" w:space="0" w:color="auto"/>
            <w:left w:val="none" w:sz="0" w:space="0" w:color="auto"/>
            <w:bottom w:val="none" w:sz="0" w:space="0" w:color="auto"/>
            <w:right w:val="none" w:sz="0" w:space="0" w:color="auto"/>
          </w:divBdr>
        </w:div>
        <w:div w:id="347412449">
          <w:marLeft w:val="0"/>
          <w:marRight w:val="0"/>
          <w:marTop w:val="0"/>
          <w:marBottom w:val="0"/>
          <w:divBdr>
            <w:top w:val="none" w:sz="0" w:space="0" w:color="auto"/>
            <w:left w:val="none" w:sz="0" w:space="0" w:color="auto"/>
            <w:bottom w:val="none" w:sz="0" w:space="0" w:color="auto"/>
            <w:right w:val="none" w:sz="0" w:space="0" w:color="auto"/>
          </w:divBdr>
        </w:div>
        <w:div w:id="368069647">
          <w:marLeft w:val="0"/>
          <w:marRight w:val="0"/>
          <w:marTop w:val="0"/>
          <w:marBottom w:val="0"/>
          <w:divBdr>
            <w:top w:val="none" w:sz="0" w:space="0" w:color="auto"/>
            <w:left w:val="none" w:sz="0" w:space="0" w:color="auto"/>
            <w:bottom w:val="none" w:sz="0" w:space="0" w:color="auto"/>
            <w:right w:val="none" w:sz="0" w:space="0" w:color="auto"/>
          </w:divBdr>
        </w:div>
        <w:div w:id="1778016303">
          <w:marLeft w:val="0"/>
          <w:marRight w:val="0"/>
          <w:marTop w:val="0"/>
          <w:marBottom w:val="0"/>
          <w:divBdr>
            <w:top w:val="none" w:sz="0" w:space="0" w:color="auto"/>
            <w:left w:val="none" w:sz="0" w:space="0" w:color="auto"/>
            <w:bottom w:val="none" w:sz="0" w:space="0" w:color="auto"/>
            <w:right w:val="none" w:sz="0" w:space="0" w:color="auto"/>
          </w:divBdr>
        </w:div>
        <w:div w:id="292713615">
          <w:marLeft w:val="0"/>
          <w:marRight w:val="0"/>
          <w:marTop w:val="0"/>
          <w:marBottom w:val="0"/>
          <w:divBdr>
            <w:top w:val="none" w:sz="0" w:space="0" w:color="auto"/>
            <w:left w:val="none" w:sz="0" w:space="0" w:color="auto"/>
            <w:bottom w:val="none" w:sz="0" w:space="0" w:color="auto"/>
            <w:right w:val="none" w:sz="0" w:space="0" w:color="auto"/>
          </w:divBdr>
        </w:div>
        <w:div w:id="1005521439">
          <w:marLeft w:val="0"/>
          <w:marRight w:val="0"/>
          <w:marTop w:val="0"/>
          <w:marBottom w:val="0"/>
          <w:divBdr>
            <w:top w:val="none" w:sz="0" w:space="0" w:color="auto"/>
            <w:left w:val="none" w:sz="0" w:space="0" w:color="auto"/>
            <w:bottom w:val="none" w:sz="0" w:space="0" w:color="auto"/>
            <w:right w:val="none" w:sz="0" w:space="0" w:color="auto"/>
          </w:divBdr>
        </w:div>
        <w:div w:id="1332374529">
          <w:marLeft w:val="0"/>
          <w:marRight w:val="0"/>
          <w:marTop w:val="0"/>
          <w:marBottom w:val="0"/>
          <w:divBdr>
            <w:top w:val="none" w:sz="0" w:space="0" w:color="auto"/>
            <w:left w:val="none" w:sz="0" w:space="0" w:color="auto"/>
            <w:bottom w:val="none" w:sz="0" w:space="0" w:color="auto"/>
            <w:right w:val="none" w:sz="0" w:space="0" w:color="auto"/>
          </w:divBdr>
        </w:div>
        <w:div w:id="2058160987">
          <w:marLeft w:val="0"/>
          <w:marRight w:val="0"/>
          <w:marTop w:val="0"/>
          <w:marBottom w:val="0"/>
          <w:divBdr>
            <w:top w:val="none" w:sz="0" w:space="0" w:color="auto"/>
            <w:left w:val="none" w:sz="0" w:space="0" w:color="auto"/>
            <w:bottom w:val="none" w:sz="0" w:space="0" w:color="auto"/>
            <w:right w:val="none" w:sz="0" w:space="0" w:color="auto"/>
          </w:divBdr>
        </w:div>
        <w:div w:id="822816220">
          <w:marLeft w:val="0"/>
          <w:marRight w:val="0"/>
          <w:marTop w:val="0"/>
          <w:marBottom w:val="0"/>
          <w:divBdr>
            <w:top w:val="none" w:sz="0" w:space="0" w:color="auto"/>
            <w:left w:val="none" w:sz="0" w:space="0" w:color="auto"/>
            <w:bottom w:val="none" w:sz="0" w:space="0" w:color="auto"/>
            <w:right w:val="none" w:sz="0" w:space="0" w:color="auto"/>
          </w:divBdr>
        </w:div>
        <w:div w:id="1670595590">
          <w:marLeft w:val="0"/>
          <w:marRight w:val="0"/>
          <w:marTop w:val="0"/>
          <w:marBottom w:val="0"/>
          <w:divBdr>
            <w:top w:val="none" w:sz="0" w:space="0" w:color="auto"/>
            <w:left w:val="none" w:sz="0" w:space="0" w:color="auto"/>
            <w:bottom w:val="none" w:sz="0" w:space="0" w:color="auto"/>
            <w:right w:val="none" w:sz="0" w:space="0" w:color="auto"/>
          </w:divBdr>
        </w:div>
        <w:div w:id="1110206183">
          <w:marLeft w:val="0"/>
          <w:marRight w:val="0"/>
          <w:marTop w:val="0"/>
          <w:marBottom w:val="0"/>
          <w:divBdr>
            <w:top w:val="none" w:sz="0" w:space="0" w:color="auto"/>
            <w:left w:val="none" w:sz="0" w:space="0" w:color="auto"/>
            <w:bottom w:val="none" w:sz="0" w:space="0" w:color="auto"/>
            <w:right w:val="none" w:sz="0" w:space="0" w:color="auto"/>
          </w:divBdr>
        </w:div>
        <w:div w:id="1375233501">
          <w:marLeft w:val="0"/>
          <w:marRight w:val="0"/>
          <w:marTop w:val="0"/>
          <w:marBottom w:val="0"/>
          <w:divBdr>
            <w:top w:val="none" w:sz="0" w:space="0" w:color="auto"/>
            <w:left w:val="none" w:sz="0" w:space="0" w:color="auto"/>
            <w:bottom w:val="none" w:sz="0" w:space="0" w:color="auto"/>
            <w:right w:val="none" w:sz="0" w:space="0" w:color="auto"/>
          </w:divBdr>
        </w:div>
        <w:div w:id="1869678217">
          <w:marLeft w:val="0"/>
          <w:marRight w:val="0"/>
          <w:marTop w:val="0"/>
          <w:marBottom w:val="0"/>
          <w:divBdr>
            <w:top w:val="none" w:sz="0" w:space="0" w:color="auto"/>
            <w:left w:val="none" w:sz="0" w:space="0" w:color="auto"/>
            <w:bottom w:val="none" w:sz="0" w:space="0" w:color="auto"/>
            <w:right w:val="none" w:sz="0" w:space="0" w:color="auto"/>
          </w:divBdr>
        </w:div>
        <w:div w:id="1274091328">
          <w:marLeft w:val="0"/>
          <w:marRight w:val="0"/>
          <w:marTop w:val="0"/>
          <w:marBottom w:val="0"/>
          <w:divBdr>
            <w:top w:val="none" w:sz="0" w:space="0" w:color="auto"/>
            <w:left w:val="none" w:sz="0" w:space="0" w:color="auto"/>
            <w:bottom w:val="none" w:sz="0" w:space="0" w:color="auto"/>
            <w:right w:val="none" w:sz="0" w:space="0" w:color="auto"/>
          </w:divBdr>
        </w:div>
        <w:div w:id="34698140">
          <w:marLeft w:val="0"/>
          <w:marRight w:val="0"/>
          <w:marTop w:val="0"/>
          <w:marBottom w:val="0"/>
          <w:divBdr>
            <w:top w:val="none" w:sz="0" w:space="0" w:color="auto"/>
            <w:left w:val="none" w:sz="0" w:space="0" w:color="auto"/>
            <w:bottom w:val="none" w:sz="0" w:space="0" w:color="auto"/>
            <w:right w:val="none" w:sz="0" w:space="0" w:color="auto"/>
          </w:divBdr>
        </w:div>
        <w:div w:id="1279215023">
          <w:marLeft w:val="0"/>
          <w:marRight w:val="0"/>
          <w:marTop w:val="0"/>
          <w:marBottom w:val="0"/>
          <w:divBdr>
            <w:top w:val="none" w:sz="0" w:space="0" w:color="auto"/>
            <w:left w:val="none" w:sz="0" w:space="0" w:color="auto"/>
            <w:bottom w:val="none" w:sz="0" w:space="0" w:color="auto"/>
            <w:right w:val="none" w:sz="0" w:space="0" w:color="auto"/>
          </w:divBdr>
        </w:div>
        <w:div w:id="1471900985">
          <w:marLeft w:val="0"/>
          <w:marRight w:val="0"/>
          <w:marTop w:val="0"/>
          <w:marBottom w:val="0"/>
          <w:divBdr>
            <w:top w:val="none" w:sz="0" w:space="0" w:color="auto"/>
            <w:left w:val="none" w:sz="0" w:space="0" w:color="auto"/>
            <w:bottom w:val="none" w:sz="0" w:space="0" w:color="auto"/>
            <w:right w:val="none" w:sz="0" w:space="0" w:color="auto"/>
          </w:divBdr>
        </w:div>
        <w:div w:id="980768644">
          <w:marLeft w:val="0"/>
          <w:marRight w:val="0"/>
          <w:marTop w:val="0"/>
          <w:marBottom w:val="0"/>
          <w:divBdr>
            <w:top w:val="none" w:sz="0" w:space="0" w:color="auto"/>
            <w:left w:val="none" w:sz="0" w:space="0" w:color="auto"/>
            <w:bottom w:val="none" w:sz="0" w:space="0" w:color="auto"/>
            <w:right w:val="none" w:sz="0" w:space="0" w:color="auto"/>
          </w:divBdr>
        </w:div>
      </w:divsChild>
    </w:div>
    <w:div w:id="165638798">
      <w:bodyDiv w:val="1"/>
      <w:marLeft w:val="0"/>
      <w:marRight w:val="0"/>
      <w:marTop w:val="0"/>
      <w:marBottom w:val="0"/>
      <w:divBdr>
        <w:top w:val="none" w:sz="0" w:space="0" w:color="auto"/>
        <w:left w:val="none" w:sz="0" w:space="0" w:color="auto"/>
        <w:bottom w:val="none" w:sz="0" w:space="0" w:color="auto"/>
        <w:right w:val="none" w:sz="0" w:space="0" w:color="auto"/>
      </w:divBdr>
      <w:divsChild>
        <w:div w:id="1206681370">
          <w:marLeft w:val="0"/>
          <w:marRight w:val="0"/>
          <w:marTop w:val="0"/>
          <w:marBottom w:val="0"/>
          <w:divBdr>
            <w:top w:val="none" w:sz="0" w:space="0" w:color="auto"/>
            <w:left w:val="none" w:sz="0" w:space="0" w:color="auto"/>
            <w:bottom w:val="none" w:sz="0" w:space="0" w:color="auto"/>
            <w:right w:val="none" w:sz="0" w:space="0" w:color="auto"/>
          </w:divBdr>
        </w:div>
        <w:div w:id="1091581828">
          <w:marLeft w:val="0"/>
          <w:marRight w:val="0"/>
          <w:marTop w:val="0"/>
          <w:marBottom w:val="0"/>
          <w:divBdr>
            <w:top w:val="none" w:sz="0" w:space="0" w:color="auto"/>
            <w:left w:val="none" w:sz="0" w:space="0" w:color="auto"/>
            <w:bottom w:val="none" w:sz="0" w:space="0" w:color="auto"/>
            <w:right w:val="none" w:sz="0" w:space="0" w:color="auto"/>
          </w:divBdr>
        </w:div>
        <w:div w:id="1673946120">
          <w:marLeft w:val="0"/>
          <w:marRight w:val="0"/>
          <w:marTop w:val="0"/>
          <w:marBottom w:val="0"/>
          <w:divBdr>
            <w:top w:val="none" w:sz="0" w:space="0" w:color="auto"/>
            <w:left w:val="none" w:sz="0" w:space="0" w:color="auto"/>
            <w:bottom w:val="none" w:sz="0" w:space="0" w:color="auto"/>
            <w:right w:val="none" w:sz="0" w:space="0" w:color="auto"/>
          </w:divBdr>
        </w:div>
        <w:div w:id="879126835">
          <w:marLeft w:val="0"/>
          <w:marRight w:val="0"/>
          <w:marTop w:val="0"/>
          <w:marBottom w:val="0"/>
          <w:divBdr>
            <w:top w:val="none" w:sz="0" w:space="0" w:color="auto"/>
            <w:left w:val="none" w:sz="0" w:space="0" w:color="auto"/>
            <w:bottom w:val="none" w:sz="0" w:space="0" w:color="auto"/>
            <w:right w:val="none" w:sz="0" w:space="0" w:color="auto"/>
          </w:divBdr>
        </w:div>
        <w:div w:id="1896577770">
          <w:marLeft w:val="0"/>
          <w:marRight w:val="0"/>
          <w:marTop w:val="0"/>
          <w:marBottom w:val="0"/>
          <w:divBdr>
            <w:top w:val="none" w:sz="0" w:space="0" w:color="auto"/>
            <w:left w:val="none" w:sz="0" w:space="0" w:color="auto"/>
            <w:bottom w:val="none" w:sz="0" w:space="0" w:color="auto"/>
            <w:right w:val="none" w:sz="0" w:space="0" w:color="auto"/>
          </w:divBdr>
        </w:div>
        <w:div w:id="172189026">
          <w:marLeft w:val="0"/>
          <w:marRight w:val="0"/>
          <w:marTop w:val="0"/>
          <w:marBottom w:val="0"/>
          <w:divBdr>
            <w:top w:val="none" w:sz="0" w:space="0" w:color="auto"/>
            <w:left w:val="none" w:sz="0" w:space="0" w:color="auto"/>
            <w:bottom w:val="none" w:sz="0" w:space="0" w:color="auto"/>
            <w:right w:val="none" w:sz="0" w:space="0" w:color="auto"/>
          </w:divBdr>
        </w:div>
        <w:div w:id="90782381">
          <w:marLeft w:val="0"/>
          <w:marRight w:val="0"/>
          <w:marTop w:val="0"/>
          <w:marBottom w:val="0"/>
          <w:divBdr>
            <w:top w:val="none" w:sz="0" w:space="0" w:color="auto"/>
            <w:left w:val="none" w:sz="0" w:space="0" w:color="auto"/>
            <w:bottom w:val="none" w:sz="0" w:space="0" w:color="auto"/>
            <w:right w:val="none" w:sz="0" w:space="0" w:color="auto"/>
          </w:divBdr>
        </w:div>
        <w:div w:id="672682111">
          <w:marLeft w:val="0"/>
          <w:marRight w:val="0"/>
          <w:marTop w:val="0"/>
          <w:marBottom w:val="0"/>
          <w:divBdr>
            <w:top w:val="none" w:sz="0" w:space="0" w:color="auto"/>
            <w:left w:val="none" w:sz="0" w:space="0" w:color="auto"/>
            <w:bottom w:val="none" w:sz="0" w:space="0" w:color="auto"/>
            <w:right w:val="none" w:sz="0" w:space="0" w:color="auto"/>
          </w:divBdr>
        </w:div>
        <w:div w:id="1044330416">
          <w:marLeft w:val="0"/>
          <w:marRight w:val="0"/>
          <w:marTop w:val="0"/>
          <w:marBottom w:val="0"/>
          <w:divBdr>
            <w:top w:val="none" w:sz="0" w:space="0" w:color="auto"/>
            <w:left w:val="none" w:sz="0" w:space="0" w:color="auto"/>
            <w:bottom w:val="none" w:sz="0" w:space="0" w:color="auto"/>
            <w:right w:val="none" w:sz="0" w:space="0" w:color="auto"/>
          </w:divBdr>
        </w:div>
        <w:div w:id="2138184975">
          <w:marLeft w:val="0"/>
          <w:marRight w:val="0"/>
          <w:marTop w:val="0"/>
          <w:marBottom w:val="0"/>
          <w:divBdr>
            <w:top w:val="none" w:sz="0" w:space="0" w:color="auto"/>
            <w:left w:val="none" w:sz="0" w:space="0" w:color="auto"/>
            <w:bottom w:val="none" w:sz="0" w:space="0" w:color="auto"/>
            <w:right w:val="none" w:sz="0" w:space="0" w:color="auto"/>
          </w:divBdr>
        </w:div>
        <w:div w:id="1696421381">
          <w:marLeft w:val="0"/>
          <w:marRight w:val="0"/>
          <w:marTop w:val="0"/>
          <w:marBottom w:val="0"/>
          <w:divBdr>
            <w:top w:val="none" w:sz="0" w:space="0" w:color="auto"/>
            <w:left w:val="none" w:sz="0" w:space="0" w:color="auto"/>
            <w:bottom w:val="none" w:sz="0" w:space="0" w:color="auto"/>
            <w:right w:val="none" w:sz="0" w:space="0" w:color="auto"/>
          </w:divBdr>
        </w:div>
        <w:div w:id="772897901">
          <w:marLeft w:val="0"/>
          <w:marRight w:val="0"/>
          <w:marTop w:val="0"/>
          <w:marBottom w:val="0"/>
          <w:divBdr>
            <w:top w:val="none" w:sz="0" w:space="0" w:color="auto"/>
            <w:left w:val="none" w:sz="0" w:space="0" w:color="auto"/>
            <w:bottom w:val="none" w:sz="0" w:space="0" w:color="auto"/>
            <w:right w:val="none" w:sz="0" w:space="0" w:color="auto"/>
          </w:divBdr>
        </w:div>
        <w:div w:id="2080012840">
          <w:marLeft w:val="0"/>
          <w:marRight w:val="0"/>
          <w:marTop w:val="0"/>
          <w:marBottom w:val="0"/>
          <w:divBdr>
            <w:top w:val="none" w:sz="0" w:space="0" w:color="auto"/>
            <w:left w:val="none" w:sz="0" w:space="0" w:color="auto"/>
            <w:bottom w:val="none" w:sz="0" w:space="0" w:color="auto"/>
            <w:right w:val="none" w:sz="0" w:space="0" w:color="auto"/>
          </w:divBdr>
        </w:div>
        <w:div w:id="2066829179">
          <w:marLeft w:val="0"/>
          <w:marRight w:val="0"/>
          <w:marTop w:val="0"/>
          <w:marBottom w:val="0"/>
          <w:divBdr>
            <w:top w:val="none" w:sz="0" w:space="0" w:color="auto"/>
            <w:left w:val="none" w:sz="0" w:space="0" w:color="auto"/>
            <w:bottom w:val="none" w:sz="0" w:space="0" w:color="auto"/>
            <w:right w:val="none" w:sz="0" w:space="0" w:color="auto"/>
          </w:divBdr>
        </w:div>
        <w:div w:id="1007949786">
          <w:marLeft w:val="0"/>
          <w:marRight w:val="0"/>
          <w:marTop w:val="0"/>
          <w:marBottom w:val="0"/>
          <w:divBdr>
            <w:top w:val="none" w:sz="0" w:space="0" w:color="auto"/>
            <w:left w:val="none" w:sz="0" w:space="0" w:color="auto"/>
            <w:bottom w:val="none" w:sz="0" w:space="0" w:color="auto"/>
            <w:right w:val="none" w:sz="0" w:space="0" w:color="auto"/>
          </w:divBdr>
        </w:div>
        <w:div w:id="462192064">
          <w:marLeft w:val="0"/>
          <w:marRight w:val="0"/>
          <w:marTop w:val="0"/>
          <w:marBottom w:val="0"/>
          <w:divBdr>
            <w:top w:val="none" w:sz="0" w:space="0" w:color="auto"/>
            <w:left w:val="none" w:sz="0" w:space="0" w:color="auto"/>
            <w:bottom w:val="none" w:sz="0" w:space="0" w:color="auto"/>
            <w:right w:val="none" w:sz="0" w:space="0" w:color="auto"/>
          </w:divBdr>
        </w:div>
        <w:div w:id="1863932769">
          <w:marLeft w:val="0"/>
          <w:marRight w:val="0"/>
          <w:marTop w:val="0"/>
          <w:marBottom w:val="0"/>
          <w:divBdr>
            <w:top w:val="none" w:sz="0" w:space="0" w:color="auto"/>
            <w:left w:val="none" w:sz="0" w:space="0" w:color="auto"/>
            <w:bottom w:val="none" w:sz="0" w:space="0" w:color="auto"/>
            <w:right w:val="none" w:sz="0" w:space="0" w:color="auto"/>
          </w:divBdr>
        </w:div>
        <w:div w:id="686249213">
          <w:marLeft w:val="0"/>
          <w:marRight w:val="0"/>
          <w:marTop w:val="0"/>
          <w:marBottom w:val="0"/>
          <w:divBdr>
            <w:top w:val="none" w:sz="0" w:space="0" w:color="auto"/>
            <w:left w:val="none" w:sz="0" w:space="0" w:color="auto"/>
            <w:bottom w:val="none" w:sz="0" w:space="0" w:color="auto"/>
            <w:right w:val="none" w:sz="0" w:space="0" w:color="auto"/>
          </w:divBdr>
        </w:div>
        <w:div w:id="236400177">
          <w:marLeft w:val="0"/>
          <w:marRight w:val="0"/>
          <w:marTop w:val="0"/>
          <w:marBottom w:val="0"/>
          <w:divBdr>
            <w:top w:val="none" w:sz="0" w:space="0" w:color="auto"/>
            <w:left w:val="none" w:sz="0" w:space="0" w:color="auto"/>
            <w:bottom w:val="none" w:sz="0" w:space="0" w:color="auto"/>
            <w:right w:val="none" w:sz="0" w:space="0" w:color="auto"/>
          </w:divBdr>
        </w:div>
        <w:div w:id="457383831">
          <w:marLeft w:val="0"/>
          <w:marRight w:val="0"/>
          <w:marTop w:val="0"/>
          <w:marBottom w:val="0"/>
          <w:divBdr>
            <w:top w:val="none" w:sz="0" w:space="0" w:color="auto"/>
            <w:left w:val="none" w:sz="0" w:space="0" w:color="auto"/>
            <w:bottom w:val="none" w:sz="0" w:space="0" w:color="auto"/>
            <w:right w:val="none" w:sz="0" w:space="0" w:color="auto"/>
          </w:divBdr>
        </w:div>
        <w:div w:id="2069256220">
          <w:marLeft w:val="0"/>
          <w:marRight w:val="0"/>
          <w:marTop w:val="0"/>
          <w:marBottom w:val="0"/>
          <w:divBdr>
            <w:top w:val="none" w:sz="0" w:space="0" w:color="auto"/>
            <w:left w:val="none" w:sz="0" w:space="0" w:color="auto"/>
            <w:bottom w:val="none" w:sz="0" w:space="0" w:color="auto"/>
            <w:right w:val="none" w:sz="0" w:space="0" w:color="auto"/>
          </w:divBdr>
        </w:div>
        <w:div w:id="1480685287">
          <w:marLeft w:val="0"/>
          <w:marRight w:val="0"/>
          <w:marTop w:val="0"/>
          <w:marBottom w:val="0"/>
          <w:divBdr>
            <w:top w:val="none" w:sz="0" w:space="0" w:color="auto"/>
            <w:left w:val="none" w:sz="0" w:space="0" w:color="auto"/>
            <w:bottom w:val="none" w:sz="0" w:space="0" w:color="auto"/>
            <w:right w:val="none" w:sz="0" w:space="0" w:color="auto"/>
          </w:divBdr>
        </w:div>
        <w:div w:id="928004615">
          <w:marLeft w:val="0"/>
          <w:marRight w:val="0"/>
          <w:marTop w:val="0"/>
          <w:marBottom w:val="0"/>
          <w:divBdr>
            <w:top w:val="none" w:sz="0" w:space="0" w:color="auto"/>
            <w:left w:val="none" w:sz="0" w:space="0" w:color="auto"/>
            <w:bottom w:val="none" w:sz="0" w:space="0" w:color="auto"/>
            <w:right w:val="none" w:sz="0" w:space="0" w:color="auto"/>
          </w:divBdr>
        </w:div>
        <w:div w:id="1205095409">
          <w:marLeft w:val="0"/>
          <w:marRight w:val="0"/>
          <w:marTop w:val="0"/>
          <w:marBottom w:val="0"/>
          <w:divBdr>
            <w:top w:val="none" w:sz="0" w:space="0" w:color="auto"/>
            <w:left w:val="none" w:sz="0" w:space="0" w:color="auto"/>
            <w:bottom w:val="none" w:sz="0" w:space="0" w:color="auto"/>
            <w:right w:val="none" w:sz="0" w:space="0" w:color="auto"/>
          </w:divBdr>
        </w:div>
        <w:div w:id="169148814">
          <w:marLeft w:val="0"/>
          <w:marRight w:val="0"/>
          <w:marTop w:val="0"/>
          <w:marBottom w:val="0"/>
          <w:divBdr>
            <w:top w:val="none" w:sz="0" w:space="0" w:color="auto"/>
            <w:left w:val="none" w:sz="0" w:space="0" w:color="auto"/>
            <w:bottom w:val="none" w:sz="0" w:space="0" w:color="auto"/>
            <w:right w:val="none" w:sz="0" w:space="0" w:color="auto"/>
          </w:divBdr>
        </w:div>
        <w:div w:id="530263285">
          <w:marLeft w:val="0"/>
          <w:marRight w:val="0"/>
          <w:marTop w:val="0"/>
          <w:marBottom w:val="0"/>
          <w:divBdr>
            <w:top w:val="none" w:sz="0" w:space="0" w:color="auto"/>
            <w:left w:val="none" w:sz="0" w:space="0" w:color="auto"/>
            <w:bottom w:val="none" w:sz="0" w:space="0" w:color="auto"/>
            <w:right w:val="none" w:sz="0" w:space="0" w:color="auto"/>
          </w:divBdr>
        </w:div>
        <w:div w:id="1452826023">
          <w:marLeft w:val="0"/>
          <w:marRight w:val="0"/>
          <w:marTop w:val="0"/>
          <w:marBottom w:val="0"/>
          <w:divBdr>
            <w:top w:val="none" w:sz="0" w:space="0" w:color="auto"/>
            <w:left w:val="none" w:sz="0" w:space="0" w:color="auto"/>
            <w:bottom w:val="none" w:sz="0" w:space="0" w:color="auto"/>
            <w:right w:val="none" w:sz="0" w:space="0" w:color="auto"/>
          </w:divBdr>
        </w:div>
        <w:div w:id="1959601368">
          <w:marLeft w:val="0"/>
          <w:marRight w:val="0"/>
          <w:marTop w:val="0"/>
          <w:marBottom w:val="0"/>
          <w:divBdr>
            <w:top w:val="none" w:sz="0" w:space="0" w:color="auto"/>
            <w:left w:val="none" w:sz="0" w:space="0" w:color="auto"/>
            <w:bottom w:val="none" w:sz="0" w:space="0" w:color="auto"/>
            <w:right w:val="none" w:sz="0" w:space="0" w:color="auto"/>
          </w:divBdr>
        </w:div>
      </w:divsChild>
    </w:div>
    <w:div w:id="169221951">
      <w:bodyDiv w:val="1"/>
      <w:marLeft w:val="0"/>
      <w:marRight w:val="0"/>
      <w:marTop w:val="0"/>
      <w:marBottom w:val="0"/>
      <w:divBdr>
        <w:top w:val="none" w:sz="0" w:space="0" w:color="auto"/>
        <w:left w:val="none" w:sz="0" w:space="0" w:color="auto"/>
        <w:bottom w:val="none" w:sz="0" w:space="0" w:color="auto"/>
        <w:right w:val="none" w:sz="0" w:space="0" w:color="auto"/>
      </w:divBdr>
      <w:divsChild>
        <w:div w:id="1765109270">
          <w:marLeft w:val="0"/>
          <w:marRight w:val="0"/>
          <w:marTop w:val="0"/>
          <w:marBottom w:val="0"/>
          <w:divBdr>
            <w:top w:val="none" w:sz="0" w:space="0" w:color="auto"/>
            <w:left w:val="none" w:sz="0" w:space="0" w:color="auto"/>
            <w:bottom w:val="none" w:sz="0" w:space="0" w:color="auto"/>
            <w:right w:val="none" w:sz="0" w:space="0" w:color="auto"/>
          </w:divBdr>
        </w:div>
        <w:div w:id="1950161691">
          <w:marLeft w:val="0"/>
          <w:marRight w:val="0"/>
          <w:marTop w:val="0"/>
          <w:marBottom w:val="0"/>
          <w:divBdr>
            <w:top w:val="none" w:sz="0" w:space="0" w:color="auto"/>
            <w:left w:val="none" w:sz="0" w:space="0" w:color="auto"/>
            <w:bottom w:val="none" w:sz="0" w:space="0" w:color="auto"/>
            <w:right w:val="none" w:sz="0" w:space="0" w:color="auto"/>
          </w:divBdr>
        </w:div>
        <w:div w:id="1744521335">
          <w:marLeft w:val="0"/>
          <w:marRight w:val="0"/>
          <w:marTop w:val="0"/>
          <w:marBottom w:val="0"/>
          <w:divBdr>
            <w:top w:val="none" w:sz="0" w:space="0" w:color="auto"/>
            <w:left w:val="none" w:sz="0" w:space="0" w:color="auto"/>
            <w:bottom w:val="none" w:sz="0" w:space="0" w:color="auto"/>
            <w:right w:val="none" w:sz="0" w:space="0" w:color="auto"/>
          </w:divBdr>
        </w:div>
        <w:div w:id="342512343">
          <w:marLeft w:val="0"/>
          <w:marRight w:val="0"/>
          <w:marTop w:val="0"/>
          <w:marBottom w:val="0"/>
          <w:divBdr>
            <w:top w:val="none" w:sz="0" w:space="0" w:color="auto"/>
            <w:left w:val="none" w:sz="0" w:space="0" w:color="auto"/>
            <w:bottom w:val="none" w:sz="0" w:space="0" w:color="auto"/>
            <w:right w:val="none" w:sz="0" w:space="0" w:color="auto"/>
          </w:divBdr>
        </w:div>
        <w:div w:id="373777145">
          <w:marLeft w:val="0"/>
          <w:marRight w:val="0"/>
          <w:marTop w:val="0"/>
          <w:marBottom w:val="0"/>
          <w:divBdr>
            <w:top w:val="none" w:sz="0" w:space="0" w:color="auto"/>
            <w:left w:val="none" w:sz="0" w:space="0" w:color="auto"/>
            <w:bottom w:val="none" w:sz="0" w:space="0" w:color="auto"/>
            <w:right w:val="none" w:sz="0" w:space="0" w:color="auto"/>
          </w:divBdr>
        </w:div>
        <w:div w:id="333807453">
          <w:marLeft w:val="0"/>
          <w:marRight w:val="0"/>
          <w:marTop w:val="0"/>
          <w:marBottom w:val="0"/>
          <w:divBdr>
            <w:top w:val="none" w:sz="0" w:space="0" w:color="auto"/>
            <w:left w:val="none" w:sz="0" w:space="0" w:color="auto"/>
            <w:bottom w:val="none" w:sz="0" w:space="0" w:color="auto"/>
            <w:right w:val="none" w:sz="0" w:space="0" w:color="auto"/>
          </w:divBdr>
        </w:div>
        <w:div w:id="1114594198">
          <w:marLeft w:val="0"/>
          <w:marRight w:val="0"/>
          <w:marTop w:val="0"/>
          <w:marBottom w:val="0"/>
          <w:divBdr>
            <w:top w:val="none" w:sz="0" w:space="0" w:color="auto"/>
            <w:left w:val="none" w:sz="0" w:space="0" w:color="auto"/>
            <w:bottom w:val="none" w:sz="0" w:space="0" w:color="auto"/>
            <w:right w:val="none" w:sz="0" w:space="0" w:color="auto"/>
          </w:divBdr>
        </w:div>
        <w:div w:id="812989890">
          <w:marLeft w:val="0"/>
          <w:marRight w:val="0"/>
          <w:marTop w:val="0"/>
          <w:marBottom w:val="0"/>
          <w:divBdr>
            <w:top w:val="none" w:sz="0" w:space="0" w:color="auto"/>
            <w:left w:val="none" w:sz="0" w:space="0" w:color="auto"/>
            <w:bottom w:val="none" w:sz="0" w:space="0" w:color="auto"/>
            <w:right w:val="none" w:sz="0" w:space="0" w:color="auto"/>
          </w:divBdr>
        </w:div>
        <w:div w:id="1485976099">
          <w:marLeft w:val="0"/>
          <w:marRight w:val="0"/>
          <w:marTop w:val="0"/>
          <w:marBottom w:val="0"/>
          <w:divBdr>
            <w:top w:val="none" w:sz="0" w:space="0" w:color="auto"/>
            <w:left w:val="none" w:sz="0" w:space="0" w:color="auto"/>
            <w:bottom w:val="none" w:sz="0" w:space="0" w:color="auto"/>
            <w:right w:val="none" w:sz="0" w:space="0" w:color="auto"/>
          </w:divBdr>
        </w:div>
        <w:div w:id="1889338012">
          <w:marLeft w:val="0"/>
          <w:marRight w:val="0"/>
          <w:marTop w:val="0"/>
          <w:marBottom w:val="0"/>
          <w:divBdr>
            <w:top w:val="none" w:sz="0" w:space="0" w:color="auto"/>
            <w:left w:val="none" w:sz="0" w:space="0" w:color="auto"/>
            <w:bottom w:val="none" w:sz="0" w:space="0" w:color="auto"/>
            <w:right w:val="none" w:sz="0" w:space="0" w:color="auto"/>
          </w:divBdr>
        </w:div>
        <w:div w:id="328413977">
          <w:marLeft w:val="0"/>
          <w:marRight w:val="0"/>
          <w:marTop w:val="0"/>
          <w:marBottom w:val="0"/>
          <w:divBdr>
            <w:top w:val="none" w:sz="0" w:space="0" w:color="auto"/>
            <w:left w:val="none" w:sz="0" w:space="0" w:color="auto"/>
            <w:bottom w:val="none" w:sz="0" w:space="0" w:color="auto"/>
            <w:right w:val="none" w:sz="0" w:space="0" w:color="auto"/>
          </w:divBdr>
        </w:div>
        <w:div w:id="1719890172">
          <w:marLeft w:val="0"/>
          <w:marRight w:val="0"/>
          <w:marTop w:val="0"/>
          <w:marBottom w:val="0"/>
          <w:divBdr>
            <w:top w:val="none" w:sz="0" w:space="0" w:color="auto"/>
            <w:left w:val="none" w:sz="0" w:space="0" w:color="auto"/>
            <w:bottom w:val="none" w:sz="0" w:space="0" w:color="auto"/>
            <w:right w:val="none" w:sz="0" w:space="0" w:color="auto"/>
          </w:divBdr>
        </w:div>
        <w:div w:id="449014313">
          <w:marLeft w:val="0"/>
          <w:marRight w:val="0"/>
          <w:marTop w:val="0"/>
          <w:marBottom w:val="0"/>
          <w:divBdr>
            <w:top w:val="none" w:sz="0" w:space="0" w:color="auto"/>
            <w:left w:val="none" w:sz="0" w:space="0" w:color="auto"/>
            <w:bottom w:val="none" w:sz="0" w:space="0" w:color="auto"/>
            <w:right w:val="none" w:sz="0" w:space="0" w:color="auto"/>
          </w:divBdr>
        </w:div>
        <w:div w:id="1175025636">
          <w:marLeft w:val="0"/>
          <w:marRight w:val="0"/>
          <w:marTop w:val="0"/>
          <w:marBottom w:val="0"/>
          <w:divBdr>
            <w:top w:val="none" w:sz="0" w:space="0" w:color="auto"/>
            <w:left w:val="none" w:sz="0" w:space="0" w:color="auto"/>
            <w:bottom w:val="none" w:sz="0" w:space="0" w:color="auto"/>
            <w:right w:val="none" w:sz="0" w:space="0" w:color="auto"/>
          </w:divBdr>
        </w:div>
        <w:div w:id="111479048">
          <w:marLeft w:val="0"/>
          <w:marRight w:val="0"/>
          <w:marTop w:val="0"/>
          <w:marBottom w:val="0"/>
          <w:divBdr>
            <w:top w:val="none" w:sz="0" w:space="0" w:color="auto"/>
            <w:left w:val="none" w:sz="0" w:space="0" w:color="auto"/>
            <w:bottom w:val="none" w:sz="0" w:space="0" w:color="auto"/>
            <w:right w:val="none" w:sz="0" w:space="0" w:color="auto"/>
          </w:divBdr>
        </w:div>
        <w:div w:id="1916622615">
          <w:marLeft w:val="0"/>
          <w:marRight w:val="0"/>
          <w:marTop w:val="0"/>
          <w:marBottom w:val="0"/>
          <w:divBdr>
            <w:top w:val="none" w:sz="0" w:space="0" w:color="auto"/>
            <w:left w:val="none" w:sz="0" w:space="0" w:color="auto"/>
            <w:bottom w:val="none" w:sz="0" w:space="0" w:color="auto"/>
            <w:right w:val="none" w:sz="0" w:space="0" w:color="auto"/>
          </w:divBdr>
        </w:div>
        <w:div w:id="1070734463">
          <w:marLeft w:val="0"/>
          <w:marRight w:val="0"/>
          <w:marTop w:val="0"/>
          <w:marBottom w:val="0"/>
          <w:divBdr>
            <w:top w:val="none" w:sz="0" w:space="0" w:color="auto"/>
            <w:left w:val="none" w:sz="0" w:space="0" w:color="auto"/>
            <w:bottom w:val="none" w:sz="0" w:space="0" w:color="auto"/>
            <w:right w:val="none" w:sz="0" w:space="0" w:color="auto"/>
          </w:divBdr>
        </w:div>
        <w:div w:id="1347948862">
          <w:marLeft w:val="0"/>
          <w:marRight w:val="0"/>
          <w:marTop w:val="0"/>
          <w:marBottom w:val="0"/>
          <w:divBdr>
            <w:top w:val="none" w:sz="0" w:space="0" w:color="auto"/>
            <w:left w:val="none" w:sz="0" w:space="0" w:color="auto"/>
            <w:bottom w:val="none" w:sz="0" w:space="0" w:color="auto"/>
            <w:right w:val="none" w:sz="0" w:space="0" w:color="auto"/>
          </w:divBdr>
        </w:div>
      </w:divsChild>
    </w:div>
    <w:div w:id="187717975">
      <w:bodyDiv w:val="1"/>
      <w:marLeft w:val="0"/>
      <w:marRight w:val="0"/>
      <w:marTop w:val="0"/>
      <w:marBottom w:val="0"/>
      <w:divBdr>
        <w:top w:val="none" w:sz="0" w:space="0" w:color="auto"/>
        <w:left w:val="none" w:sz="0" w:space="0" w:color="auto"/>
        <w:bottom w:val="none" w:sz="0" w:space="0" w:color="auto"/>
        <w:right w:val="none" w:sz="0" w:space="0" w:color="auto"/>
      </w:divBdr>
      <w:divsChild>
        <w:div w:id="1473979172">
          <w:marLeft w:val="0"/>
          <w:marRight w:val="0"/>
          <w:marTop w:val="0"/>
          <w:marBottom w:val="0"/>
          <w:divBdr>
            <w:top w:val="none" w:sz="0" w:space="0" w:color="auto"/>
            <w:left w:val="none" w:sz="0" w:space="0" w:color="auto"/>
            <w:bottom w:val="none" w:sz="0" w:space="0" w:color="auto"/>
            <w:right w:val="none" w:sz="0" w:space="0" w:color="auto"/>
          </w:divBdr>
        </w:div>
        <w:div w:id="1101485249">
          <w:marLeft w:val="0"/>
          <w:marRight w:val="0"/>
          <w:marTop w:val="0"/>
          <w:marBottom w:val="0"/>
          <w:divBdr>
            <w:top w:val="none" w:sz="0" w:space="0" w:color="auto"/>
            <w:left w:val="none" w:sz="0" w:space="0" w:color="auto"/>
            <w:bottom w:val="none" w:sz="0" w:space="0" w:color="auto"/>
            <w:right w:val="none" w:sz="0" w:space="0" w:color="auto"/>
          </w:divBdr>
        </w:div>
        <w:div w:id="2119181602">
          <w:marLeft w:val="0"/>
          <w:marRight w:val="0"/>
          <w:marTop w:val="0"/>
          <w:marBottom w:val="0"/>
          <w:divBdr>
            <w:top w:val="none" w:sz="0" w:space="0" w:color="auto"/>
            <w:left w:val="none" w:sz="0" w:space="0" w:color="auto"/>
            <w:bottom w:val="none" w:sz="0" w:space="0" w:color="auto"/>
            <w:right w:val="none" w:sz="0" w:space="0" w:color="auto"/>
          </w:divBdr>
        </w:div>
        <w:div w:id="332224716">
          <w:marLeft w:val="0"/>
          <w:marRight w:val="0"/>
          <w:marTop w:val="0"/>
          <w:marBottom w:val="0"/>
          <w:divBdr>
            <w:top w:val="none" w:sz="0" w:space="0" w:color="auto"/>
            <w:left w:val="none" w:sz="0" w:space="0" w:color="auto"/>
            <w:bottom w:val="none" w:sz="0" w:space="0" w:color="auto"/>
            <w:right w:val="none" w:sz="0" w:space="0" w:color="auto"/>
          </w:divBdr>
        </w:div>
        <w:div w:id="611134771">
          <w:marLeft w:val="0"/>
          <w:marRight w:val="0"/>
          <w:marTop w:val="0"/>
          <w:marBottom w:val="0"/>
          <w:divBdr>
            <w:top w:val="none" w:sz="0" w:space="0" w:color="auto"/>
            <w:left w:val="none" w:sz="0" w:space="0" w:color="auto"/>
            <w:bottom w:val="none" w:sz="0" w:space="0" w:color="auto"/>
            <w:right w:val="none" w:sz="0" w:space="0" w:color="auto"/>
          </w:divBdr>
        </w:div>
        <w:div w:id="589630392">
          <w:marLeft w:val="0"/>
          <w:marRight w:val="0"/>
          <w:marTop w:val="0"/>
          <w:marBottom w:val="0"/>
          <w:divBdr>
            <w:top w:val="none" w:sz="0" w:space="0" w:color="auto"/>
            <w:left w:val="none" w:sz="0" w:space="0" w:color="auto"/>
            <w:bottom w:val="none" w:sz="0" w:space="0" w:color="auto"/>
            <w:right w:val="none" w:sz="0" w:space="0" w:color="auto"/>
          </w:divBdr>
        </w:div>
        <w:div w:id="409425134">
          <w:marLeft w:val="0"/>
          <w:marRight w:val="0"/>
          <w:marTop w:val="0"/>
          <w:marBottom w:val="0"/>
          <w:divBdr>
            <w:top w:val="none" w:sz="0" w:space="0" w:color="auto"/>
            <w:left w:val="none" w:sz="0" w:space="0" w:color="auto"/>
            <w:bottom w:val="none" w:sz="0" w:space="0" w:color="auto"/>
            <w:right w:val="none" w:sz="0" w:space="0" w:color="auto"/>
          </w:divBdr>
        </w:div>
        <w:div w:id="1139150216">
          <w:marLeft w:val="0"/>
          <w:marRight w:val="0"/>
          <w:marTop w:val="0"/>
          <w:marBottom w:val="0"/>
          <w:divBdr>
            <w:top w:val="none" w:sz="0" w:space="0" w:color="auto"/>
            <w:left w:val="none" w:sz="0" w:space="0" w:color="auto"/>
            <w:bottom w:val="none" w:sz="0" w:space="0" w:color="auto"/>
            <w:right w:val="none" w:sz="0" w:space="0" w:color="auto"/>
          </w:divBdr>
        </w:div>
        <w:div w:id="576280966">
          <w:marLeft w:val="0"/>
          <w:marRight w:val="0"/>
          <w:marTop w:val="0"/>
          <w:marBottom w:val="0"/>
          <w:divBdr>
            <w:top w:val="none" w:sz="0" w:space="0" w:color="auto"/>
            <w:left w:val="none" w:sz="0" w:space="0" w:color="auto"/>
            <w:bottom w:val="none" w:sz="0" w:space="0" w:color="auto"/>
            <w:right w:val="none" w:sz="0" w:space="0" w:color="auto"/>
          </w:divBdr>
        </w:div>
        <w:div w:id="430518583">
          <w:marLeft w:val="0"/>
          <w:marRight w:val="0"/>
          <w:marTop w:val="0"/>
          <w:marBottom w:val="0"/>
          <w:divBdr>
            <w:top w:val="none" w:sz="0" w:space="0" w:color="auto"/>
            <w:left w:val="none" w:sz="0" w:space="0" w:color="auto"/>
            <w:bottom w:val="none" w:sz="0" w:space="0" w:color="auto"/>
            <w:right w:val="none" w:sz="0" w:space="0" w:color="auto"/>
          </w:divBdr>
        </w:div>
        <w:div w:id="265309391">
          <w:marLeft w:val="0"/>
          <w:marRight w:val="0"/>
          <w:marTop w:val="0"/>
          <w:marBottom w:val="0"/>
          <w:divBdr>
            <w:top w:val="none" w:sz="0" w:space="0" w:color="auto"/>
            <w:left w:val="none" w:sz="0" w:space="0" w:color="auto"/>
            <w:bottom w:val="none" w:sz="0" w:space="0" w:color="auto"/>
            <w:right w:val="none" w:sz="0" w:space="0" w:color="auto"/>
          </w:divBdr>
        </w:div>
        <w:div w:id="824587409">
          <w:marLeft w:val="0"/>
          <w:marRight w:val="0"/>
          <w:marTop w:val="0"/>
          <w:marBottom w:val="0"/>
          <w:divBdr>
            <w:top w:val="none" w:sz="0" w:space="0" w:color="auto"/>
            <w:left w:val="none" w:sz="0" w:space="0" w:color="auto"/>
            <w:bottom w:val="none" w:sz="0" w:space="0" w:color="auto"/>
            <w:right w:val="none" w:sz="0" w:space="0" w:color="auto"/>
          </w:divBdr>
        </w:div>
        <w:div w:id="929703927">
          <w:marLeft w:val="0"/>
          <w:marRight w:val="0"/>
          <w:marTop w:val="0"/>
          <w:marBottom w:val="0"/>
          <w:divBdr>
            <w:top w:val="none" w:sz="0" w:space="0" w:color="auto"/>
            <w:left w:val="none" w:sz="0" w:space="0" w:color="auto"/>
            <w:bottom w:val="none" w:sz="0" w:space="0" w:color="auto"/>
            <w:right w:val="none" w:sz="0" w:space="0" w:color="auto"/>
          </w:divBdr>
        </w:div>
        <w:div w:id="1411077333">
          <w:marLeft w:val="0"/>
          <w:marRight w:val="0"/>
          <w:marTop w:val="0"/>
          <w:marBottom w:val="0"/>
          <w:divBdr>
            <w:top w:val="none" w:sz="0" w:space="0" w:color="auto"/>
            <w:left w:val="none" w:sz="0" w:space="0" w:color="auto"/>
            <w:bottom w:val="none" w:sz="0" w:space="0" w:color="auto"/>
            <w:right w:val="none" w:sz="0" w:space="0" w:color="auto"/>
          </w:divBdr>
        </w:div>
        <w:div w:id="2109308926">
          <w:marLeft w:val="0"/>
          <w:marRight w:val="0"/>
          <w:marTop w:val="0"/>
          <w:marBottom w:val="0"/>
          <w:divBdr>
            <w:top w:val="none" w:sz="0" w:space="0" w:color="auto"/>
            <w:left w:val="none" w:sz="0" w:space="0" w:color="auto"/>
            <w:bottom w:val="none" w:sz="0" w:space="0" w:color="auto"/>
            <w:right w:val="none" w:sz="0" w:space="0" w:color="auto"/>
          </w:divBdr>
        </w:div>
        <w:div w:id="1811556972">
          <w:marLeft w:val="0"/>
          <w:marRight w:val="0"/>
          <w:marTop w:val="0"/>
          <w:marBottom w:val="0"/>
          <w:divBdr>
            <w:top w:val="none" w:sz="0" w:space="0" w:color="auto"/>
            <w:left w:val="none" w:sz="0" w:space="0" w:color="auto"/>
            <w:bottom w:val="none" w:sz="0" w:space="0" w:color="auto"/>
            <w:right w:val="none" w:sz="0" w:space="0" w:color="auto"/>
          </w:divBdr>
        </w:div>
        <w:div w:id="201871790">
          <w:marLeft w:val="0"/>
          <w:marRight w:val="0"/>
          <w:marTop w:val="0"/>
          <w:marBottom w:val="0"/>
          <w:divBdr>
            <w:top w:val="none" w:sz="0" w:space="0" w:color="auto"/>
            <w:left w:val="none" w:sz="0" w:space="0" w:color="auto"/>
            <w:bottom w:val="none" w:sz="0" w:space="0" w:color="auto"/>
            <w:right w:val="none" w:sz="0" w:space="0" w:color="auto"/>
          </w:divBdr>
        </w:div>
        <w:div w:id="467282667">
          <w:marLeft w:val="0"/>
          <w:marRight w:val="0"/>
          <w:marTop w:val="0"/>
          <w:marBottom w:val="0"/>
          <w:divBdr>
            <w:top w:val="none" w:sz="0" w:space="0" w:color="auto"/>
            <w:left w:val="none" w:sz="0" w:space="0" w:color="auto"/>
            <w:bottom w:val="none" w:sz="0" w:space="0" w:color="auto"/>
            <w:right w:val="none" w:sz="0" w:space="0" w:color="auto"/>
          </w:divBdr>
        </w:div>
        <w:div w:id="189803826">
          <w:marLeft w:val="0"/>
          <w:marRight w:val="0"/>
          <w:marTop w:val="0"/>
          <w:marBottom w:val="0"/>
          <w:divBdr>
            <w:top w:val="none" w:sz="0" w:space="0" w:color="auto"/>
            <w:left w:val="none" w:sz="0" w:space="0" w:color="auto"/>
            <w:bottom w:val="none" w:sz="0" w:space="0" w:color="auto"/>
            <w:right w:val="none" w:sz="0" w:space="0" w:color="auto"/>
          </w:divBdr>
        </w:div>
        <w:div w:id="2006547206">
          <w:marLeft w:val="0"/>
          <w:marRight w:val="0"/>
          <w:marTop w:val="0"/>
          <w:marBottom w:val="0"/>
          <w:divBdr>
            <w:top w:val="none" w:sz="0" w:space="0" w:color="auto"/>
            <w:left w:val="none" w:sz="0" w:space="0" w:color="auto"/>
            <w:bottom w:val="none" w:sz="0" w:space="0" w:color="auto"/>
            <w:right w:val="none" w:sz="0" w:space="0" w:color="auto"/>
          </w:divBdr>
        </w:div>
        <w:div w:id="1419983792">
          <w:marLeft w:val="0"/>
          <w:marRight w:val="0"/>
          <w:marTop w:val="0"/>
          <w:marBottom w:val="0"/>
          <w:divBdr>
            <w:top w:val="none" w:sz="0" w:space="0" w:color="auto"/>
            <w:left w:val="none" w:sz="0" w:space="0" w:color="auto"/>
            <w:bottom w:val="none" w:sz="0" w:space="0" w:color="auto"/>
            <w:right w:val="none" w:sz="0" w:space="0" w:color="auto"/>
          </w:divBdr>
        </w:div>
        <w:div w:id="1908952559">
          <w:marLeft w:val="0"/>
          <w:marRight w:val="0"/>
          <w:marTop w:val="0"/>
          <w:marBottom w:val="0"/>
          <w:divBdr>
            <w:top w:val="none" w:sz="0" w:space="0" w:color="auto"/>
            <w:left w:val="none" w:sz="0" w:space="0" w:color="auto"/>
            <w:bottom w:val="none" w:sz="0" w:space="0" w:color="auto"/>
            <w:right w:val="none" w:sz="0" w:space="0" w:color="auto"/>
          </w:divBdr>
        </w:div>
        <w:div w:id="1912695954">
          <w:marLeft w:val="0"/>
          <w:marRight w:val="0"/>
          <w:marTop w:val="0"/>
          <w:marBottom w:val="0"/>
          <w:divBdr>
            <w:top w:val="none" w:sz="0" w:space="0" w:color="auto"/>
            <w:left w:val="none" w:sz="0" w:space="0" w:color="auto"/>
            <w:bottom w:val="none" w:sz="0" w:space="0" w:color="auto"/>
            <w:right w:val="none" w:sz="0" w:space="0" w:color="auto"/>
          </w:divBdr>
        </w:div>
        <w:div w:id="1173448412">
          <w:marLeft w:val="0"/>
          <w:marRight w:val="0"/>
          <w:marTop w:val="0"/>
          <w:marBottom w:val="0"/>
          <w:divBdr>
            <w:top w:val="none" w:sz="0" w:space="0" w:color="auto"/>
            <w:left w:val="none" w:sz="0" w:space="0" w:color="auto"/>
            <w:bottom w:val="none" w:sz="0" w:space="0" w:color="auto"/>
            <w:right w:val="none" w:sz="0" w:space="0" w:color="auto"/>
          </w:divBdr>
        </w:div>
        <w:div w:id="821777867">
          <w:marLeft w:val="0"/>
          <w:marRight w:val="0"/>
          <w:marTop w:val="0"/>
          <w:marBottom w:val="0"/>
          <w:divBdr>
            <w:top w:val="none" w:sz="0" w:space="0" w:color="auto"/>
            <w:left w:val="none" w:sz="0" w:space="0" w:color="auto"/>
            <w:bottom w:val="none" w:sz="0" w:space="0" w:color="auto"/>
            <w:right w:val="none" w:sz="0" w:space="0" w:color="auto"/>
          </w:divBdr>
        </w:div>
        <w:div w:id="1779594514">
          <w:marLeft w:val="0"/>
          <w:marRight w:val="0"/>
          <w:marTop w:val="0"/>
          <w:marBottom w:val="0"/>
          <w:divBdr>
            <w:top w:val="none" w:sz="0" w:space="0" w:color="auto"/>
            <w:left w:val="none" w:sz="0" w:space="0" w:color="auto"/>
            <w:bottom w:val="none" w:sz="0" w:space="0" w:color="auto"/>
            <w:right w:val="none" w:sz="0" w:space="0" w:color="auto"/>
          </w:divBdr>
        </w:div>
        <w:div w:id="1815482232">
          <w:marLeft w:val="0"/>
          <w:marRight w:val="0"/>
          <w:marTop w:val="0"/>
          <w:marBottom w:val="0"/>
          <w:divBdr>
            <w:top w:val="none" w:sz="0" w:space="0" w:color="auto"/>
            <w:left w:val="none" w:sz="0" w:space="0" w:color="auto"/>
            <w:bottom w:val="none" w:sz="0" w:space="0" w:color="auto"/>
            <w:right w:val="none" w:sz="0" w:space="0" w:color="auto"/>
          </w:divBdr>
        </w:div>
      </w:divsChild>
    </w:div>
    <w:div w:id="193662744">
      <w:bodyDiv w:val="1"/>
      <w:marLeft w:val="0"/>
      <w:marRight w:val="0"/>
      <w:marTop w:val="0"/>
      <w:marBottom w:val="0"/>
      <w:divBdr>
        <w:top w:val="none" w:sz="0" w:space="0" w:color="auto"/>
        <w:left w:val="none" w:sz="0" w:space="0" w:color="auto"/>
        <w:bottom w:val="none" w:sz="0" w:space="0" w:color="auto"/>
        <w:right w:val="none" w:sz="0" w:space="0" w:color="auto"/>
      </w:divBdr>
      <w:divsChild>
        <w:div w:id="1875381324">
          <w:marLeft w:val="0"/>
          <w:marRight w:val="0"/>
          <w:marTop w:val="0"/>
          <w:marBottom w:val="0"/>
          <w:divBdr>
            <w:top w:val="none" w:sz="0" w:space="0" w:color="auto"/>
            <w:left w:val="none" w:sz="0" w:space="0" w:color="auto"/>
            <w:bottom w:val="none" w:sz="0" w:space="0" w:color="auto"/>
            <w:right w:val="none" w:sz="0" w:space="0" w:color="auto"/>
          </w:divBdr>
        </w:div>
        <w:div w:id="1505433750">
          <w:marLeft w:val="0"/>
          <w:marRight w:val="0"/>
          <w:marTop w:val="0"/>
          <w:marBottom w:val="0"/>
          <w:divBdr>
            <w:top w:val="none" w:sz="0" w:space="0" w:color="auto"/>
            <w:left w:val="none" w:sz="0" w:space="0" w:color="auto"/>
            <w:bottom w:val="none" w:sz="0" w:space="0" w:color="auto"/>
            <w:right w:val="none" w:sz="0" w:space="0" w:color="auto"/>
          </w:divBdr>
        </w:div>
        <w:div w:id="1199926529">
          <w:marLeft w:val="0"/>
          <w:marRight w:val="0"/>
          <w:marTop w:val="0"/>
          <w:marBottom w:val="0"/>
          <w:divBdr>
            <w:top w:val="none" w:sz="0" w:space="0" w:color="auto"/>
            <w:left w:val="none" w:sz="0" w:space="0" w:color="auto"/>
            <w:bottom w:val="none" w:sz="0" w:space="0" w:color="auto"/>
            <w:right w:val="none" w:sz="0" w:space="0" w:color="auto"/>
          </w:divBdr>
        </w:div>
        <w:div w:id="1992522044">
          <w:marLeft w:val="0"/>
          <w:marRight w:val="0"/>
          <w:marTop w:val="0"/>
          <w:marBottom w:val="0"/>
          <w:divBdr>
            <w:top w:val="none" w:sz="0" w:space="0" w:color="auto"/>
            <w:left w:val="none" w:sz="0" w:space="0" w:color="auto"/>
            <w:bottom w:val="none" w:sz="0" w:space="0" w:color="auto"/>
            <w:right w:val="none" w:sz="0" w:space="0" w:color="auto"/>
          </w:divBdr>
        </w:div>
        <w:div w:id="460997258">
          <w:marLeft w:val="0"/>
          <w:marRight w:val="0"/>
          <w:marTop w:val="0"/>
          <w:marBottom w:val="0"/>
          <w:divBdr>
            <w:top w:val="none" w:sz="0" w:space="0" w:color="auto"/>
            <w:left w:val="none" w:sz="0" w:space="0" w:color="auto"/>
            <w:bottom w:val="none" w:sz="0" w:space="0" w:color="auto"/>
            <w:right w:val="none" w:sz="0" w:space="0" w:color="auto"/>
          </w:divBdr>
        </w:div>
        <w:div w:id="1376852340">
          <w:marLeft w:val="0"/>
          <w:marRight w:val="0"/>
          <w:marTop w:val="0"/>
          <w:marBottom w:val="0"/>
          <w:divBdr>
            <w:top w:val="none" w:sz="0" w:space="0" w:color="auto"/>
            <w:left w:val="none" w:sz="0" w:space="0" w:color="auto"/>
            <w:bottom w:val="none" w:sz="0" w:space="0" w:color="auto"/>
            <w:right w:val="none" w:sz="0" w:space="0" w:color="auto"/>
          </w:divBdr>
        </w:div>
        <w:div w:id="2057461498">
          <w:marLeft w:val="0"/>
          <w:marRight w:val="0"/>
          <w:marTop w:val="0"/>
          <w:marBottom w:val="0"/>
          <w:divBdr>
            <w:top w:val="none" w:sz="0" w:space="0" w:color="auto"/>
            <w:left w:val="none" w:sz="0" w:space="0" w:color="auto"/>
            <w:bottom w:val="none" w:sz="0" w:space="0" w:color="auto"/>
            <w:right w:val="none" w:sz="0" w:space="0" w:color="auto"/>
          </w:divBdr>
        </w:div>
        <w:div w:id="1276903999">
          <w:marLeft w:val="0"/>
          <w:marRight w:val="0"/>
          <w:marTop w:val="0"/>
          <w:marBottom w:val="0"/>
          <w:divBdr>
            <w:top w:val="none" w:sz="0" w:space="0" w:color="auto"/>
            <w:left w:val="none" w:sz="0" w:space="0" w:color="auto"/>
            <w:bottom w:val="none" w:sz="0" w:space="0" w:color="auto"/>
            <w:right w:val="none" w:sz="0" w:space="0" w:color="auto"/>
          </w:divBdr>
        </w:div>
        <w:div w:id="597567476">
          <w:marLeft w:val="0"/>
          <w:marRight w:val="0"/>
          <w:marTop w:val="0"/>
          <w:marBottom w:val="0"/>
          <w:divBdr>
            <w:top w:val="none" w:sz="0" w:space="0" w:color="auto"/>
            <w:left w:val="none" w:sz="0" w:space="0" w:color="auto"/>
            <w:bottom w:val="none" w:sz="0" w:space="0" w:color="auto"/>
            <w:right w:val="none" w:sz="0" w:space="0" w:color="auto"/>
          </w:divBdr>
        </w:div>
        <w:div w:id="1541549686">
          <w:marLeft w:val="0"/>
          <w:marRight w:val="0"/>
          <w:marTop w:val="0"/>
          <w:marBottom w:val="0"/>
          <w:divBdr>
            <w:top w:val="none" w:sz="0" w:space="0" w:color="auto"/>
            <w:left w:val="none" w:sz="0" w:space="0" w:color="auto"/>
            <w:bottom w:val="none" w:sz="0" w:space="0" w:color="auto"/>
            <w:right w:val="none" w:sz="0" w:space="0" w:color="auto"/>
          </w:divBdr>
        </w:div>
        <w:div w:id="105780673">
          <w:marLeft w:val="0"/>
          <w:marRight w:val="0"/>
          <w:marTop w:val="0"/>
          <w:marBottom w:val="0"/>
          <w:divBdr>
            <w:top w:val="none" w:sz="0" w:space="0" w:color="auto"/>
            <w:left w:val="none" w:sz="0" w:space="0" w:color="auto"/>
            <w:bottom w:val="none" w:sz="0" w:space="0" w:color="auto"/>
            <w:right w:val="none" w:sz="0" w:space="0" w:color="auto"/>
          </w:divBdr>
        </w:div>
        <w:div w:id="164981273">
          <w:marLeft w:val="0"/>
          <w:marRight w:val="0"/>
          <w:marTop w:val="0"/>
          <w:marBottom w:val="0"/>
          <w:divBdr>
            <w:top w:val="none" w:sz="0" w:space="0" w:color="auto"/>
            <w:left w:val="none" w:sz="0" w:space="0" w:color="auto"/>
            <w:bottom w:val="none" w:sz="0" w:space="0" w:color="auto"/>
            <w:right w:val="none" w:sz="0" w:space="0" w:color="auto"/>
          </w:divBdr>
        </w:div>
        <w:div w:id="1681929383">
          <w:marLeft w:val="0"/>
          <w:marRight w:val="0"/>
          <w:marTop w:val="0"/>
          <w:marBottom w:val="0"/>
          <w:divBdr>
            <w:top w:val="none" w:sz="0" w:space="0" w:color="auto"/>
            <w:left w:val="none" w:sz="0" w:space="0" w:color="auto"/>
            <w:bottom w:val="none" w:sz="0" w:space="0" w:color="auto"/>
            <w:right w:val="none" w:sz="0" w:space="0" w:color="auto"/>
          </w:divBdr>
        </w:div>
        <w:div w:id="278805851">
          <w:marLeft w:val="0"/>
          <w:marRight w:val="0"/>
          <w:marTop w:val="0"/>
          <w:marBottom w:val="0"/>
          <w:divBdr>
            <w:top w:val="none" w:sz="0" w:space="0" w:color="auto"/>
            <w:left w:val="none" w:sz="0" w:space="0" w:color="auto"/>
            <w:bottom w:val="none" w:sz="0" w:space="0" w:color="auto"/>
            <w:right w:val="none" w:sz="0" w:space="0" w:color="auto"/>
          </w:divBdr>
        </w:div>
        <w:div w:id="1440567649">
          <w:marLeft w:val="0"/>
          <w:marRight w:val="0"/>
          <w:marTop w:val="0"/>
          <w:marBottom w:val="0"/>
          <w:divBdr>
            <w:top w:val="none" w:sz="0" w:space="0" w:color="auto"/>
            <w:left w:val="none" w:sz="0" w:space="0" w:color="auto"/>
            <w:bottom w:val="none" w:sz="0" w:space="0" w:color="auto"/>
            <w:right w:val="none" w:sz="0" w:space="0" w:color="auto"/>
          </w:divBdr>
        </w:div>
        <w:div w:id="470682477">
          <w:marLeft w:val="0"/>
          <w:marRight w:val="0"/>
          <w:marTop w:val="0"/>
          <w:marBottom w:val="0"/>
          <w:divBdr>
            <w:top w:val="none" w:sz="0" w:space="0" w:color="auto"/>
            <w:left w:val="none" w:sz="0" w:space="0" w:color="auto"/>
            <w:bottom w:val="none" w:sz="0" w:space="0" w:color="auto"/>
            <w:right w:val="none" w:sz="0" w:space="0" w:color="auto"/>
          </w:divBdr>
        </w:div>
        <w:div w:id="1517378612">
          <w:marLeft w:val="0"/>
          <w:marRight w:val="0"/>
          <w:marTop w:val="0"/>
          <w:marBottom w:val="0"/>
          <w:divBdr>
            <w:top w:val="none" w:sz="0" w:space="0" w:color="auto"/>
            <w:left w:val="none" w:sz="0" w:space="0" w:color="auto"/>
            <w:bottom w:val="none" w:sz="0" w:space="0" w:color="auto"/>
            <w:right w:val="none" w:sz="0" w:space="0" w:color="auto"/>
          </w:divBdr>
        </w:div>
        <w:div w:id="1356806603">
          <w:marLeft w:val="0"/>
          <w:marRight w:val="0"/>
          <w:marTop w:val="0"/>
          <w:marBottom w:val="0"/>
          <w:divBdr>
            <w:top w:val="none" w:sz="0" w:space="0" w:color="auto"/>
            <w:left w:val="none" w:sz="0" w:space="0" w:color="auto"/>
            <w:bottom w:val="none" w:sz="0" w:space="0" w:color="auto"/>
            <w:right w:val="none" w:sz="0" w:space="0" w:color="auto"/>
          </w:divBdr>
        </w:div>
        <w:div w:id="1037316855">
          <w:marLeft w:val="0"/>
          <w:marRight w:val="0"/>
          <w:marTop w:val="0"/>
          <w:marBottom w:val="0"/>
          <w:divBdr>
            <w:top w:val="none" w:sz="0" w:space="0" w:color="auto"/>
            <w:left w:val="none" w:sz="0" w:space="0" w:color="auto"/>
            <w:bottom w:val="none" w:sz="0" w:space="0" w:color="auto"/>
            <w:right w:val="none" w:sz="0" w:space="0" w:color="auto"/>
          </w:divBdr>
        </w:div>
        <w:div w:id="1275869863">
          <w:marLeft w:val="0"/>
          <w:marRight w:val="0"/>
          <w:marTop w:val="0"/>
          <w:marBottom w:val="0"/>
          <w:divBdr>
            <w:top w:val="none" w:sz="0" w:space="0" w:color="auto"/>
            <w:left w:val="none" w:sz="0" w:space="0" w:color="auto"/>
            <w:bottom w:val="none" w:sz="0" w:space="0" w:color="auto"/>
            <w:right w:val="none" w:sz="0" w:space="0" w:color="auto"/>
          </w:divBdr>
        </w:div>
        <w:div w:id="752121059">
          <w:marLeft w:val="0"/>
          <w:marRight w:val="0"/>
          <w:marTop w:val="0"/>
          <w:marBottom w:val="0"/>
          <w:divBdr>
            <w:top w:val="none" w:sz="0" w:space="0" w:color="auto"/>
            <w:left w:val="none" w:sz="0" w:space="0" w:color="auto"/>
            <w:bottom w:val="none" w:sz="0" w:space="0" w:color="auto"/>
            <w:right w:val="none" w:sz="0" w:space="0" w:color="auto"/>
          </w:divBdr>
        </w:div>
        <w:div w:id="1471749739">
          <w:marLeft w:val="0"/>
          <w:marRight w:val="0"/>
          <w:marTop w:val="0"/>
          <w:marBottom w:val="0"/>
          <w:divBdr>
            <w:top w:val="none" w:sz="0" w:space="0" w:color="auto"/>
            <w:left w:val="none" w:sz="0" w:space="0" w:color="auto"/>
            <w:bottom w:val="none" w:sz="0" w:space="0" w:color="auto"/>
            <w:right w:val="none" w:sz="0" w:space="0" w:color="auto"/>
          </w:divBdr>
        </w:div>
      </w:divsChild>
    </w:div>
    <w:div w:id="196504628">
      <w:bodyDiv w:val="1"/>
      <w:marLeft w:val="0"/>
      <w:marRight w:val="0"/>
      <w:marTop w:val="0"/>
      <w:marBottom w:val="0"/>
      <w:divBdr>
        <w:top w:val="none" w:sz="0" w:space="0" w:color="auto"/>
        <w:left w:val="none" w:sz="0" w:space="0" w:color="auto"/>
        <w:bottom w:val="none" w:sz="0" w:space="0" w:color="auto"/>
        <w:right w:val="none" w:sz="0" w:space="0" w:color="auto"/>
      </w:divBdr>
      <w:divsChild>
        <w:div w:id="1319263627">
          <w:marLeft w:val="0"/>
          <w:marRight w:val="0"/>
          <w:marTop w:val="0"/>
          <w:marBottom w:val="0"/>
          <w:divBdr>
            <w:top w:val="none" w:sz="0" w:space="0" w:color="auto"/>
            <w:left w:val="none" w:sz="0" w:space="0" w:color="auto"/>
            <w:bottom w:val="none" w:sz="0" w:space="0" w:color="auto"/>
            <w:right w:val="none" w:sz="0" w:space="0" w:color="auto"/>
          </w:divBdr>
        </w:div>
        <w:div w:id="1117917037">
          <w:marLeft w:val="0"/>
          <w:marRight w:val="0"/>
          <w:marTop w:val="0"/>
          <w:marBottom w:val="0"/>
          <w:divBdr>
            <w:top w:val="none" w:sz="0" w:space="0" w:color="auto"/>
            <w:left w:val="none" w:sz="0" w:space="0" w:color="auto"/>
            <w:bottom w:val="none" w:sz="0" w:space="0" w:color="auto"/>
            <w:right w:val="none" w:sz="0" w:space="0" w:color="auto"/>
          </w:divBdr>
        </w:div>
        <w:div w:id="1526938071">
          <w:marLeft w:val="0"/>
          <w:marRight w:val="0"/>
          <w:marTop w:val="0"/>
          <w:marBottom w:val="0"/>
          <w:divBdr>
            <w:top w:val="none" w:sz="0" w:space="0" w:color="auto"/>
            <w:left w:val="none" w:sz="0" w:space="0" w:color="auto"/>
            <w:bottom w:val="none" w:sz="0" w:space="0" w:color="auto"/>
            <w:right w:val="none" w:sz="0" w:space="0" w:color="auto"/>
          </w:divBdr>
        </w:div>
        <w:div w:id="295990647">
          <w:marLeft w:val="0"/>
          <w:marRight w:val="0"/>
          <w:marTop w:val="0"/>
          <w:marBottom w:val="0"/>
          <w:divBdr>
            <w:top w:val="none" w:sz="0" w:space="0" w:color="auto"/>
            <w:left w:val="none" w:sz="0" w:space="0" w:color="auto"/>
            <w:bottom w:val="none" w:sz="0" w:space="0" w:color="auto"/>
            <w:right w:val="none" w:sz="0" w:space="0" w:color="auto"/>
          </w:divBdr>
        </w:div>
        <w:div w:id="2050956126">
          <w:marLeft w:val="0"/>
          <w:marRight w:val="0"/>
          <w:marTop w:val="0"/>
          <w:marBottom w:val="0"/>
          <w:divBdr>
            <w:top w:val="none" w:sz="0" w:space="0" w:color="auto"/>
            <w:left w:val="none" w:sz="0" w:space="0" w:color="auto"/>
            <w:bottom w:val="none" w:sz="0" w:space="0" w:color="auto"/>
            <w:right w:val="none" w:sz="0" w:space="0" w:color="auto"/>
          </w:divBdr>
        </w:div>
        <w:div w:id="2112238534">
          <w:marLeft w:val="0"/>
          <w:marRight w:val="0"/>
          <w:marTop w:val="0"/>
          <w:marBottom w:val="0"/>
          <w:divBdr>
            <w:top w:val="none" w:sz="0" w:space="0" w:color="auto"/>
            <w:left w:val="none" w:sz="0" w:space="0" w:color="auto"/>
            <w:bottom w:val="none" w:sz="0" w:space="0" w:color="auto"/>
            <w:right w:val="none" w:sz="0" w:space="0" w:color="auto"/>
          </w:divBdr>
        </w:div>
        <w:div w:id="1274173241">
          <w:marLeft w:val="0"/>
          <w:marRight w:val="0"/>
          <w:marTop w:val="0"/>
          <w:marBottom w:val="0"/>
          <w:divBdr>
            <w:top w:val="none" w:sz="0" w:space="0" w:color="auto"/>
            <w:left w:val="none" w:sz="0" w:space="0" w:color="auto"/>
            <w:bottom w:val="none" w:sz="0" w:space="0" w:color="auto"/>
            <w:right w:val="none" w:sz="0" w:space="0" w:color="auto"/>
          </w:divBdr>
        </w:div>
        <w:div w:id="1266810891">
          <w:marLeft w:val="0"/>
          <w:marRight w:val="0"/>
          <w:marTop w:val="0"/>
          <w:marBottom w:val="0"/>
          <w:divBdr>
            <w:top w:val="none" w:sz="0" w:space="0" w:color="auto"/>
            <w:left w:val="none" w:sz="0" w:space="0" w:color="auto"/>
            <w:bottom w:val="none" w:sz="0" w:space="0" w:color="auto"/>
            <w:right w:val="none" w:sz="0" w:space="0" w:color="auto"/>
          </w:divBdr>
        </w:div>
        <w:div w:id="769351352">
          <w:marLeft w:val="0"/>
          <w:marRight w:val="0"/>
          <w:marTop w:val="0"/>
          <w:marBottom w:val="0"/>
          <w:divBdr>
            <w:top w:val="none" w:sz="0" w:space="0" w:color="auto"/>
            <w:left w:val="none" w:sz="0" w:space="0" w:color="auto"/>
            <w:bottom w:val="none" w:sz="0" w:space="0" w:color="auto"/>
            <w:right w:val="none" w:sz="0" w:space="0" w:color="auto"/>
          </w:divBdr>
        </w:div>
        <w:div w:id="1277567017">
          <w:marLeft w:val="0"/>
          <w:marRight w:val="0"/>
          <w:marTop w:val="0"/>
          <w:marBottom w:val="0"/>
          <w:divBdr>
            <w:top w:val="none" w:sz="0" w:space="0" w:color="auto"/>
            <w:left w:val="none" w:sz="0" w:space="0" w:color="auto"/>
            <w:bottom w:val="none" w:sz="0" w:space="0" w:color="auto"/>
            <w:right w:val="none" w:sz="0" w:space="0" w:color="auto"/>
          </w:divBdr>
        </w:div>
        <w:div w:id="1142044002">
          <w:marLeft w:val="0"/>
          <w:marRight w:val="0"/>
          <w:marTop w:val="0"/>
          <w:marBottom w:val="0"/>
          <w:divBdr>
            <w:top w:val="none" w:sz="0" w:space="0" w:color="auto"/>
            <w:left w:val="none" w:sz="0" w:space="0" w:color="auto"/>
            <w:bottom w:val="none" w:sz="0" w:space="0" w:color="auto"/>
            <w:right w:val="none" w:sz="0" w:space="0" w:color="auto"/>
          </w:divBdr>
        </w:div>
        <w:div w:id="346837022">
          <w:marLeft w:val="0"/>
          <w:marRight w:val="0"/>
          <w:marTop w:val="0"/>
          <w:marBottom w:val="0"/>
          <w:divBdr>
            <w:top w:val="none" w:sz="0" w:space="0" w:color="auto"/>
            <w:left w:val="none" w:sz="0" w:space="0" w:color="auto"/>
            <w:bottom w:val="none" w:sz="0" w:space="0" w:color="auto"/>
            <w:right w:val="none" w:sz="0" w:space="0" w:color="auto"/>
          </w:divBdr>
        </w:div>
        <w:div w:id="944381388">
          <w:marLeft w:val="0"/>
          <w:marRight w:val="0"/>
          <w:marTop w:val="0"/>
          <w:marBottom w:val="0"/>
          <w:divBdr>
            <w:top w:val="none" w:sz="0" w:space="0" w:color="auto"/>
            <w:left w:val="none" w:sz="0" w:space="0" w:color="auto"/>
            <w:bottom w:val="none" w:sz="0" w:space="0" w:color="auto"/>
            <w:right w:val="none" w:sz="0" w:space="0" w:color="auto"/>
          </w:divBdr>
        </w:div>
        <w:div w:id="484200410">
          <w:marLeft w:val="0"/>
          <w:marRight w:val="0"/>
          <w:marTop w:val="0"/>
          <w:marBottom w:val="0"/>
          <w:divBdr>
            <w:top w:val="none" w:sz="0" w:space="0" w:color="auto"/>
            <w:left w:val="none" w:sz="0" w:space="0" w:color="auto"/>
            <w:bottom w:val="none" w:sz="0" w:space="0" w:color="auto"/>
            <w:right w:val="none" w:sz="0" w:space="0" w:color="auto"/>
          </w:divBdr>
        </w:div>
        <w:div w:id="1792896888">
          <w:marLeft w:val="0"/>
          <w:marRight w:val="0"/>
          <w:marTop w:val="0"/>
          <w:marBottom w:val="0"/>
          <w:divBdr>
            <w:top w:val="none" w:sz="0" w:space="0" w:color="auto"/>
            <w:left w:val="none" w:sz="0" w:space="0" w:color="auto"/>
            <w:bottom w:val="none" w:sz="0" w:space="0" w:color="auto"/>
            <w:right w:val="none" w:sz="0" w:space="0" w:color="auto"/>
          </w:divBdr>
        </w:div>
        <w:div w:id="31730941">
          <w:marLeft w:val="0"/>
          <w:marRight w:val="0"/>
          <w:marTop w:val="0"/>
          <w:marBottom w:val="0"/>
          <w:divBdr>
            <w:top w:val="none" w:sz="0" w:space="0" w:color="auto"/>
            <w:left w:val="none" w:sz="0" w:space="0" w:color="auto"/>
            <w:bottom w:val="none" w:sz="0" w:space="0" w:color="auto"/>
            <w:right w:val="none" w:sz="0" w:space="0" w:color="auto"/>
          </w:divBdr>
        </w:div>
        <w:div w:id="2102677576">
          <w:marLeft w:val="0"/>
          <w:marRight w:val="0"/>
          <w:marTop w:val="0"/>
          <w:marBottom w:val="0"/>
          <w:divBdr>
            <w:top w:val="none" w:sz="0" w:space="0" w:color="auto"/>
            <w:left w:val="none" w:sz="0" w:space="0" w:color="auto"/>
            <w:bottom w:val="none" w:sz="0" w:space="0" w:color="auto"/>
            <w:right w:val="none" w:sz="0" w:space="0" w:color="auto"/>
          </w:divBdr>
        </w:div>
      </w:divsChild>
    </w:div>
    <w:div w:id="207188002">
      <w:bodyDiv w:val="1"/>
      <w:marLeft w:val="0"/>
      <w:marRight w:val="0"/>
      <w:marTop w:val="0"/>
      <w:marBottom w:val="0"/>
      <w:divBdr>
        <w:top w:val="none" w:sz="0" w:space="0" w:color="auto"/>
        <w:left w:val="none" w:sz="0" w:space="0" w:color="auto"/>
        <w:bottom w:val="none" w:sz="0" w:space="0" w:color="auto"/>
        <w:right w:val="none" w:sz="0" w:space="0" w:color="auto"/>
      </w:divBdr>
      <w:divsChild>
        <w:div w:id="1670255018">
          <w:marLeft w:val="0"/>
          <w:marRight w:val="0"/>
          <w:marTop w:val="0"/>
          <w:marBottom w:val="0"/>
          <w:divBdr>
            <w:top w:val="none" w:sz="0" w:space="0" w:color="auto"/>
            <w:left w:val="none" w:sz="0" w:space="0" w:color="auto"/>
            <w:bottom w:val="none" w:sz="0" w:space="0" w:color="auto"/>
            <w:right w:val="none" w:sz="0" w:space="0" w:color="auto"/>
          </w:divBdr>
        </w:div>
        <w:div w:id="1104959402">
          <w:marLeft w:val="0"/>
          <w:marRight w:val="0"/>
          <w:marTop w:val="0"/>
          <w:marBottom w:val="0"/>
          <w:divBdr>
            <w:top w:val="none" w:sz="0" w:space="0" w:color="auto"/>
            <w:left w:val="none" w:sz="0" w:space="0" w:color="auto"/>
            <w:bottom w:val="none" w:sz="0" w:space="0" w:color="auto"/>
            <w:right w:val="none" w:sz="0" w:space="0" w:color="auto"/>
          </w:divBdr>
        </w:div>
        <w:div w:id="730737531">
          <w:marLeft w:val="0"/>
          <w:marRight w:val="0"/>
          <w:marTop w:val="0"/>
          <w:marBottom w:val="0"/>
          <w:divBdr>
            <w:top w:val="none" w:sz="0" w:space="0" w:color="auto"/>
            <w:left w:val="none" w:sz="0" w:space="0" w:color="auto"/>
            <w:bottom w:val="none" w:sz="0" w:space="0" w:color="auto"/>
            <w:right w:val="none" w:sz="0" w:space="0" w:color="auto"/>
          </w:divBdr>
        </w:div>
        <w:div w:id="419059385">
          <w:marLeft w:val="0"/>
          <w:marRight w:val="0"/>
          <w:marTop w:val="0"/>
          <w:marBottom w:val="0"/>
          <w:divBdr>
            <w:top w:val="none" w:sz="0" w:space="0" w:color="auto"/>
            <w:left w:val="none" w:sz="0" w:space="0" w:color="auto"/>
            <w:bottom w:val="none" w:sz="0" w:space="0" w:color="auto"/>
            <w:right w:val="none" w:sz="0" w:space="0" w:color="auto"/>
          </w:divBdr>
        </w:div>
        <w:div w:id="113134323">
          <w:marLeft w:val="0"/>
          <w:marRight w:val="0"/>
          <w:marTop w:val="0"/>
          <w:marBottom w:val="0"/>
          <w:divBdr>
            <w:top w:val="none" w:sz="0" w:space="0" w:color="auto"/>
            <w:left w:val="none" w:sz="0" w:space="0" w:color="auto"/>
            <w:bottom w:val="none" w:sz="0" w:space="0" w:color="auto"/>
            <w:right w:val="none" w:sz="0" w:space="0" w:color="auto"/>
          </w:divBdr>
        </w:div>
        <w:div w:id="1860774186">
          <w:marLeft w:val="0"/>
          <w:marRight w:val="0"/>
          <w:marTop w:val="0"/>
          <w:marBottom w:val="0"/>
          <w:divBdr>
            <w:top w:val="none" w:sz="0" w:space="0" w:color="auto"/>
            <w:left w:val="none" w:sz="0" w:space="0" w:color="auto"/>
            <w:bottom w:val="none" w:sz="0" w:space="0" w:color="auto"/>
            <w:right w:val="none" w:sz="0" w:space="0" w:color="auto"/>
          </w:divBdr>
        </w:div>
        <w:div w:id="1205679746">
          <w:marLeft w:val="0"/>
          <w:marRight w:val="0"/>
          <w:marTop w:val="0"/>
          <w:marBottom w:val="0"/>
          <w:divBdr>
            <w:top w:val="none" w:sz="0" w:space="0" w:color="auto"/>
            <w:left w:val="none" w:sz="0" w:space="0" w:color="auto"/>
            <w:bottom w:val="none" w:sz="0" w:space="0" w:color="auto"/>
            <w:right w:val="none" w:sz="0" w:space="0" w:color="auto"/>
          </w:divBdr>
        </w:div>
        <w:div w:id="673342876">
          <w:marLeft w:val="0"/>
          <w:marRight w:val="0"/>
          <w:marTop w:val="0"/>
          <w:marBottom w:val="0"/>
          <w:divBdr>
            <w:top w:val="none" w:sz="0" w:space="0" w:color="auto"/>
            <w:left w:val="none" w:sz="0" w:space="0" w:color="auto"/>
            <w:bottom w:val="none" w:sz="0" w:space="0" w:color="auto"/>
            <w:right w:val="none" w:sz="0" w:space="0" w:color="auto"/>
          </w:divBdr>
        </w:div>
        <w:div w:id="1125730360">
          <w:marLeft w:val="0"/>
          <w:marRight w:val="0"/>
          <w:marTop w:val="0"/>
          <w:marBottom w:val="0"/>
          <w:divBdr>
            <w:top w:val="none" w:sz="0" w:space="0" w:color="auto"/>
            <w:left w:val="none" w:sz="0" w:space="0" w:color="auto"/>
            <w:bottom w:val="none" w:sz="0" w:space="0" w:color="auto"/>
            <w:right w:val="none" w:sz="0" w:space="0" w:color="auto"/>
          </w:divBdr>
        </w:div>
        <w:div w:id="386150354">
          <w:marLeft w:val="0"/>
          <w:marRight w:val="0"/>
          <w:marTop w:val="0"/>
          <w:marBottom w:val="0"/>
          <w:divBdr>
            <w:top w:val="none" w:sz="0" w:space="0" w:color="auto"/>
            <w:left w:val="none" w:sz="0" w:space="0" w:color="auto"/>
            <w:bottom w:val="none" w:sz="0" w:space="0" w:color="auto"/>
            <w:right w:val="none" w:sz="0" w:space="0" w:color="auto"/>
          </w:divBdr>
        </w:div>
        <w:div w:id="326203382">
          <w:marLeft w:val="0"/>
          <w:marRight w:val="0"/>
          <w:marTop w:val="0"/>
          <w:marBottom w:val="0"/>
          <w:divBdr>
            <w:top w:val="none" w:sz="0" w:space="0" w:color="auto"/>
            <w:left w:val="none" w:sz="0" w:space="0" w:color="auto"/>
            <w:bottom w:val="none" w:sz="0" w:space="0" w:color="auto"/>
            <w:right w:val="none" w:sz="0" w:space="0" w:color="auto"/>
          </w:divBdr>
        </w:div>
        <w:div w:id="1293484671">
          <w:marLeft w:val="0"/>
          <w:marRight w:val="0"/>
          <w:marTop w:val="0"/>
          <w:marBottom w:val="0"/>
          <w:divBdr>
            <w:top w:val="none" w:sz="0" w:space="0" w:color="auto"/>
            <w:left w:val="none" w:sz="0" w:space="0" w:color="auto"/>
            <w:bottom w:val="none" w:sz="0" w:space="0" w:color="auto"/>
            <w:right w:val="none" w:sz="0" w:space="0" w:color="auto"/>
          </w:divBdr>
        </w:div>
        <w:div w:id="1266766832">
          <w:marLeft w:val="0"/>
          <w:marRight w:val="0"/>
          <w:marTop w:val="0"/>
          <w:marBottom w:val="0"/>
          <w:divBdr>
            <w:top w:val="none" w:sz="0" w:space="0" w:color="auto"/>
            <w:left w:val="none" w:sz="0" w:space="0" w:color="auto"/>
            <w:bottom w:val="none" w:sz="0" w:space="0" w:color="auto"/>
            <w:right w:val="none" w:sz="0" w:space="0" w:color="auto"/>
          </w:divBdr>
        </w:div>
        <w:div w:id="1219588256">
          <w:marLeft w:val="0"/>
          <w:marRight w:val="0"/>
          <w:marTop w:val="0"/>
          <w:marBottom w:val="0"/>
          <w:divBdr>
            <w:top w:val="none" w:sz="0" w:space="0" w:color="auto"/>
            <w:left w:val="none" w:sz="0" w:space="0" w:color="auto"/>
            <w:bottom w:val="none" w:sz="0" w:space="0" w:color="auto"/>
            <w:right w:val="none" w:sz="0" w:space="0" w:color="auto"/>
          </w:divBdr>
        </w:div>
        <w:div w:id="1198159807">
          <w:marLeft w:val="0"/>
          <w:marRight w:val="0"/>
          <w:marTop w:val="0"/>
          <w:marBottom w:val="0"/>
          <w:divBdr>
            <w:top w:val="none" w:sz="0" w:space="0" w:color="auto"/>
            <w:left w:val="none" w:sz="0" w:space="0" w:color="auto"/>
            <w:bottom w:val="none" w:sz="0" w:space="0" w:color="auto"/>
            <w:right w:val="none" w:sz="0" w:space="0" w:color="auto"/>
          </w:divBdr>
        </w:div>
        <w:div w:id="141235445">
          <w:marLeft w:val="0"/>
          <w:marRight w:val="0"/>
          <w:marTop w:val="0"/>
          <w:marBottom w:val="0"/>
          <w:divBdr>
            <w:top w:val="none" w:sz="0" w:space="0" w:color="auto"/>
            <w:left w:val="none" w:sz="0" w:space="0" w:color="auto"/>
            <w:bottom w:val="none" w:sz="0" w:space="0" w:color="auto"/>
            <w:right w:val="none" w:sz="0" w:space="0" w:color="auto"/>
          </w:divBdr>
        </w:div>
        <w:div w:id="190268657">
          <w:marLeft w:val="0"/>
          <w:marRight w:val="0"/>
          <w:marTop w:val="0"/>
          <w:marBottom w:val="0"/>
          <w:divBdr>
            <w:top w:val="none" w:sz="0" w:space="0" w:color="auto"/>
            <w:left w:val="none" w:sz="0" w:space="0" w:color="auto"/>
            <w:bottom w:val="none" w:sz="0" w:space="0" w:color="auto"/>
            <w:right w:val="none" w:sz="0" w:space="0" w:color="auto"/>
          </w:divBdr>
        </w:div>
        <w:div w:id="1915620482">
          <w:marLeft w:val="0"/>
          <w:marRight w:val="0"/>
          <w:marTop w:val="0"/>
          <w:marBottom w:val="0"/>
          <w:divBdr>
            <w:top w:val="none" w:sz="0" w:space="0" w:color="auto"/>
            <w:left w:val="none" w:sz="0" w:space="0" w:color="auto"/>
            <w:bottom w:val="none" w:sz="0" w:space="0" w:color="auto"/>
            <w:right w:val="none" w:sz="0" w:space="0" w:color="auto"/>
          </w:divBdr>
        </w:div>
        <w:div w:id="1726291110">
          <w:marLeft w:val="0"/>
          <w:marRight w:val="0"/>
          <w:marTop w:val="0"/>
          <w:marBottom w:val="0"/>
          <w:divBdr>
            <w:top w:val="none" w:sz="0" w:space="0" w:color="auto"/>
            <w:left w:val="none" w:sz="0" w:space="0" w:color="auto"/>
            <w:bottom w:val="none" w:sz="0" w:space="0" w:color="auto"/>
            <w:right w:val="none" w:sz="0" w:space="0" w:color="auto"/>
          </w:divBdr>
        </w:div>
        <w:div w:id="412700028">
          <w:marLeft w:val="0"/>
          <w:marRight w:val="0"/>
          <w:marTop w:val="0"/>
          <w:marBottom w:val="0"/>
          <w:divBdr>
            <w:top w:val="none" w:sz="0" w:space="0" w:color="auto"/>
            <w:left w:val="none" w:sz="0" w:space="0" w:color="auto"/>
            <w:bottom w:val="none" w:sz="0" w:space="0" w:color="auto"/>
            <w:right w:val="none" w:sz="0" w:space="0" w:color="auto"/>
          </w:divBdr>
        </w:div>
        <w:div w:id="1072317995">
          <w:marLeft w:val="0"/>
          <w:marRight w:val="0"/>
          <w:marTop w:val="0"/>
          <w:marBottom w:val="0"/>
          <w:divBdr>
            <w:top w:val="none" w:sz="0" w:space="0" w:color="auto"/>
            <w:left w:val="none" w:sz="0" w:space="0" w:color="auto"/>
            <w:bottom w:val="none" w:sz="0" w:space="0" w:color="auto"/>
            <w:right w:val="none" w:sz="0" w:space="0" w:color="auto"/>
          </w:divBdr>
        </w:div>
        <w:div w:id="2119057578">
          <w:marLeft w:val="0"/>
          <w:marRight w:val="0"/>
          <w:marTop w:val="0"/>
          <w:marBottom w:val="0"/>
          <w:divBdr>
            <w:top w:val="none" w:sz="0" w:space="0" w:color="auto"/>
            <w:left w:val="none" w:sz="0" w:space="0" w:color="auto"/>
            <w:bottom w:val="none" w:sz="0" w:space="0" w:color="auto"/>
            <w:right w:val="none" w:sz="0" w:space="0" w:color="auto"/>
          </w:divBdr>
        </w:div>
        <w:div w:id="1139768678">
          <w:marLeft w:val="0"/>
          <w:marRight w:val="0"/>
          <w:marTop w:val="0"/>
          <w:marBottom w:val="0"/>
          <w:divBdr>
            <w:top w:val="none" w:sz="0" w:space="0" w:color="auto"/>
            <w:left w:val="none" w:sz="0" w:space="0" w:color="auto"/>
            <w:bottom w:val="none" w:sz="0" w:space="0" w:color="auto"/>
            <w:right w:val="none" w:sz="0" w:space="0" w:color="auto"/>
          </w:divBdr>
        </w:div>
        <w:div w:id="1473518936">
          <w:marLeft w:val="0"/>
          <w:marRight w:val="0"/>
          <w:marTop w:val="0"/>
          <w:marBottom w:val="0"/>
          <w:divBdr>
            <w:top w:val="none" w:sz="0" w:space="0" w:color="auto"/>
            <w:left w:val="none" w:sz="0" w:space="0" w:color="auto"/>
            <w:bottom w:val="none" w:sz="0" w:space="0" w:color="auto"/>
            <w:right w:val="none" w:sz="0" w:space="0" w:color="auto"/>
          </w:divBdr>
        </w:div>
        <w:div w:id="1386297354">
          <w:marLeft w:val="0"/>
          <w:marRight w:val="0"/>
          <w:marTop w:val="0"/>
          <w:marBottom w:val="0"/>
          <w:divBdr>
            <w:top w:val="none" w:sz="0" w:space="0" w:color="auto"/>
            <w:left w:val="none" w:sz="0" w:space="0" w:color="auto"/>
            <w:bottom w:val="none" w:sz="0" w:space="0" w:color="auto"/>
            <w:right w:val="none" w:sz="0" w:space="0" w:color="auto"/>
          </w:divBdr>
        </w:div>
        <w:div w:id="1711763378">
          <w:marLeft w:val="0"/>
          <w:marRight w:val="0"/>
          <w:marTop w:val="0"/>
          <w:marBottom w:val="0"/>
          <w:divBdr>
            <w:top w:val="none" w:sz="0" w:space="0" w:color="auto"/>
            <w:left w:val="none" w:sz="0" w:space="0" w:color="auto"/>
            <w:bottom w:val="none" w:sz="0" w:space="0" w:color="auto"/>
            <w:right w:val="none" w:sz="0" w:space="0" w:color="auto"/>
          </w:divBdr>
        </w:div>
        <w:div w:id="994266057">
          <w:marLeft w:val="0"/>
          <w:marRight w:val="0"/>
          <w:marTop w:val="0"/>
          <w:marBottom w:val="0"/>
          <w:divBdr>
            <w:top w:val="none" w:sz="0" w:space="0" w:color="auto"/>
            <w:left w:val="none" w:sz="0" w:space="0" w:color="auto"/>
            <w:bottom w:val="none" w:sz="0" w:space="0" w:color="auto"/>
            <w:right w:val="none" w:sz="0" w:space="0" w:color="auto"/>
          </w:divBdr>
        </w:div>
      </w:divsChild>
    </w:div>
    <w:div w:id="209340352">
      <w:bodyDiv w:val="1"/>
      <w:marLeft w:val="0"/>
      <w:marRight w:val="0"/>
      <w:marTop w:val="0"/>
      <w:marBottom w:val="0"/>
      <w:divBdr>
        <w:top w:val="none" w:sz="0" w:space="0" w:color="auto"/>
        <w:left w:val="none" w:sz="0" w:space="0" w:color="auto"/>
        <w:bottom w:val="none" w:sz="0" w:space="0" w:color="auto"/>
        <w:right w:val="none" w:sz="0" w:space="0" w:color="auto"/>
      </w:divBdr>
      <w:divsChild>
        <w:div w:id="1620525743">
          <w:marLeft w:val="0"/>
          <w:marRight w:val="0"/>
          <w:marTop w:val="0"/>
          <w:marBottom w:val="0"/>
          <w:divBdr>
            <w:top w:val="none" w:sz="0" w:space="0" w:color="auto"/>
            <w:left w:val="none" w:sz="0" w:space="0" w:color="auto"/>
            <w:bottom w:val="none" w:sz="0" w:space="0" w:color="auto"/>
            <w:right w:val="none" w:sz="0" w:space="0" w:color="auto"/>
          </w:divBdr>
        </w:div>
        <w:div w:id="1608581421">
          <w:marLeft w:val="0"/>
          <w:marRight w:val="0"/>
          <w:marTop w:val="0"/>
          <w:marBottom w:val="0"/>
          <w:divBdr>
            <w:top w:val="none" w:sz="0" w:space="0" w:color="auto"/>
            <w:left w:val="none" w:sz="0" w:space="0" w:color="auto"/>
            <w:bottom w:val="none" w:sz="0" w:space="0" w:color="auto"/>
            <w:right w:val="none" w:sz="0" w:space="0" w:color="auto"/>
          </w:divBdr>
        </w:div>
        <w:div w:id="793258545">
          <w:marLeft w:val="0"/>
          <w:marRight w:val="0"/>
          <w:marTop w:val="0"/>
          <w:marBottom w:val="0"/>
          <w:divBdr>
            <w:top w:val="none" w:sz="0" w:space="0" w:color="auto"/>
            <w:left w:val="none" w:sz="0" w:space="0" w:color="auto"/>
            <w:bottom w:val="none" w:sz="0" w:space="0" w:color="auto"/>
            <w:right w:val="none" w:sz="0" w:space="0" w:color="auto"/>
          </w:divBdr>
        </w:div>
        <w:div w:id="727384942">
          <w:marLeft w:val="0"/>
          <w:marRight w:val="0"/>
          <w:marTop w:val="0"/>
          <w:marBottom w:val="0"/>
          <w:divBdr>
            <w:top w:val="none" w:sz="0" w:space="0" w:color="auto"/>
            <w:left w:val="none" w:sz="0" w:space="0" w:color="auto"/>
            <w:bottom w:val="none" w:sz="0" w:space="0" w:color="auto"/>
            <w:right w:val="none" w:sz="0" w:space="0" w:color="auto"/>
          </w:divBdr>
        </w:div>
        <w:div w:id="431441343">
          <w:marLeft w:val="0"/>
          <w:marRight w:val="0"/>
          <w:marTop w:val="0"/>
          <w:marBottom w:val="0"/>
          <w:divBdr>
            <w:top w:val="none" w:sz="0" w:space="0" w:color="auto"/>
            <w:left w:val="none" w:sz="0" w:space="0" w:color="auto"/>
            <w:bottom w:val="none" w:sz="0" w:space="0" w:color="auto"/>
            <w:right w:val="none" w:sz="0" w:space="0" w:color="auto"/>
          </w:divBdr>
        </w:div>
        <w:div w:id="1244804334">
          <w:marLeft w:val="0"/>
          <w:marRight w:val="0"/>
          <w:marTop w:val="0"/>
          <w:marBottom w:val="0"/>
          <w:divBdr>
            <w:top w:val="none" w:sz="0" w:space="0" w:color="auto"/>
            <w:left w:val="none" w:sz="0" w:space="0" w:color="auto"/>
            <w:bottom w:val="none" w:sz="0" w:space="0" w:color="auto"/>
            <w:right w:val="none" w:sz="0" w:space="0" w:color="auto"/>
          </w:divBdr>
        </w:div>
        <w:div w:id="741560357">
          <w:marLeft w:val="0"/>
          <w:marRight w:val="0"/>
          <w:marTop w:val="0"/>
          <w:marBottom w:val="0"/>
          <w:divBdr>
            <w:top w:val="none" w:sz="0" w:space="0" w:color="auto"/>
            <w:left w:val="none" w:sz="0" w:space="0" w:color="auto"/>
            <w:bottom w:val="none" w:sz="0" w:space="0" w:color="auto"/>
            <w:right w:val="none" w:sz="0" w:space="0" w:color="auto"/>
          </w:divBdr>
        </w:div>
        <w:div w:id="883830085">
          <w:marLeft w:val="0"/>
          <w:marRight w:val="0"/>
          <w:marTop w:val="0"/>
          <w:marBottom w:val="0"/>
          <w:divBdr>
            <w:top w:val="none" w:sz="0" w:space="0" w:color="auto"/>
            <w:left w:val="none" w:sz="0" w:space="0" w:color="auto"/>
            <w:bottom w:val="none" w:sz="0" w:space="0" w:color="auto"/>
            <w:right w:val="none" w:sz="0" w:space="0" w:color="auto"/>
          </w:divBdr>
        </w:div>
        <w:div w:id="1105535250">
          <w:marLeft w:val="0"/>
          <w:marRight w:val="0"/>
          <w:marTop w:val="0"/>
          <w:marBottom w:val="0"/>
          <w:divBdr>
            <w:top w:val="none" w:sz="0" w:space="0" w:color="auto"/>
            <w:left w:val="none" w:sz="0" w:space="0" w:color="auto"/>
            <w:bottom w:val="none" w:sz="0" w:space="0" w:color="auto"/>
            <w:right w:val="none" w:sz="0" w:space="0" w:color="auto"/>
          </w:divBdr>
        </w:div>
        <w:div w:id="1164976328">
          <w:marLeft w:val="0"/>
          <w:marRight w:val="0"/>
          <w:marTop w:val="0"/>
          <w:marBottom w:val="0"/>
          <w:divBdr>
            <w:top w:val="none" w:sz="0" w:space="0" w:color="auto"/>
            <w:left w:val="none" w:sz="0" w:space="0" w:color="auto"/>
            <w:bottom w:val="none" w:sz="0" w:space="0" w:color="auto"/>
            <w:right w:val="none" w:sz="0" w:space="0" w:color="auto"/>
          </w:divBdr>
        </w:div>
        <w:div w:id="1008486823">
          <w:marLeft w:val="0"/>
          <w:marRight w:val="0"/>
          <w:marTop w:val="0"/>
          <w:marBottom w:val="0"/>
          <w:divBdr>
            <w:top w:val="none" w:sz="0" w:space="0" w:color="auto"/>
            <w:left w:val="none" w:sz="0" w:space="0" w:color="auto"/>
            <w:bottom w:val="none" w:sz="0" w:space="0" w:color="auto"/>
            <w:right w:val="none" w:sz="0" w:space="0" w:color="auto"/>
          </w:divBdr>
        </w:div>
        <w:div w:id="1015113418">
          <w:marLeft w:val="0"/>
          <w:marRight w:val="0"/>
          <w:marTop w:val="0"/>
          <w:marBottom w:val="0"/>
          <w:divBdr>
            <w:top w:val="none" w:sz="0" w:space="0" w:color="auto"/>
            <w:left w:val="none" w:sz="0" w:space="0" w:color="auto"/>
            <w:bottom w:val="none" w:sz="0" w:space="0" w:color="auto"/>
            <w:right w:val="none" w:sz="0" w:space="0" w:color="auto"/>
          </w:divBdr>
        </w:div>
        <w:div w:id="2050914327">
          <w:marLeft w:val="0"/>
          <w:marRight w:val="0"/>
          <w:marTop w:val="0"/>
          <w:marBottom w:val="0"/>
          <w:divBdr>
            <w:top w:val="none" w:sz="0" w:space="0" w:color="auto"/>
            <w:left w:val="none" w:sz="0" w:space="0" w:color="auto"/>
            <w:bottom w:val="none" w:sz="0" w:space="0" w:color="auto"/>
            <w:right w:val="none" w:sz="0" w:space="0" w:color="auto"/>
          </w:divBdr>
        </w:div>
        <w:div w:id="805464548">
          <w:marLeft w:val="0"/>
          <w:marRight w:val="0"/>
          <w:marTop w:val="0"/>
          <w:marBottom w:val="0"/>
          <w:divBdr>
            <w:top w:val="none" w:sz="0" w:space="0" w:color="auto"/>
            <w:left w:val="none" w:sz="0" w:space="0" w:color="auto"/>
            <w:bottom w:val="none" w:sz="0" w:space="0" w:color="auto"/>
            <w:right w:val="none" w:sz="0" w:space="0" w:color="auto"/>
          </w:divBdr>
        </w:div>
        <w:div w:id="2080639346">
          <w:marLeft w:val="0"/>
          <w:marRight w:val="0"/>
          <w:marTop w:val="0"/>
          <w:marBottom w:val="0"/>
          <w:divBdr>
            <w:top w:val="none" w:sz="0" w:space="0" w:color="auto"/>
            <w:left w:val="none" w:sz="0" w:space="0" w:color="auto"/>
            <w:bottom w:val="none" w:sz="0" w:space="0" w:color="auto"/>
            <w:right w:val="none" w:sz="0" w:space="0" w:color="auto"/>
          </w:divBdr>
        </w:div>
        <w:div w:id="1658414985">
          <w:marLeft w:val="0"/>
          <w:marRight w:val="0"/>
          <w:marTop w:val="0"/>
          <w:marBottom w:val="0"/>
          <w:divBdr>
            <w:top w:val="none" w:sz="0" w:space="0" w:color="auto"/>
            <w:left w:val="none" w:sz="0" w:space="0" w:color="auto"/>
            <w:bottom w:val="none" w:sz="0" w:space="0" w:color="auto"/>
            <w:right w:val="none" w:sz="0" w:space="0" w:color="auto"/>
          </w:divBdr>
        </w:div>
        <w:div w:id="490947805">
          <w:marLeft w:val="0"/>
          <w:marRight w:val="0"/>
          <w:marTop w:val="0"/>
          <w:marBottom w:val="0"/>
          <w:divBdr>
            <w:top w:val="none" w:sz="0" w:space="0" w:color="auto"/>
            <w:left w:val="none" w:sz="0" w:space="0" w:color="auto"/>
            <w:bottom w:val="none" w:sz="0" w:space="0" w:color="auto"/>
            <w:right w:val="none" w:sz="0" w:space="0" w:color="auto"/>
          </w:divBdr>
        </w:div>
        <w:div w:id="1990210353">
          <w:marLeft w:val="0"/>
          <w:marRight w:val="0"/>
          <w:marTop w:val="0"/>
          <w:marBottom w:val="0"/>
          <w:divBdr>
            <w:top w:val="none" w:sz="0" w:space="0" w:color="auto"/>
            <w:left w:val="none" w:sz="0" w:space="0" w:color="auto"/>
            <w:bottom w:val="none" w:sz="0" w:space="0" w:color="auto"/>
            <w:right w:val="none" w:sz="0" w:space="0" w:color="auto"/>
          </w:divBdr>
        </w:div>
        <w:div w:id="1764916373">
          <w:marLeft w:val="0"/>
          <w:marRight w:val="0"/>
          <w:marTop w:val="0"/>
          <w:marBottom w:val="0"/>
          <w:divBdr>
            <w:top w:val="none" w:sz="0" w:space="0" w:color="auto"/>
            <w:left w:val="none" w:sz="0" w:space="0" w:color="auto"/>
            <w:bottom w:val="none" w:sz="0" w:space="0" w:color="auto"/>
            <w:right w:val="none" w:sz="0" w:space="0" w:color="auto"/>
          </w:divBdr>
        </w:div>
      </w:divsChild>
    </w:div>
    <w:div w:id="211818998">
      <w:bodyDiv w:val="1"/>
      <w:marLeft w:val="0"/>
      <w:marRight w:val="0"/>
      <w:marTop w:val="0"/>
      <w:marBottom w:val="0"/>
      <w:divBdr>
        <w:top w:val="none" w:sz="0" w:space="0" w:color="auto"/>
        <w:left w:val="none" w:sz="0" w:space="0" w:color="auto"/>
        <w:bottom w:val="none" w:sz="0" w:space="0" w:color="auto"/>
        <w:right w:val="none" w:sz="0" w:space="0" w:color="auto"/>
      </w:divBdr>
      <w:divsChild>
        <w:div w:id="283469229">
          <w:marLeft w:val="0"/>
          <w:marRight w:val="0"/>
          <w:marTop w:val="0"/>
          <w:marBottom w:val="0"/>
          <w:divBdr>
            <w:top w:val="none" w:sz="0" w:space="0" w:color="auto"/>
            <w:left w:val="none" w:sz="0" w:space="0" w:color="auto"/>
            <w:bottom w:val="none" w:sz="0" w:space="0" w:color="auto"/>
            <w:right w:val="none" w:sz="0" w:space="0" w:color="auto"/>
          </w:divBdr>
        </w:div>
        <w:div w:id="1031344668">
          <w:marLeft w:val="0"/>
          <w:marRight w:val="0"/>
          <w:marTop w:val="0"/>
          <w:marBottom w:val="0"/>
          <w:divBdr>
            <w:top w:val="none" w:sz="0" w:space="0" w:color="auto"/>
            <w:left w:val="none" w:sz="0" w:space="0" w:color="auto"/>
            <w:bottom w:val="none" w:sz="0" w:space="0" w:color="auto"/>
            <w:right w:val="none" w:sz="0" w:space="0" w:color="auto"/>
          </w:divBdr>
        </w:div>
        <w:div w:id="1455712516">
          <w:marLeft w:val="0"/>
          <w:marRight w:val="0"/>
          <w:marTop w:val="0"/>
          <w:marBottom w:val="0"/>
          <w:divBdr>
            <w:top w:val="none" w:sz="0" w:space="0" w:color="auto"/>
            <w:left w:val="none" w:sz="0" w:space="0" w:color="auto"/>
            <w:bottom w:val="none" w:sz="0" w:space="0" w:color="auto"/>
            <w:right w:val="none" w:sz="0" w:space="0" w:color="auto"/>
          </w:divBdr>
        </w:div>
        <w:div w:id="1894392435">
          <w:marLeft w:val="0"/>
          <w:marRight w:val="0"/>
          <w:marTop w:val="0"/>
          <w:marBottom w:val="0"/>
          <w:divBdr>
            <w:top w:val="none" w:sz="0" w:space="0" w:color="auto"/>
            <w:left w:val="none" w:sz="0" w:space="0" w:color="auto"/>
            <w:bottom w:val="none" w:sz="0" w:space="0" w:color="auto"/>
            <w:right w:val="none" w:sz="0" w:space="0" w:color="auto"/>
          </w:divBdr>
        </w:div>
        <w:div w:id="533464574">
          <w:marLeft w:val="0"/>
          <w:marRight w:val="0"/>
          <w:marTop w:val="0"/>
          <w:marBottom w:val="0"/>
          <w:divBdr>
            <w:top w:val="none" w:sz="0" w:space="0" w:color="auto"/>
            <w:left w:val="none" w:sz="0" w:space="0" w:color="auto"/>
            <w:bottom w:val="none" w:sz="0" w:space="0" w:color="auto"/>
            <w:right w:val="none" w:sz="0" w:space="0" w:color="auto"/>
          </w:divBdr>
        </w:div>
        <w:div w:id="1744833506">
          <w:marLeft w:val="0"/>
          <w:marRight w:val="0"/>
          <w:marTop w:val="0"/>
          <w:marBottom w:val="0"/>
          <w:divBdr>
            <w:top w:val="none" w:sz="0" w:space="0" w:color="auto"/>
            <w:left w:val="none" w:sz="0" w:space="0" w:color="auto"/>
            <w:bottom w:val="none" w:sz="0" w:space="0" w:color="auto"/>
            <w:right w:val="none" w:sz="0" w:space="0" w:color="auto"/>
          </w:divBdr>
        </w:div>
        <w:div w:id="1616407904">
          <w:marLeft w:val="0"/>
          <w:marRight w:val="0"/>
          <w:marTop w:val="0"/>
          <w:marBottom w:val="0"/>
          <w:divBdr>
            <w:top w:val="none" w:sz="0" w:space="0" w:color="auto"/>
            <w:left w:val="none" w:sz="0" w:space="0" w:color="auto"/>
            <w:bottom w:val="none" w:sz="0" w:space="0" w:color="auto"/>
            <w:right w:val="none" w:sz="0" w:space="0" w:color="auto"/>
          </w:divBdr>
        </w:div>
        <w:div w:id="750736413">
          <w:marLeft w:val="0"/>
          <w:marRight w:val="0"/>
          <w:marTop w:val="0"/>
          <w:marBottom w:val="0"/>
          <w:divBdr>
            <w:top w:val="none" w:sz="0" w:space="0" w:color="auto"/>
            <w:left w:val="none" w:sz="0" w:space="0" w:color="auto"/>
            <w:bottom w:val="none" w:sz="0" w:space="0" w:color="auto"/>
            <w:right w:val="none" w:sz="0" w:space="0" w:color="auto"/>
          </w:divBdr>
        </w:div>
        <w:div w:id="256639328">
          <w:marLeft w:val="0"/>
          <w:marRight w:val="0"/>
          <w:marTop w:val="0"/>
          <w:marBottom w:val="0"/>
          <w:divBdr>
            <w:top w:val="none" w:sz="0" w:space="0" w:color="auto"/>
            <w:left w:val="none" w:sz="0" w:space="0" w:color="auto"/>
            <w:bottom w:val="none" w:sz="0" w:space="0" w:color="auto"/>
            <w:right w:val="none" w:sz="0" w:space="0" w:color="auto"/>
          </w:divBdr>
        </w:div>
        <w:div w:id="1518539564">
          <w:marLeft w:val="0"/>
          <w:marRight w:val="0"/>
          <w:marTop w:val="0"/>
          <w:marBottom w:val="0"/>
          <w:divBdr>
            <w:top w:val="none" w:sz="0" w:space="0" w:color="auto"/>
            <w:left w:val="none" w:sz="0" w:space="0" w:color="auto"/>
            <w:bottom w:val="none" w:sz="0" w:space="0" w:color="auto"/>
            <w:right w:val="none" w:sz="0" w:space="0" w:color="auto"/>
          </w:divBdr>
        </w:div>
        <w:div w:id="147094579">
          <w:marLeft w:val="0"/>
          <w:marRight w:val="0"/>
          <w:marTop w:val="0"/>
          <w:marBottom w:val="0"/>
          <w:divBdr>
            <w:top w:val="none" w:sz="0" w:space="0" w:color="auto"/>
            <w:left w:val="none" w:sz="0" w:space="0" w:color="auto"/>
            <w:bottom w:val="none" w:sz="0" w:space="0" w:color="auto"/>
            <w:right w:val="none" w:sz="0" w:space="0" w:color="auto"/>
          </w:divBdr>
        </w:div>
        <w:div w:id="1474442663">
          <w:marLeft w:val="0"/>
          <w:marRight w:val="0"/>
          <w:marTop w:val="0"/>
          <w:marBottom w:val="0"/>
          <w:divBdr>
            <w:top w:val="none" w:sz="0" w:space="0" w:color="auto"/>
            <w:left w:val="none" w:sz="0" w:space="0" w:color="auto"/>
            <w:bottom w:val="none" w:sz="0" w:space="0" w:color="auto"/>
            <w:right w:val="none" w:sz="0" w:space="0" w:color="auto"/>
          </w:divBdr>
        </w:div>
        <w:div w:id="1798183935">
          <w:marLeft w:val="0"/>
          <w:marRight w:val="0"/>
          <w:marTop w:val="0"/>
          <w:marBottom w:val="0"/>
          <w:divBdr>
            <w:top w:val="none" w:sz="0" w:space="0" w:color="auto"/>
            <w:left w:val="none" w:sz="0" w:space="0" w:color="auto"/>
            <w:bottom w:val="none" w:sz="0" w:space="0" w:color="auto"/>
            <w:right w:val="none" w:sz="0" w:space="0" w:color="auto"/>
          </w:divBdr>
        </w:div>
      </w:divsChild>
    </w:div>
    <w:div w:id="212738406">
      <w:bodyDiv w:val="1"/>
      <w:marLeft w:val="0"/>
      <w:marRight w:val="0"/>
      <w:marTop w:val="0"/>
      <w:marBottom w:val="0"/>
      <w:divBdr>
        <w:top w:val="none" w:sz="0" w:space="0" w:color="auto"/>
        <w:left w:val="none" w:sz="0" w:space="0" w:color="auto"/>
        <w:bottom w:val="none" w:sz="0" w:space="0" w:color="auto"/>
        <w:right w:val="none" w:sz="0" w:space="0" w:color="auto"/>
      </w:divBdr>
      <w:divsChild>
        <w:div w:id="718020564">
          <w:marLeft w:val="0"/>
          <w:marRight w:val="0"/>
          <w:marTop w:val="0"/>
          <w:marBottom w:val="0"/>
          <w:divBdr>
            <w:top w:val="none" w:sz="0" w:space="0" w:color="auto"/>
            <w:left w:val="none" w:sz="0" w:space="0" w:color="auto"/>
            <w:bottom w:val="none" w:sz="0" w:space="0" w:color="auto"/>
            <w:right w:val="none" w:sz="0" w:space="0" w:color="auto"/>
          </w:divBdr>
        </w:div>
        <w:div w:id="413280640">
          <w:marLeft w:val="0"/>
          <w:marRight w:val="0"/>
          <w:marTop w:val="0"/>
          <w:marBottom w:val="0"/>
          <w:divBdr>
            <w:top w:val="none" w:sz="0" w:space="0" w:color="auto"/>
            <w:left w:val="none" w:sz="0" w:space="0" w:color="auto"/>
            <w:bottom w:val="none" w:sz="0" w:space="0" w:color="auto"/>
            <w:right w:val="none" w:sz="0" w:space="0" w:color="auto"/>
          </w:divBdr>
        </w:div>
        <w:div w:id="890113760">
          <w:marLeft w:val="0"/>
          <w:marRight w:val="0"/>
          <w:marTop w:val="0"/>
          <w:marBottom w:val="0"/>
          <w:divBdr>
            <w:top w:val="none" w:sz="0" w:space="0" w:color="auto"/>
            <w:left w:val="none" w:sz="0" w:space="0" w:color="auto"/>
            <w:bottom w:val="none" w:sz="0" w:space="0" w:color="auto"/>
            <w:right w:val="none" w:sz="0" w:space="0" w:color="auto"/>
          </w:divBdr>
        </w:div>
        <w:div w:id="823353353">
          <w:marLeft w:val="0"/>
          <w:marRight w:val="0"/>
          <w:marTop w:val="0"/>
          <w:marBottom w:val="0"/>
          <w:divBdr>
            <w:top w:val="none" w:sz="0" w:space="0" w:color="auto"/>
            <w:left w:val="none" w:sz="0" w:space="0" w:color="auto"/>
            <w:bottom w:val="none" w:sz="0" w:space="0" w:color="auto"/>
            <w:right w:val="none" w:sz="0" w:space="0" w:color="auto"/>
          </w:divBdr>
        </w:div>
        <w:div w:id="1871915736">
          <w:marLeft w:val="0"/>
          <w:marRight w:val="0"/>
          <w:marTop w:val="0"/>
          <w:marBottom w:val="0"/>
          <w:divBdr>
            <w:top w:val="none" w:sz="0" w:space="0" w:color="auto"/>
            <w:left w:val="none" w:sz="0" w:space="0" w:color="auto"/>
            <w:bottom w:val="none" w:sz="0" w:space="0" w:color="auto"/>
            <w:right w:val="none" w:sz="0" w:space="0" w:color="auto"/>
          </w:divBdr>
        </w:div>
        <w:div w:id="1202203781">
          <w:marLeft w:val="0"/>
          <w:marRight w:val="0"/>
          <w:marTop w:val="0"/>
          <w:marBottom w:val="0"/>
          <w:divBdr>
            <w:top w:val="none" w:sz="0" w:space="0" w:color="auto"/>
            <w:left w:val="none" w:sz="0" w:space="0" w:color="auto"/>
            <w:bottom w:val="none" w:sz="0" w:space="0" w:color="auto"/>
            <w:right w:val="none" w:sz="0" w:space="0" w:color="auto"/>
          </w:divBdr>
        </w:div>
        <w:div w:id="2109353089">
          <w:marLeft w:val="0"/>
          <w:marRight w:val="0"/>
          <w:marTop w:val="0"/>
          <w:marBottom w:val="0"/>
          <w:divBdr>
            <w:top w:val="none" w:sz="0" w:space="0" w:color="auto"/>
            <w:left w:val="none" w:sz="0" w:space="0" w:color="auto"/>
            <w:bottom w:val="none" w:sz="0" w:space="0" w:color="auto"/>
            <w:right w:val="none" w:sz="0" w:space="0" w:color="auto"/>
          </w:divBdr>
        </w:div>
        <w:div w:id="1894536342">
          <w:marLeft w:val="0"/>
          <w:marRight w:val="0"/>
          <w:marTop w:val="0"/>
          <w:marBottom w:val="0"/>
          <w:divBdr>
            <w:top w:val="none" w:sz="0" w:space="0" w:color="auto"/>
            <w:left w:val="none" w:sz="0" w:space="0" w:color="auto"/>
            <w:bottom w:val="none" w:sz="0" w:space="0" w:color="auto"/>
            <w:right w:val="none" w:sz="0" w:space="0" w:color="auto"/>
          </w:divBdr>
        </w:div>
        <w:div w:id="696388590">
          <w:marLeft w:val="0"/>
          <w:marRight w:val="0"/>
          <w:marTop w:val="0"/>
          <w:marBottom w:val="0"/>
          <w:divBdr>
            <w:top w:val="none" w:sz="0" w:space="0" w:color="auto"/>
            <w:left w:val="none" w:sz="0" w:space="0" w:color="auto"/>
            <w:bottom w:val="none" w:sz="0" w:space="0" w:color="auto"/>
            <w:right w:val="none" w:sz="0" w:space="0" w:color="auto"/>
          </w:divBdr>
        </w:div>
        <w:div w:id="1130628652">
          <w:marLeft w:val="0"/>
          <w:marRight w:val="0"/>
          <w:marTop w:val="0"/>
          <w:marBottom w:val="0"/>
          <w:divBdr>
            <w:top w:val="none" w:sz="0" w:space="0" w:color="auto"/>
            <w:left w:val="none" w:sz="0" w:space="0" w:color="auto"/>
            <w:bottom w:val="none" w:sz="0" w:space="0" w:color="auto"/>
            <w:right w:val="none" w:sz="0" w:space="0" w:color="auto"/>
          </w:divBdr>
        </w:div>
        <w:div w:id="1565529493">
          <w:marLeft w:val="0"/>
          <w:marRight w:val="0"/>
          <w:marTop w:val="0"/>
          <w:marBottom w:val="0"/>
          <w:divBdr>
            <w:top w:val="none" w:sz="0" w:space="0" w:color="auto"/>
            <w:left w:val="none" w:sz="0" w:space="0" w:color="auto"/>
            <w:bottom w:val="none" w:sz="0" w:space="0" w:color="auto"/>
            <w:right w:val="none" w:sz="0" w:space="0" w:color="auto"/>
          </w:divBdr>
        </w:div>
        <w:div w:id="191501529">
          <w:marLeft w:val="0"/>
          <w:marRight w:val="0"/>
          <w:marTop w:val="0"/>
          <w:marBottom w:val="0"/>
          <w:divBdr>
            <w:top w:val="none" w:sz="0" w:space="0" w:color="auto"/>
            <w:left w:val="none" w:sz="0" w:space="0" w:color="auto"/>
            <w:bottom w:val="none" w:sz="0" w:space="0" w:color="auto"/>
            <w:right w:val="none" w:sz="0" w:space="0" w:color="auto"/>
          </w:divBdr>
        </w:div>
        <w:div w:id="1504779029">
          <w:marLeft w:val="0"/>
          <w:marRight w:val="0"/>
          <w:marTop w:val="0"/>
          <w:marBottom w:val="0"/>
          <w:divBdr>
            <w:top w:val="none" w:sz="0" w:space="0" w:color="auto"/>
            <w:left w:val="none" w:sz="0" w:space="0" w:color="auto"/>
            <w:bottom w:val="none" w:sz="0" w:space="0" w:color="auto"/>
            <w:right w:val="none" w:sz="0" w:space="0" w:color="auto"/>
          </w:divBdr>
        </w:div>
        <w:div w:id="1980719858">
          <w:marLeft w:val="0"/>
          <w:marRight w:val="0"/>
          <w:marTop w:val="0"/>
          <w:marBottom w:val="0"/>
          <w:divBdr>
            <w:top w:val="none" w:sz="0" w:space="0" w:color="auto"/>
            <w:left w:val="none" w:sz="0" w:space="0" w:color="auto"/>
            <w:bottom w:val="none" w:sz="0" w:space="0" w:color="auto"/>
            <w:right w:val="none" w:sz="0" w:space="0" w:color="auto"/>
          </w:divBdr>
        </w:div>
        <w:div w:id="207883823">
          <w:marLeft w:val="0"/>
          <w:marRight w:val="0"/>
          <w:marTop w:val="0"/>
          <w:marBottom w:val="0"/>
          <w:divBdr>
            <w:top w:val="none" w:sz="0" w:space="0" w:color="auto"/>
            <w:left w:val="none" w:sz="0" w:space="0" w:color="auto"/>
            <w:bottom w:val="none" w:sz="0" w:space="0" w:color="auto"/>
            <w:right w:val="none" w:sz="0" w:space="0" w:color="auto"/>
          </w:divBdr>
        </w:div>
        <w:div w:id="868564484">
          <w:marLeft w:val="0"/>
          <w:marRight w:val="0"/>
          <w:marTop w:val="0"/>
          <w:marBottom w:val="0"/>
          <w:divBdr>
            <w:top w:val="none" w:sz="0" w:space="0" w:color="auto"/>
            <w:left w:val="none" w:sz="0" w:space="0" w:color="auto"/>
            <w:bottom w:val="none" w:sz="0" w:space="0" w:color="auto"/>
            <w:right w:val="none" w:sz="0" w:space="0" w:color="auto"/>
          </w:divBdr>
        </w:div>
        <w:div w:id="987396461">
          <w:marLeft w:val="0"/>
          <w:marRight w:val="0"/>
          <w:marTop w:val="0"/>
          <w:marBottom w:val="0"/>
          <w:divBdr>
            <w:top w:val="none" w:sz="0" w:space="0" w:color="auto"/>
            <w:left w:val="none" w:sz="0" w:space="0" w:color="auto"/>
            <w:bottom w:val="none" w:sz="0" w:space="0" w:color="auto"/>
            <w:right w:val="none" w:sz="0" w:space="0" w:color="auto"/>
          </w:divBdr>
        </w:div>
        <w:div w:id="44721405">
          <w:marLeft w:val="0"/>
          <w:marRight w:val="0"/>
          <w:marTop w:val="0"/>
          <w:marBottom w:val="0"/>
          <w:divBdr>
            <w:top w:val="none" w:sz="0" w:space="0" w:color="auto"/>
            <w:left w:val="none" w:sz="0" w:space="0" w:color="auto"/>
            <w:bottom w:val="none" w:sz="0" w:space="0" w:color="auto"/>
            <w:right w:val="none" w:sz="0" w:space="0" w:color="auto"/>
          </w:divBdr>
        </w:div>
        <w:div w:id="1442336325">
          <w:marLeft w:val="0"/>
          <w:marRight w:val="0"/>
          <w:marTop w:val="0"/>
          <w:marBottom w:val="0"/>
          <w:divBdr>
            <w:top w:val="none" w:sz="0" w:space="0" w:color="auto"/>
            <w:left w:val="none" w:sz="0" w:space="0" w:color="auto"/>
            <w:bottom w:val="none" w:sz="0" w:space="0" w:color="auto"/>
            <w:right w:val="none" w:sz="0" w:space="0" w:color="auto"/>
          </w:divBdr>
        </w:div>
        <w:div w:id="1296714450">
          <w:marLeft w:val="0"/>
          <w:marRight w:val="0"/>
          <w:marTop w:val="0"/>
          <w:marBottom w:val="0"/>
          <w:divBdr>
            <w:top w:val="none" w:sz="0" w:space="0" w:color="auto"/>
            <w:left w:val="none" w:sz="0" w:space="0" w:color="auto"/>
            <w:bottom w:val="none" w:sz="0" w:space="0" w:color="auto"/>
            <w:right w:val="none" w:sz="0" w:space="0" w:color="auto"/>
          </w:divBdr>
        </w:div>
        <w:div w:id="1943142643">
          <w:marLeft w:val="0"/>
          <w:marRight w:val="0"/>
          <w:marTop w:val="0"/>
          <w:marBottom w:val="0"/>
          <w:divBdr>
            <w:top w:val="none" w:sz="0" w:space="0" w:color="auto"/>
            <w:left w:val="none" w:sz="0" w:space="0" w:color="auto"/>
            <w:bottom w:val="none" w:sz="0" w:space="0" w:color="auto"/>
            <w:right w:val="none" w:sz="0" w:space="0" w:color="auto"/>
          </w:divBdr>
        </w:div>
        <w:div w:id="1617785746">
          <w:marLeft w:val="0"/>
          <w:marRight w:val="0"/>
          <w:marTop w:val="0"/>
          <w:marBottom w:val="0"/>
          <w:divBdr>
            <w:top w:val="none" w:sz="0" w:space="0" w:color="auto"/>
            <w:left w:val="none" w:sz="0" w:space="0" w:color="auto"/>
            <w:bottom w:val="none" w:sz="0" w:space="0" w:color="auto"/>
            <w:right w:val="none" w:sz="0" w:space="0" w:color="auto"/>
          </w:divBdr>
        </w:div>
        <w:div w:id="1138037058">
          <w:marLeft w:val="0"/>
          <w:marRight w:val="0"/>
          <w:marTop w:val="0"/>
          <w:marBottom w:val="0"/>
          <w:divBdr>
            <w:top w:val="none" w:sz="0" w:space="0" w:color="auto"/>
            <w:left w:val="none" w:sz="0" w:space="0" w:color="auto"/>
            <w:bottom w:val="none" w:sz="0" w:space="0" w:color="auto"/>
            <w:right w:val="none" w:sz="0" w:space="0" w:color="auto"/>
          </w:divBdr>
        </w:div>
        <w:div w:id="395662541">
          <w:marLeft w:val="0"/>
          <w:marRight w:val="0"/>
          <w:marTop w:val="0"/>
          <w:marBottom w:val="0"/>
          <w:divBdr>
            <w:top w:val="none" w:sz="0" w:space="0" w:color="auto"/>
            <w:left w:val="none" w:sz="0" w:space="0" w:color="auto"/>
            <w:bottom w:val="none" w:sz="0" w:space="0" w:color="auto"/>
            <w:right w:val="none" w:sz="0" w:space="0" w:color="auto"/>
          </w:divBdr>
        </w:div>
        <w:div w:id="1384402399">
          <w:marLeft w:val="0"/>
          <w:marRight w:val="0"/>
          <w:marTop w:val="0"/>
          <w:marBottom w:val="0"/>
          <w:divBdr>
            <w:top w:val="none" w:sz="0" w:space="0" w:color="auto"/>
            <w:left w:val="none" w:sz="0" w:space="0" w:color="auto"/>
            <w:bottom w:val="none" w:sz="0" w:space="0" w:color="auto"/>
            <w:right w:val="none" w:sz="0" w:space="0" w:color="auto"/>
          </w:divBdr>
        </w:div>
        <w:div w:id="296423060">
          <w:marLeft w:val="0"/>
          <w:marRight w:val="0"/>
          <w:marTop w:val="0"/>
          <w:marBottom w:val="0"/>
          <w:divBdr>
            <w:top w:val="none" w:sz="0" w:space="0" w:color="auto"/>
            <w:left w:val="none" w:sz="0" w:space="0" w:color="auto"/>
            <w:bottom w:val="none" w:sz="0" w:space="0" w:color="auto"/>
            <w:right w:val="none" w:sz="0" w:space="0" w:color="auto"/>
          </w:divBdr>
        </w:div>
        <w:div w:id="1168715706">
          <w:marLeft w:val="0"/>
          <w:marRight w:val="0"/>
          <w:marTop w:val="0"/>
          <w:marBottom w:val="0"/>
          <w:divBdr>
            <w:top w:val="none" w:sz="0" w:space="0" w:color="auto"/>
            <w:left w:val="none" w:sz="0" w:space="0" w:color="auto"/>
            <w:bottom w:val="none" w:sz="0" w:space="0" w:color="auto"/>
            <w:right w:val="none" w:sz="0" w:space="0" w:color="auto"/>
          </w:divBdr>
        </w:div>
      </w:divsChild>
    </w:div>
    <w:div w:id="235824746">
      <w:bodyDiv w:val="1"/>
      <w:marLeft w:val="0"/>
      <w:marRight w:val="0"/>
      <w:marTop w:val="0"/>
      <w:marBottom w:val="0"/>
      <w:divBdr>
        <w:top w:val="none" w:sz="0" w:space="0" w:color="auto"/>
        <w:left w:val="none" w:sz="0" w:space="0" w:color="auto"/>
        <w:bottom w:val="none" w:sz="0" w:space="0" w:color="auto"/>
        <w:right w:val="none" w:sz="0" w:space="0" w:color="auto"/>
      </w:divBdr>
      <w:divsChild>
        <w:div w:id="822044627">
          <w:marLeft w:val="0"/>
          <w:marRight w:val="0"/>
          <w:marTop w:val="0"/>
          <w:marBottom w:val="0"/>
          <w:divBdr>
            <w:top w:val="none" w:sz="0" w:space="0" w:color="auto"/>
            <w:left w:val="none" w:sz="0" w:space="0" w:color="auto"/>
            <w:bottom w:val="none" w:sz="0" w:space="0" w:color="auto"/>
            <w:right w:val="none" w:sz="0" w:space="0" w:color="auto"/>
          </w:divBdr>
        </w:div>
        <w:div w:id="941883949">
          <w:marLeft w:val="0"/>
          <w:marRight w:val="0"/>
          <w:marTop w:val="0"/>
          <w:marBottom w:val="0"/>
          <w:divBdr>
            <w:top w:val="none" w:sz="0" w:space="0" w:color="auto"/>
            <w:left w:val="none" w:sz="0" w:space="0" w:color="auto"/>
            <w:bottom w:val="none" w:sz="0" w:space="0" w:color="auto"/>
            <w:right w:val="none" w:sz="0" w:space="0" w:color="auto"/>
          </w:divBdr>
        </w:div>
        <w:div w:id="1857309117">
          <w:marLeft w:val="0"/>
          <w:marRight w:val="0"/>
          <w:marTop w:val="0"/>
          <w:marBottom w:val="0"/>
          <w:divBdr>
            <w:top w:val="none" w:sz="0" w:space="0" w:color="auto"/>
            <w:left w:val="none" w:sz="0" w:space="0" w:color="auto"/>
            <w:bottom w:val="none" w:sz="0" w:space="0" w:color="auto"/>
            <w:right w:val="none" w:sz="0" w:space="0" w:color="auto"/>
          </w:divBdr>
        </w:div>
        <w:div w:id="28072797">
          <w:marLeft w:val="0"/>
          <w:marRight w:val="0"/>
          <w:marTop w:val="0"/>
          <w:marBottom w:val="0"/>
          <w:divBdr>
            <w:top w:val="none" w:sz="0" w:space="0" w:color="auto"/>
            <w:left w:val="none" w:sz="0" w:space="0" w:color="auto"/>
            <w:bottom w:val="none" w:sz="0" w:space="0" w:color="auto"/>
            <w:right w:val="none" w:sz="0" w:space="0" w:color="auto"/>
          </w:divBdr>
        </w:div>
        <w:div w:id="274990780">
          <w:marLeft w:val="0"/>
          <w:marRight w:val="0"/>
          <w:marTop w:val="0"/>
          <w:marBottom w:val="0"/>
          <w:divBdr>
            <w:top w:val="none" w:sz="0" w:space="0" w:color="auto"/>
            <w:left w:val="none" w:sz="0" w:space="0" w:color="auto"/>
            <w:bottom w:val="none" w:sz="0" w:space="0" w:color="auto"/>
            <w:right w:val="none" w:sz="0" w:space="0" w:color="auto"/>
          </w:divBdr>
        </w:div>
        <w:div w:id="1646155519">
          <w:marLeft w:val="0"/>
          <w:marRight w:val="0"/>
          <w:marTop w:val="0"/>
          <w:marBottom w:val="0"/>
          <w:divBdr>
            <w:top w:val="none" w:sz="0" w:space="0" w:color="auto"/>
            <w:left w:val="none" w:sz="0" w:space="0" w:color="auto"/>
            <w:bottom w:val="none" w:sz="0" w:space="0" w:color="auto"/>
            <w:right w:val="none" w:sz="0" w:space="0" w:color="auto"/>
          </w:divBdr>
        </w:div>
        <w:div w:id="93325208">
          <w:marLeft w:val="0"/>
          <w:marRight w:val="0"/>
          <w:marTop w:val="0"/>
          <w:marBottom w:val="0"/>
          <w:divBdr>
            <w:top w:val="none" w:sz="0" w:space="0" w:color="auto"/>
            <w:left w:val="none" w:sz="0" w:space="0" w:color="auto"/>
            <w:bottom w:val="none" w:sz="0" w:space="0" w:color="auto"/>
            <w:right w:val="none" w:sz="0" w:space="0" w:color="auto"/>
          </w:divBdr>
        </w:div>
        <w:div w:id="1474371082">
          <w:marLeft w:val="0"/>
          <w:marRight w:val="0"/>
          <w:marTop w:val="0"/>
          <w:marBottom w:val="0"/>
          <w:divBdr>
            <w:top w:val="none" w:sz="0" w:space="0" w:color="auto"/>
            <w:left w:val="none" w:sz="0" w:space="0" w:color="auto"/>
            <w:bottom w:val="none" w:sz="0" w:space="0" w:color="auto"/>
            <w:right w:val="none" w:sz="0" w:space="0" w:color="auto"/>
          </w:divBdr>
        </w:div>
        <w:div w:id="87040988">
          <w:marLeft w:val="0"/>
          <w:marRight w:val="0"/>
          <w:marTop w:val="0"/>
          <w:marBottom w:val="0"/>
          <w:divBdr>
            <w:top w:val="none" w:sz="0" w:space="0" w:color="auto"/>
            <w:left w:val="none" w:sz="0" w:space="0" w:color="auto"/>
            <w:bottom w:val="none" w:sz="0" w:space="0" w:color="auto"/>
            <w:right w:val="none" w:sz="0" w:space="0" w:color="auto"/>
          </w:divBdr>
        </w:div>
        <w:div w:id="1323778190">
          <w:marLeft w:val="0"/>
          <w:marRight w:val="0"/>
          <w:marTop w:val="0"/>
          <w:marBottom w:val="0"/>
          <w:divBdr>
            <w:top w:val="none" w:sz="0" w:space="0" w:color="auto"/>
            <w:left w:val="none" w:sz="0" w:space="0" w:color="auto"/>
            <w:bottom w:val="none" w:sz="0" w:space="0" w:color="auto"/>
            <w:right w:val="none" w:sz="0" w:space="0" w:color="auto"/>
          </w:divBdr>
        </w:div>
        <w:div w:id="452945678">
          <w:marLeft w:val="0"/>
          <w:marRight w:val="0"/>
          <w:marTop w:val="0"/>
          <w:marBottom w:val="0"/>
          <w:divBdr>
            <w:top w:val="none" w:sz="0" w:space="0" w:color="auto"/>
            <w:left w:val="none" w:sz="0" w:space="0" w:color="auto"/>
            <w:bottom w:val="none" w:sz="0" w:space="0" w:color="auto"/>
            <w:right w:val="none" w:sz="0" w:space="0" w:color="auto"/>
          </w:divBdr>
        </w:div>
        <w:div w:id="807748605">
          <w:marLeft w:val="0"/>
          <w:marRight w:val="0"/>
          <w:marTop w:val="0"/>
          <w:marBottom w:val="0"/>
          <w:divBdr>
            <w:top w:val="none" w:sz="0" w:space="0" w:color="auto"/>
            <w:left w:val="none" w:sz="0" w:space="0" w:color="auto"/>
            <w:bottom w:val="none" w:sz="0" w:space="0" w:color="auto"/>
            <w:right w:val="none" w:sz="0" w:space="0" w:color="auto"/>
          </w:divBdr>
        </w:div>
        <w:div w:id="1354527287">
          <w:marLeft w:val="0"/>
          <w:marRight w:val="0"/>
          <w:marTop w:val="0"/>
          <w:marBottom w:val="0"/>
          <w:divBdr>
            <w:top w:val="none" w:sz="0" w:space="0" w:color="auto"/>
            <w:left w:val="none" w:sz="0" w:space="0" w:color="auto"/>
            <w:bottom w:val="none" w:sz="0" w:space="0" w:color="auto"/>
            <w:right w:val="none" w:sz="0" w:space="0" w:color="auto"/>
          </w:divBdr>
        </w:div>
        <w:div w:id="1632705601">
          <w:marLeft w:val="0"/>
          <w:marRight w:val="0"/>
          <w:marTop w:val="0"/>
          <w:marBottom w:val="0"/>
          <w:divBdr>
            <w:top w:val="none" w:sz="0" w:space="0" w:color="auto"/>
            <w:left w:val="none" w:sz="0" w:space="0" w:color="auto"/>
            <w:bottom w:val="none" w:sz="0" w:space="0" w:color="auto"/>
            <w:right w:val="none" w:sz="0" w:space="0" w:color="auto"/>
          </w:divBdr>
        </w:div>
        <w:div w:id="156842311">
          <w:marLeft w:val="0"/>
          <w:marRight w:val="0"/>
          <w:marTop w:val="0"/>
          <w:marBottom w:val="0"/>
          <w:divBdr>
            <w:top w:val="none" w:sz="0" w:space="0" w:color="auto"/>
            <w:left w:val="none" w:sz="0" w:space="0" w:color="auto"/>
            <w:bottom w:val="none" w:sz="0" w:space="0" w:color="auto"/>
            <w:right w:val="none" w:sz="0" w:space="0" w:color="auto"/>
          </w:divBdr>
        </w:div>
        <w:div w:id="2033071218">
          <w:marLeft w:val="0"/>
          <w:marRight w:val="0"/>
          <w:marTop w:val="0"/>
          <w:marBottom w:val="0"/>
          <w:divBdr>
            <w:top w:val="none" w:sz="0" w:space="0" w:color="auto"/>
            <w:left w:val="none" w:sz="0" w:space="0" w:color="auto"/>
            <w:bottom w:val="none" w:sz="0" w:space="0" w:color="auto"/>
            <w:right w:val="none" w:sz="0" w:space="0" w:color="auto"/>
          </w:divBdr>
        </w:div>
        <w:div w:id="287398678">
          <w:marLeft w:val="0"/>
          <w:marRight w:val="0"/>
          <w:marTop w:val="0"/>
          <w:marBottom w:val="0"/>
          <w:divBdr>
            <w:top w:val="none" w:sz="0" w:space="0" w:color="auto"/>
            <w:left w:val="none" w:sz="0" w:space="0" w:color="auto"/>
            <w:bottom w:val="none" w:sz="0" w:space="0" w:color="auto"/>
            <w:right w:val="none" w:sz="0" w:space="0" w:color="auto"/>
          </w:divBdr>
        </w:div>
      </w:divsChild>
    </w:div>
    <w:div w:id="242107350">
      <w:bodyDiv w:val="1"/>
      <w:marLeft w:val="0"/>
      <w:marRight w:val="0"/>
      <w:marTop w:val="0"/>
      <w:marBottom w:val="0"/>
      <w:divBdr>
        <w:top w:val="none" w:sz="0" w:space="0" w:color="auto"/>
        <w:left w:val="none" w:sz="0" w:space="0" w:color="auto"/>
        <w:bottom w:val="none" w:sz="0" w:space="0" w:color="auto"/>
        <w:right w:val="none" w:sz="0" w:space="0" w:color="auto"/>
      </w:divBdr>
      <w:divsChild>
        <w:div w:id="1466965770">
          <w:marLeft w:val="0"/>
          <w:marRight w:val="0"/>
          <w:marTop w:val="0"/>
          <w:marBottom w:val="0"/>
          <w:divBdr>
            <w:top w:val="none" w:sz="0" w:space="0" w:color="auto"/>
            <w:left w:val="none" w:sz="0" w:space="0" w:color="auto"/>
            <w:bottom w:val="none" w:sz="0" w:space="0" w:color="auto"/>
            <w:right w:val="none" w:sz="0" w:space="0" w:color="auto"/>
          </w:divBdr>
        </w:div>
        <w:div w:id="1489982652">
          <w:marLeft w:val="0"/>
          <w:marRight w:val="0"/>
          <w:marTop w:val="0"/>
          <w:marBottom w:val="0"/>
          <w:divBdr>
            <w:top w:val="none" w:sz="0" w:space="0" w:color="auto"/>
            <w:left w:val="none" w:sz="0" w:space="0" w:color="auto"/>
            <w:bottom w:val="none" w:sz="0" w:space="0" w:color="auto"/>
            <w:right w:val="none" w:sz="0" w:space="0" w:color="auto"/>
          </w:divBdr>
        </w:div>
        <w:div w:id="1623684876">
          <w:marLeft w:val="0"/>
          <w:marRight w:val="0"/>
          <w:marTop w:val="0"/>
          <w:marBottom w:val="0"/>
          <w:divBdr>
            <w:top w:val="none" w:sz="0" w:space="0" w:color="auto"/>
            <w:left w:val="none" w:sz="0" w:space="0" w:color="auto"/>
            <w:bottom w:val="none" w:sz="0" w:space="0" w:color="auto"/>
            <w:right w:val="none" w:sz="0" w:space="0" w:color="auto"/>
          </w:divBdr>
        </w:div>
        <w:div w:id="771168522">
          <w:marLeft w:val="0"/>
          <w:marRight w:val="0"/>
          <w:marTop w:val="0"/>
          <w:marBottom w:val="0"/>
          <w:divBdr>
            <w:top w:val="none" w:sz="0" w:space="0" w:color="auto"/>
            <w:left w:val="none" w:sz="0" w:space="0" w:color="auto"/>
            <w:bottom w:val="none" w:sz="0" w:space="0" w:color="auto"/>
            <w:right w:val="none" w:sz="0" w:space="0" w:color="auto"/>
          </w:divBdr>
        </w:div>
        <w:div w:id="637421923">
          <w:marLeft w:val="0"/>
          <w:marRight w:val="0"/>
          <w:marTop w:val="0"/>
          <w:marBottom w:val="0"/>
          <w:divBdr>
            <w:top w:val="none" w:sz="0" w:space="0" w:color="auto"/>
            <w:left w:val="none" w:sz="0" w:space="0" w:color="auto"/>
            <w:bottom w:val="none" w:sz="0" w:space="0" w:color="auto"/>
            <w:right w:val="none" w:sz="0" w:space="0" w:color="auto"/>
          </w:divBdr>
        </w:div>
        <w:div w:id="1757821490">
          <w:marLeft w:val="0"/>
          <w:marRight w:val="0"/>
          <w:marTop w:val="0"/>
          <w:marBottom w:val="0"/>
          <w:divBdr>
            <w:top w:val="none" w:sz="0" w:space="0" w:color="auto"/>
            <w:left w:val="none" w:sz="0" w:space="0" w:color="auto"/>
            <w:bottom w:val="none" w:sz="0" w:space="0" w:color="auto"/>
            <w:right w:val="none" w:sz="0" w:space="0" w:color="auto"/>
          </w:divBdr>
        </w:div>
        <w:div w:id="993799300">
          <w:marLeft w:val="0"/>
          <w:marRight w:val="0"/>
          <w:marTop w:val="0"/>
          <w:marBottom w:val="0"/>
          <w:divBdr>
            <w:top w:val="none" w:sz="0" w:space="0" w:color="auto"/>
            <w:left w:val="none" w:sz="0" w:space="0" w:color="auto"/>
            <w:bottom w:val="none" w:sz="0" w:space="0" w:color="auto"/>
            <w:right w:val="none" w:sz="0" w:space="0" w:color="auto"/>
          </w:divBdr>
        </w:div>
        <w:div w:id="1614049716">
          <w:marLeft w:val="0"/>
          <w:marRight w:val="0"/>
          <w:marTop w:val="0"/>
          <w:marBottom w:val="0"/>
          <w:divBdr>
            <w:top w:val="none" w:sz="0" w:space="0" w:color="auto"/>
            <w:left w:val="none" w:sz="0" w:space="0" w:color="auto"/>
            <w:bottom w:val="none" w:sz="0" w:space="0" w:color="auto"/>
            <w:right w:val="none" w:sz="0" w:space="0" w:color="auto"/>
          </w:divBdr>
        </w:div>
        <w:div w:id="489252082">
          <w:marLeft w:val="0"/>
          <w:marRight w:val="0"/>
          <w:marTop w:val="0"/>
          <w:marBottom w:val="0"/>
          <w:divBdr>
            <w:top w:val="none" w:sz="0" w:space="0" w:color="auto"/>
            <w:left w:val="none" w:sz="0" w:space="0" w:color="auto"/>
            <w:bottom w:val="none" w:sz="0" w:space="0" w:color="auto"/>
            <w:right w:val="none" w:sz="0" w:space="0" w:color="auto"/>
          </w:divBdr>
        </w:div>
        <w:div w:id="802889472">
          <w:marLeft w:val="0"/>
          <w:marRight w:val="0"/>
          <w:marTop w:val="0"/>
          <w:marBottom w:val="0"/>
          <w:divBdr>
            <w:top w:val="none" w:sz="0" w:space="0" w:color="auto"/>
            <w:left w:val="none" w:sz="0" w:space="0" w:color="auto"/>
            <w:bottom w:val="none" w:sz="0" w:space="0" w:color="auto"/>
            <w:right w:val="none" w:sz="0" w:space="0" w:color="auto"/>
          </w:divBdr>
        </w:div>
        <w:div w:id="1396314099">
          <w:marLeft w:val="0"/>
          <w:marRight w:val="0"/>
          <w:marTop w:val="0"/>
          <w:marBottom w:val="0"/>
          <w:divBdr>
            <w:top w:val="none" w:sz="0" w:space="0" w:color="auto"/>
            <w:left w:val="none" w:sz="0" w:space="0" w:color="auto"/>
            <w:bottom w:val="none" w:sz="0" w:space="0" w:color="auto"/>
            <w:right w:val="none" w:sz="0" w:space="0" w:color="auto"/>
          </w:divBdr>
        </w:div>
        <w:div w:id="1647974022">
          <w:marLeft w:val="0"/>
          <w:marRight w:val="0"/>
          <w:marTop w:val="0"/>
          <w:marBottom w:val="0"/>
          <w:divBdr>
            <w:top w:val="none" w:sz="0" w:space="0" w:color="auto"/>
            <w:left w:val="none" w:sz="0" w:space="0" w:color="auto"/>
            <w:bottom w:val="none" w:sz="0" w:space="0" w:color="auto"/>
            <w:right w:val="none" w:sz="0" w:space="0" w:color="auto"/>
          </w:divBdr>
        </w:div>
        <w:div w:id="279261936">
          <w:marLeft w:val="0"/>
          <w:marRight w:val="0"/>
          <w:marTop w:val="0"/>
          <w:marBottom w:val="0"/>
          <w:divBdr>
            <w:top w:val="none" w:sz="0" w:space="0" w:color="auto"/>
            <w:left w:val="none" w:sz="0" w:space="0" w:color="auto"/>
            <w:bottom w:val="none" w:sz="0" w:space="0" w:color="auto"/>
            <w:right w:val="none" w:sz="0" w:space="0" w:color="auto"/>
          </w:divBdr>
        </w:div>
        <w:div w:id="767115009">
          <w:marLeft w:val="0"/>
          <w:marRight w:val="0"/>
          <w:marTop w:val="0"/>
          <w:marBottom w:val="0"/>
          <w:divBdr>
            <w:top w:val="none" w:sz="0" w:space="0" w:color="auto"/>
            <w:left w:val="none" w:sz="0" w:space="0" w:color="auto"/>
            <w:bottom w:val="none" w:sz="0" w:space="0" w:color="auto"/>
            <w:right w:val="none" w:sz="0" w:space="0" w:color="auto"/>
          </w:divBdr>
        </w:div>
        <w:div w:id="764110214">
          <w:marLeft w:val="0"/>
          <w:marRight w:val="0"/>
          <w:marTop w:val="0"/>
          <w:marBottom w:val="0"/>
          <w:divBdr>
            <w:top w:val="none" w:sz="0" w:space="0" w:color="auto"/>
            <w:left w:val="none" w:sz="0" w:space="0" w:color="auto"/>
            <w:bottom w:val="none" w:sz="0" w:space="0" w:color="auto"/>
            <w:right w:val="none" w:sz="0" w:space="0" w:color="auto"/>
          </w:divBdr>
        </w:div>
        <w:div w:id="1644121326">
          <w:marLeft w:val="0"/>
          <w:marRight w:val="0"/>
          <w:marTop w:val="0"/>
          <w:marBottom w:val="0"/>
          <w:divBdr>
            <w:top w:val="none" w:sz="0" w:space="0" w:color="auto"/>
            <w:left w:val="none" w:sz="0" w:space="0" w:color="auto"/>
            <w:bottom w:val="none" w:sz="0" w:space="0" w:color="auto"/>
            <w:right w:val="none" w:sz="0" w:space="0" w:color="auto"/>
          </w:divBdr>
        </w:div>
        <w:div w:id="1452554860">
          <w:marLeft w:val="0"/>
          <w:marRight w:val="0"/>
          <w:marTop w:val="0"/>
          <w:marBottom w:val="0"/>
          <w:divBdr>
            <w:top w:val="none" w:sz="0" w:space="0" w:color="auto"/>
            <w:left w:val="none" w:sz="0" w:space="0" w:color="auto"/>
            <w:bottom w:val="none" w:sz="0" w:space="0" w:color="auto"/>
            <w:right w:val="none" w:sz="0" w:space="0" w:color="auto"/>
          </w:divBdr>
        </w:div>
        <w:div w:id="1694302988">
          <w:marLeft w:val="0"/>
          <w:marRight w:val="0"/>
          <w:marTop w:val="0"/>
          <w:marBottom w:val="0"/>
          <w:divBdr>
            <w:top w:val="none" w:sz="0" w:space="0" w:color="auto"/>
            <w:left w:val="none" w:sz="0" w:space="0" w:color="auto"/>
            <w:bottom w:val="none" w:sz="0" w:space="0" w:color="auto"/>
            <w:right w:val="none" w:sz="0" w:space="0" w:color="auto"/>
          </w:divBdr>
        </w:div>
        <w:div w:id="2009289597">
          <w:marLeft w:val="0"/>
          <w:marRight w:val="0"/>
          <w:marTop w:val="0"/>
          <w:marBottom w:val="0"/>
          <w:divBdr>
            <w:top w:val="none" w:sz="0" w:space="0" w:color="auto"/>
            <w:left w:val="none" w:sz="0" w:space="0" w:color="auto"/>
            <w:bottom w:val="none" w:sz="0" w:space="0" w:color="auto"/>
            <w:right w:val="none" w:sz="0" w:space="0" w:color="auto"/>
          </w:divBdr>
        </w:div>
        <w:div w:id="308487061">
          <w:marLeft w:val="0"/>
          <w:marRight w:val="0"/>
          <w:marTop w:val="0"/>
          <w:marBottom w:val="0"/>
          <w:divBdr>
            <w:top w:val="none" w:sz="0" w:space="0" w:color="auto"/>
            <w:left w:val="none" w:sz="0" w:space="0" w:color="auto"/>
            <w:bottom w:val="none" w:sz="0" w:space="0" w:color="auto"/>
            <w:right w:val="none" w:sz="0" w:space="0" w:color="auto"/>
          </w:divBdr>
        </w:div>
      </w:divsChild>
    </w:div>
    <w:div w:id="262961119">
      <w:bodyDiv w:val="1"/>
      <w:marLeft w:val="0"/>
      <w:marRight w:val="0"/>
      <w:marTop w:val="0"/>
      <w:marBottom w:val="0"/>
      <w:divBdr>
        <w:top w:val="none" w:sz="0" w:space="0" w:color="auto"/>
        <w:left w:val="none" w:sz="0" w:space="0" w:color="auto"/>
        <w:bottom w:val="none" w:sz="0" w:space="0" w:color="auto"/>
        <w:right w:val="none" w:sz="0" w:space="0" w:color="auto"/>
      </w:divBdr>
      <w:divsChild>
        <w:div w:id="463086522">
          <w:marLeft w:val="0"/>
          <w:marRight w:val="0"/>
          <w:marTop w:val="0"/>
          <w:marBottom w:val="0"/>
          <w:divBdr>
            <w:top w:val="none" w:sz="0" w:space="0" w:color="auto"/>
            <w:left w:val="none" w:sz="0" w:space="0" w:color="auto"/>
            <w:bottom w:val="none" w:sz="0" w:space="0" w:color="auto"/>
            <w:right w:val="none" w:sz="0" w:space="0" w:color="auto"/>
          </w:divBdr>
        </w:div>
        <w:div w:id="526140927">
          <w:marLeft w:val="0"/>
          <w:marRight w:val="0"/>
          <w:marTop w:val="0"/>
          <w:marBottom w:val="0"/>
          <w:divBdr>
            <w:top w:val="none" w:sz="0" w:space="0" w:color="auto"/>
            <w:left w:val="none" w:sz="0" w:space="0" w:color="auto"/>
            <w:bottom w:val="none" w:sz="0" w:space="0" w:color="auto"/>
            <w:right w:val="none" w:sz="0" w:space="0" w:color="auto"/>
          </w:divBdr>
        </w:div>
        <w:div w:id="1425758977">
          <w:marLeft w:val="0"/>
          <w:marRight w:val="0"/>
          <w:marTop w:val="0"/>
          <w:marBottom w:val="0"/>
          <w:divBdr>
            <w:top w:val="none" w:sz="0" w:space="0" w:color="auto"/>
            <w:left w:val="none" w:sz="0" w:space="0" w:color="auto"/>
            <w:bottom w:val="none" w:sz="0" w:space="0" w:color="auto"/>
            <w:right w:val="none" w:sz="0" w:space="0" w:color="auto"/>
          </w:divBdr>
        </w:div>
        <w:div w:id="1266116036">
          <w:marLeft w:val="0"/>
          <w:marRight w:val="0"/>
          <w:marTop w:val="0"/>
          <w:marBottom w:val="0"/>
          <w:divBdr>
            <w:top w:val="none" w:sz="0" w:space="0" w:color="auto"/>
            <w:left w:val="none" w:sz="0" w:space="0" w:color="auto"/>
            <w:bottom w:val="none" w:sz="0" w:space="0" w:color="auto"/>
            <w:right w:val="none" w:sz="0" w:space="0" w:color="auto"/>
          </w:divBdr>
        </w:div>
        <w:div w:id="643700771">
          <w:marLeft w:val="0"/>
          <w:marRight w:val="0"/>
          <w:marTop w:val="0"/>
          <w:marBottom w:val="0"/>
          <w:divBdr>
            <w:top w:val="none" w:sz="0" w:space="0" w:color="auto"/>
            <w:left w:val="none" w:sz="0" w:space="0" w:color="auto"/>
            <w:bottom w:val="none" w:sz="0" w:space="0" w:color="auto"/>
            <w:right w:val="none" w:sz="0" w:space="0" w:color="auto"/>
          </w:divBdr>
        </w:div>
        <w:div w:id="2018194331">
          <w:marLeft w:val="0"/>
          <w:marRight w:val="0"/>
          <w:marTop w:val="0"/>
          <w:marBottom w:val="0"/>
          <w:divBdr>
            <w:top w:val="none" w:sz="0" w:space="0" w:color="auto"/>
            <w:left w:val="none" w:sz="0" w:space="0" w:color="auto"/>
            <w:bottom w:val="none" w:sz="0" w:space="0" w:color="auto"/>
            <w:right w:val="none" w:sz="0" w:space="0" w:color="auto"/>
          </w:divBdr>
        </w:div>
        <w:div w:id="1662153236">
          <w:marLeft w:val="0"/>
          <w:marRight w:val="0"/>
          <w:marTop w:val="0"/>
          <w:marBottom w:val="0"/>
          <w:divBdr>
            <w:top w:val="none" w:sz="0" w:space="0" w:color="auto"/>
            <w:left w:val="none" w:sz="0" w:space="0" w:color="auto"/>
            <w:bottom w:val="none" w:sz="0" w:space="0" w:color="auto"/>
            <w:right w:val="none" w:sz="0" w:space="0" w:color="auto"/>
          </w:divBdr>
        </w:div>
        <w:div w:id="269552171">
          <w:marLeft w:val="0"/>
          <w:marRight w:val="0"/>
          <w:marTop w:val="0"/>
          <w:marBottom w:val="0"/>
          <w:divBdr>
            <w:top w:val="none" w:sz="0" w:space="0" w:color="auto"/>
            <w:left w:val="none" w:sz="0" w:space="0" w:color="auto"/>
            <w:bottom w:val="none" w:sz="0" w:space="0" w:color="auto"/>
            <w:right w:val="none" w:sz="0" w:space="0" w:color="auto"/>
          </w:divBdr>
        </w:div>
        <w:div w:id="600918613">
          <w:marLeft w:val="0"/>
          <w:marRight w:val="0"/>
          <w:marTop w:val="0"/>
          <w:marBottom w:val="0"/>
          <w:divBdr>
            <w:top w:val="none" w:sz="0" w:space="0" w:color="auto"/>
            <w:left w:val="none" w:sz="0" w:space="0" w:color="auto"/>
            <w:bottom w:val="none" w:sz="0" w:space="0" w:color="auto"/>
            <w:right w:val="none" w:sz="0" w:space="0" w:color="auto"/>
          </w:divBdr>
        </w:div>
        <w:div w:id="1166945991">
          <w:marLeft w:val="0"/>
          <w:marRight w:val="0"/>
          <w:marTop w:val="0"/>
          <w:marBottom w:val="0"/>
          <w:divBdr>
            <w:top w:val="none" w:sz="0" w:space="0" w:color="auto"/>
            <w:left w:val="none" w:sz="0" w:space="0" w:color="auto"/>
            <w:bottom w:val="none" w:sz="0" w:space="0" w:color="auto"/>
            <w:right w:val="none" w:sz="0" w:space="0" w:color="auto"/>
          </w:divBdr>
        </w:div>
        <w:div w:id="602613473">
          <w:marLeft w:val="0"/>
          <w:marRight w:val="0"/>
          <w:marTop w:val="0"/>
          <w:marBottom w:val="0"/>
          <w:divBdr>
            <w:top w:val="none" w:sz="0" w:space="0" w:color="auto"/>
            <w:left w:val="none" w:sz="0" w:space="0" w:color="auto"/>
            <w:bottom w:val="none" w:sz="0" w:space="0" w:color="auto"/>
            <w:right w:val="none" w:sz="0" w:space="0" w:color="auto"/>
          </w:divBdr>
        </w:div>
        <w:div w:id="512301919">
          <w:marLeft w:val="0"/>
          <w:marRight w:val="0"/>
          <w:marTop w:val="0"/>
          <w:marBottom w:val="0"/>
          <w:divBdr>
            <w:top w:val="none" w:sz="0" w:space="0" w:color="auto"/>
            <w:left w:val="none" w:sz="0" w:space="0" w:color="auto"/>
            <w:bottom w:val="none" w:sz="0" w:space="0" w:color="auto"/>
            <w:right w:val="none" w:sz="0" w:space="0" w:color="auto"/>
          </w:divBdr>
        </w:div>
        <w:div w:id="519928907">
          <w:marLeft w:val="0"/>
          <w:marRight w:val="0"/>
          <w:marTop w:val="0"/>
          <w:marBottom w:val="0"/>
          <w:divBdr>
            <w:top w:val="none" w:sz="0" w:space="0" w:color="auto"/>
            <w:left w:val="none" w:sz="0" w:space="0" w:color="auto"/>
            <w:bottom w:val="none" w:sz="0" w:space="0" w:color="auto"/>
            <w:right w:val="none" w:sz="0" w:space="0" w:color="auto"/>
          </w:divBdr>
        </w:div>
        <w:div w:id="1948391180">
          <w:marLeft w:val="0"/>
          <w:marRight w:val="0"/>
          <w:marTop w:val="0"/>
          <w:marBottom w:val="0"/>
          <w:divBdr>
            <w:top w:val="none" w:sz="0" w:space="0" w:color="auto"/>
            <w:left w:val="none" w:sz="0" w:space="0" w:color="auto"/>
            <w:bottom w:val="none" w:sz="0" w:space="0" w:color="auto"/>
            <w:right w:val="none" w:sz="0" w:space="0" w:color="auto"/>
          </w:divBdr>
        </w:div>
        <w:div w:id="592519284">
          <w:marLeft w:val="0"/>
          <w:marRight w:val="0"/>
          <w:marTop w:val="0"/>
          <w:marBottom w:val="0"/>
          <w:divBdr>
            <w:top w:val="none" w:sz="0" w:space="0" w:color="auto"/>
            <w:left w:val="none" w:sz="0" w:space="0" w:color="auto"/>
            <w:bottom w:val="none" w:sz="0" w:space="0" w:color="auto"/>
            <w:right w:val="none" w:sz="0" w:space="0" w:color="auto"/>
          </w:divBdr>
        </w:div>
        <w:div w:id="394545959">
          <w:marLeft w:val="0"/>
          <w:marRight w:val="0"/>
          <w:marTop w:val="0"/>
          <w:marBottom w:val="0"/>
          <w:divBdr>
            <w:top w:val="none" w:sz="0" w:space="0" w:color="auto"/>
            <w:left w:val="none" w:sz="0" w:space="0" w:color="auto"/>
            <w:bottom w:val="none" w:sz="0" w:space="0" w:color="auto"/>
            <w:right w:val="none" w:sz="0" w:space="0" w:color="auto"/>
          </w:divBdr>
        </w:div>
        <w:div w:id="773326211">
          <w:marLeft w:val="0"/>
          <w:marRight w:val="0"/>
          <w:marTop w:val="0"/>
          <w:marBottom w:val="0"/>
          <w:divBdr>
            <w:top w:val="none" w:sz="0" w:space="0" w:color="auto"/>
            <w:left w:val="none" w:sz="0" w:space="0" w:color="auto"/>
            <w:bottom w:val="none" w:sz="0" w:space="0" w:color="auto"/>
            <w:right w:val="none" w:sz="0" w:space="0" w:color="auto"/>
          </w:divBdr>
        </w:div>
        <w:div w:id="78137959">
          <w:marLeft w:val="0"/>
          <w:marRight w:val="0"/>
          <w:marTop w:val="0"/>
          <w:marBottom w:val="0"/>
          <w:divBdr>
            <w:top w:val="none" w:sz="0" w:space="0" w:color="auto"/>
            <w:left w:val="none" w:sz="0" w:space="0" w:color="auto"/>
            <w:bottom w:val="none" w:sz="0" w:space="0" w:color="auto"/>
            <w:right w:val="none" w:sz="0" w:space="0" w:color="auto"/>
          </w:divBdr>
        </w:div>
        <w:div w:id="1985624723">
          <w:marLeft w:val="0"/>
          <w:marRight w:val="0"/>
          <w:marTop w:val="0"/>
          <w:marBottom w:val="0"/>
          <w:divBdr>
            <w:top w:val="none" w:sz="0" w:space="0" w:color="auto"/>
            <w:left w:val="none" w:sz="0" w:space="0" w:color="auto"/>
            <w:bottom w:val="none" w:sz="0" w:space="0" w:color="auto"/>
            <w:right w:val="none" w:sz="0" w:space="0" w:color="auto"/>
          </w:divBdr>
        </w:div>
        <w:div w:id="878778802">
          <w:marLeft w:val="0"/>
          <w:marRight w:val="0"/>
          <w:marTop w:val="0"/>
          <w:marBottom w:val="0"/>
          <w:divBdr>
            <w:top w:val="none" w:sz="0" w:space="0" w:color="auto"/>
            <w:left w:val="none" w:sz="0" w:space="0" w:color="auto"/>
            <w:bottom w:val="none" w:sz="0" w:space="0" w:color="auto"/>
            <w:right w:val="none" w:sz="0" w:space="0" w:color="auto"/>
          </w:divBdr>
        </w:div>
        <w:div w:id="1313289609">
          <w:marLeft w:val="0"/>
          <w:marRight w:val="0"/>
          <w:marTop w:val="0"/>
          <w:marBottom w:val="0"/>
          <w:divBdr>
            <w:top w:val="none" w:sz="0" w:space="0" w:color="auto"/>
            <w:left w:val="none" w:sz="0" w:space="0" w:color="auto"/>
            <w:bottom w:val="none" w:sz="0" w:space="0" w:color="auto"/>
            <w:right w:val="none" w:sz="0" w:space="0" w:color="auto"/>
          </w:divBdr>
        </w:div>
        <w:div w:id="1784566621">
          <w:marLeft w:val="0"/>
          <w:marRight w:val="0"/>
          <w:marTop w:val="0"/>
          <w:marBottom w:val="0"/>
          <w:divBdr>
            <w:top w:val="none" w:sz="0" w:space="0" w:color="auto"/>
            <w:left w:val="none" w:sz="0" w:space="0" w:color="auto"/>
            <w:bottom w:val="none" w:sz="0" w:space="0" w:color="auto"/>
            <w:right w:val="none" w:sz="0" w:space="0" w:color="auto"/>
          </w:divBdr>
        </w:div>
        <w:div w:id="770203992">
          <w:marLeft w:val="0"/>
          <w:marRight w:val="0"/>
          <w:marTop w:val="0"/>
          <w:marBottom w:val="0"/>
          <w:divBdr>
            <w:top w:val="none" w:sz="0" w:space="0" w:color="auto"/>
            <w:left w:val="none" w:sz="0" w:space="0" w:color="auto"/>
            <w:bottom w:val="none" w:sz="0" w:space="0" w:color="auto"/>
            <w:right w:val="none" w:sz="0" w:space="0" w:color="auto"/>
          </w:divBdr>
        </w:div>
        <w:div w:id="372001039">
          <w:marLeft w:val="0"/>
          <w:marRight w:val="0"/>
          <w:marTop w:val="0"/>
          <w:marBottom w:val="0"/>
          <w:divBdr>
            <w:top w:val="none" w:sz="0" w:space="0" w:color="auto"/>
            <w:left w:val="none" w:sz="0" w:space="0" w:color="auto"/>
            <w:bottom w:val="none" w:sz="0" w:space="0" w:color="auto"/>
            <w:right w:val="none" w:sz="0" w:space="0" w:color="auto"/>
          </w:divBdr>
        </w:div>
        <w:div w:id="1763716989">
          <w:marLeft w:val="0"/>
          <w:marRight w:val="0"/>
          <w:marTop w:val="0"/>
          <w:marBottom w:val="0"/>
          <w:divBdr>
            <w:top w:val="none" w:sz="0" w:space="0" w:color="auto"/>
            <w:left w:val="none" w:sz="0" w:space="0" w:color="auto"/>
            <w:bottom w:val="none" w:sz="0" w:space="0" w:color="auto"/>
            <w:right w:val="none" w:sz="0" w:space="0" w:color="auto"/>
          </w:divBdr>
        </w:div>
        <w:div w:id="1704402011">
          <w:marLeft w:val="0"/>
          <w:marRight w:val="0"/>
          <w:marTop w:val="0"/>
          <w:marBottom w:val="0"/>
          <w:divBdr>
            <w:top w:val="none" w:sz="0" w:space="0" w:color="auto"/>
            <w:left w:val="none" w:sz="0" w:space="0" w:color="auto"/>
            <w:bottom w:val="none" w:sz="0" w:space="0" w:color="auto"/>
            <w:right w:val="none" w:sz="0" w:space="0" w:color="auto"/>
          </w:divBdr>
        </w:div>
        <w:div w:id="1419444547">
          <w:marLeft w:val="0"/>
          <w:marRight w:val="0"/>
          <w:marTop w:val="0"/>
          <w:marBottom w:val="0"/>
          <w:divBdr>
            <w:top w:val="none" w:sz="0" w:space="0" w:color="auto"/>
            <w:left w:val="none" w:sz="0" w:space="0" w:color="auto"/>
            <w:bottom w:val="none" w:sz="0" w:space="0" w:color="auto"/>
            <w:right w:val="none" w:sz="0" w:space="0" w:color="auto"/>
          </w:divBdr>
        </w:div>
        <w:div w:id="1976400728">
          <w:marLeft w:val="0"/>
          <w:marRight w:val="0"/>
          <w:marTop w:val="0"/>
          <w:marBottom w:val="0"/>
          <w:divBdr>
            <w:top w:val="none" w:sz="0" w:space="0" w:color="auto"/>
            <w:left w:val="none" w:sz="0" w:space="0" w:color="auto"/>
            <w:bottom w:val="none" w:sz="0" w:space="0" w:color="auto"/>
            <w:right w:val="none" w:sz="0" w:space="0" w:color="auto"/>
          </w:divBdr>
        </w:div>
        <w:div w:id="381758820">
          <w:marLeft w:val="0"/>
          <w:marRight w:val="0"/>
          <w:marTop w:val="0"/>
          <w:marBottom w:val="0"/>
          <w:divBdr>
            <w:top w:val="none" w:sz="0" w:space="0" w:color="auto"/>
            <w:left w:val="none" w:sz="0" w:space="0" w:color="auto"/>
            <w:bottom w:val="none" w:sz="0" w:space="0" w:color="auto"/>
            <w:right w:val="none" w:sz="0" w:space="0" w:color="auto"/>
          </w:divBdr>
        </w:div>
        <w:div w:id="1809280091">
          <w:marLeft w:val="0"/>
          <w:marRight w:val="0"/>
          <w:marTop w:val="0"/>
          <w:marBottom w:val="0"/>
          <w:divBdr>
            <w:top w:val="none" w:sz="0" w:space="0" w:color="auto"/>
            <w:left w:val="none" w:sz="0" w:space="0" w:color="auto"/>
            <w:bottom w:val="none" w:sz="0" w:space="0" w:color="auto"/>
            <w:right w:val="none" w:sz="0" w:space="0" w:color="auto"/>
          </w:divBdr>
        </w:div>
        <w:div w:id="46609791">
          <w:marLeft w:val="0"/>
          <w:marRight w:val="0"/>
          <w:marTop w:val="0"/>
          <w:marBottom w:val="0"/>
          <w:divBdr>
            <w:top w:val="none" w:sz="0" w:space="0" w:color="auto"/>
            <w:left w:val="none" w:sz="0" w:space="0" w:color="auto"/>
            <w:bottom w:val="none" w:sz="0" w:space="0" w:color="auto"/>
            <w:right w:val="none" w:sz="0" w:space="0" w:color="auto"/>
          </w:divBdr>
        </w:div>
        <w:div w:id="1837071354">
          <w:marLeft w:val="0"/>
          <w:marRight w:val="0"/>
          <w:marTop w:val="0"/>
          <w:marBottom w:val="0"/>
          <w:divBdr>
            <w:top w:val="none" w:sz="0" w:space="0" w:color="auto"/>
            <w:left w:val="none" w:sz="0" w:space="0" w:color="auto"/>
            <w:bottom w:val="none" w:sz="0" w:space="0" w:color="auto"/>
            <w:right w:val="none" w:sz="0" w:space="0" w:color="auto"/>
          </w:divBdr>
        </w:div>
        <w:div w:id="1191915710">
          <w:marLeft w:val="0"/>
          <w:marRight w:val="0"/>
          <w:marTop w:val="0"/>
          <w:marBottom w:val="0"/>
          <w:divBdr>
            <w:top w:val="none" w:sz="0" w:space="0" w:color="auto"/>
            <w:left w:val="none" w:sz="0" w:space="0" w:color="auto"/>
            <w:bottom w:val="none" w:sz="0" w:space="0" w:color="auto"/>
            <w:right w:val="none" w:sz="0" w:space="0" w:color="auto"/>
          </w:divBdr>
        </w:div>
        <w:div w:id="158228656">
          <w:marLeft w:val="0"/>
          <w:marRight w:val="0"/>
          <w:marTop w:val="0"/>
          <w:marBottom w:val="0"/>
          <w:divBdr>
            <w:top w:val="none" w:sz="0" w:space="0" w:color="auto"/>
            <w:left w:val="none" w:sz="0" w:space="0" w:color="auto"/>
            <w:bottom w:val="none" w:sz="0" w:space="0" w:color="auto"/>
            <w:right w:val="none" w:sz="0" w:space="0" w:color="auto"/>
          </w:divBdr>
        </w:div>
        <w:div w:id="1808279077">
          <w:marLeft w:val="0"/>
          <w:marRight w:val="0"/>
          <w:marTop w:val="0"/>
          <w:marBottom w:val="0"/>
          <w:divBdr>
            <w:top w:val="none" w:sz="0" w:space="0" w:color="auto"/>
            <w:left w:val="none" w:sz="0" w:space="0" w:color="auto"/>
            <w:bottom w:val="none" w:sz="0" w:space="0" w:color="auto"/>
            <w:right w:val="none" w:sz="0" w:space="0" w:color="auto"/>
          </w:divBdr>
        </w:div>
        <w:div w:id="1548833419">
          <w:marLeft w:val="0"/>
          <w:marRight w:val="0"/>
          <w:marTop w:val="0"/>
          <w:marBottom w:val="0"/>
          <w:divBdr>
            <w:top w:val="none" w:sz="0" w:space="0" w:color="auto"/>
            <w:left w:val="none" w:sz="0" w:space="0" w:color="auto"/>
            <w:bottom w:val="none" w:sz="0" w:space="0" w:color="auto"/>
            <w:right w:val="none" w:sz="0" w:space="0" w:color="auto"/>
          </w:divBdr>
        </w:div>
        <w:div w:id="801537090">
          <w:marLeft w:val="0"/>
          <w:marRight w:val="0"/>
          <w:marTop w:val="0"/>
          <w:marBottom w:val="0"/>
          <w:divBdr>
            <w:top w:val="none" w:sz="0" w:space="0" w:color="auto"/>
            <w:left w:val="none" w:sz="0" w:space="0" w:color="auto"/>
            <w:bottom w:val="none" w:sz="0" w:space="0" w:color="auto"/>
            <w:right w:val="none" w:sz="0" w:space="0" w:color="auto"/>
          </w:divBdr>
        </w:div>
        <w:div w:id="192109068">
          <w:marLeft w:val="0"/>
          <w:marRight w:val="0"/>
          <w:marTop w:val="0"/>
          <w:marBottom w:val="0"/>
          <w:divBdr>
            <w:top w:val="none" w:sz="0" w:space="0" w:color="auto"/>
            <w:left w:val="none" w:sz="0" w:space="0" w:color="auto"/>
            <w:bottom w:val="none" w:sz="0" w:space="0" w:color="auto"/>
            <w:right w:val="none" w:sz="0" w:space="0" w:color="auto"/>
          </w:divBdr>
        </w:div>
        <w:div w:id="597371947">
          <w:marLeft w:val="0"/>
          <w:marRight w:val="0"/>
          <w:marTop w:val="0"/>
          <w:marBottom w:val="0"/>
          <w:divBdr>
            <w:top w:val="none" w:sz="0" w:space="0" w:color="auto"/>
            <w:left w:val="none" w:sz="0" w:space="0" w:color="auto"/>
            <w:bottom w:val="none" w:sz="0" w:space="0" w:color="auto"/>
            <w:right w:val="none" w:sz="0" w:space="0" w:color="auto"/>
          </w:divBdr>
        </w:div>
        <w:div w:id="2105614161">
          <w:marLeft w:val="0"/>
          <w:marRight w:val="0"/>
          <w:marTop w:val="0"/>
          <w:marBottom w:val="0"/>
          <w:divBdr>
            <w:top w:val="none" w:sz="0" w:space="0" w:color="auto"/>
            <w:left w:val="none" w:sz="0" w:space="0" w:color="auto"/>
            <w:bottom w:val="none" w:sz="0" w:space="0" w:color="auto"/>
            <w:right w:val="none" w:sz="0" w:space="0" w:color="auto"/>
          </w:divBdr>
        </w:div>
        <w:div w:id="147676880">
          <w:marLeft w:val="0"/>
          <w:marRight w:val="0"/>
          <w:marTop w:val="0"/>
          <w:marBottom w:val="0"/>
          <w:divBdr>
            <w:top w:val="none" w:sz="0" w:space="0" w:color="auto"/>
            <w:left w:val="none" w:sz="0" w:space="0" w:color="auto"/>
            <w:bottom w:val="none" w:sz="0" w:space="0" w:color="auto"/>
            <w:right w:val="none" w:sz="0" w:space="0" w:color="auto"/>
          </w:divBdr>
        </w:div>
        <w:div w:id="18358544">
          <w:marLeft w:val="0"/>
          <w:marRight w:val="0"/>
          <w:marTop w:val="0"/>
          <w:marBottom w:val="0"/>
          <w:divBdr>
            <w:top w:val="none" w:sz="0" w:space="0" w:color="auto"/>
            <w:left w:val="none" w:sz="0" w:space="0" w:color="auto"/>
            <w:bottom w:val="none" w:sz="0" w:space="0" w:color="auto"/>
            <w:right w:val="none" w:sz="0" w:space="0" w:color="auto"/>
          </w:divBdr>
        </w:div>
        <w:div w:id="2102797827">
          <w:marLeft w:val="0"/>
          <w:marRight w:val="0"/>
          <w:marTop w:val="0"/>
          <w:marBottom w:val="0"/>
          <w:divBdr>
            <w:top w:val="none" w:sz="0" w:space="0" w:color="auto"/>
            <w:left w:val="none" w:sz="0" w:space="0" w:color="auto"/>
            <w:bottom w:val="none" w:sz="0" w:space="0" w:color="auto"/>
            <w:right w:val="none" w:sz="0" w:space="0" w:color="auto"/>
          </w:divBdr>
        </w:div>
        <w:div w:id="1607227555">
          <w:marLeft w:val="0"/>
          <w:marRight w:val="0"/>
          <w:marTop w:val="0"/>
          <w:marBottom w:val="0"/>
          <w:divBdr>
            <w:top w:val="none" w:sz="0" w:space="0" w:color="auto"/>
            <w:left w:val="none" w:sz="0" w:space="0" w:color="auto"/>
            <w:bottom w:val="none" w:sz="0" w:space="0" w:color="auto"/>
            <w:right w:val="none" w:sz="0" w:space="0" w:color="auto"/>
          </w:divBdr>
        </w:div>
        <w:div w:id="1997566239">
          <w:marLeft w:val="0"/>
          <w:marRight w:val="0"/>
          <w:marTop w:val="0"/>
          <w:marBottom w:val="0"/>
          <w:divBdr>
            <w:top w:val="none" w:sz="0" w:space="0" w:color="auto"/>
            <w:left w:val="none" w:sz="0" w:space="0" w:color="auto"/>
            <w:bottom w:val="none" w:sz="0" w:space="0" w:color="auto"/>
            <w:right w:val="none" w:sz="0" w:space="0" w:color="auto"/>
          </w:divBdr>
        </w:div>
        <w:div w:id="1240216643">
          <w:marLeft w:val="0"/>
          <w:marRight w:val="0"/>
          <w:marTop w:val="0"/>
          <w:marBottom w:val="0"/>
          <w:divBdr>
            <w:top w:val="none" w:sz="0" w:space="0" w:color="auto"/>
            <w:left w:val="none" w:sz="0" w:space="0" w:color="auto"/>
            <w:bottom w:val="none" w:sz="0" w:space="0" w:color="auto"/>
            <w:right w:val="none" w:sz="0" w:space="0" w:color="auto"/>
          </w:divBdr>
        </w:div>
        <w:div w:id="367416074">
          <w:marLeft w:val="0"/>
          <w:marRight w:val="0"/>
          <w:marTop w:val="0"/>
          <w:marBottom w:val="0"/>
          <w:divBdr>
            <w:top w:val="none" w:sz="0" w:space="0" w:color="auto"/>
            <w:left w:val="none" w:sz="0" w:space="0" w:color="auto"/>
            <w:bottom w:val="none" w:sz="0" w:space="0" w:color="auto"/>
            <w:right w:val="none" w:sz="0" w:space="0" w:color="auto"/>
          </w:divBdr>
        </w:div>
        <w:div w:id="900293135">
          <w:marLeft w:val="0"/>
          <w:marRight w:val="0"/>
          <w:marTop w:val="0"/>
          <w:marBottom w:val="0"/>
          <w:divBdr>
            <w:top w:val="none" w:sz="0" w:space="0" w:color="auto"/>
            <w:left w:val="none" w:sz="0" w:space="0" w:color="auto"/>
            <w:bottom w:val="none" w:sz="0" w:space="0" w:color="auto"/>
            <w:right w:val="none" w:sz="0" w:space="0" w:color="auto"/>
          </w:divBdr>
        </w:div>
        <w:div w:id="1841460316">
          <w:marLeft w:val="0"/>
          <w:marRight w:val="0"/>
          <w:marTop w:val="0"/>
          <w:marBottom w:val="0"/>
          <w:divBdr>
            <w:top w:val="none" w:sz="0" w:space="0" w:color="auto"/>
            <w:left w:val="none" w:sz="0" w:space="0" w:color="auto"/>
            <w:bottom w:val="none" w:sz="0" w:space="0" w:color="auto"/>
            <w:right w:val="none" w:sz="0" w:space="0" w:color="auto"/>
          </w:divBdr>
        </w:div>
        <w:div w:id="298999947">
          <w:marLeft w:val="0"/>
          <w:marRight w:val="0"/>
          <w:marTop w:val="0"/>
          <w:marBottom w:val="0"/>
          <w:divBdr>
            <w:top w:val="none" w:sz="0" w:space="0" w:color="auto"/>
            <w:left w:val="none" w:sz="0" w:space="0" w:color="auto"/>
            <w:bottom w:val="none" w:sz="0" w:space="0" w:color="auto"/>
            <w:right w:val="none" w:sz="0" w:space="0" w:color="auto"/>
          </w:divBdr>
        </w:div>
        <w:div w:id="1403718476">
          <w:marLeft w:val="0"/>
          <w:marRight w:val="0"/>
          <w:marTop w:val="0"/>
          <w:marBottom w:val="0"/>
          <w:divBdr>
            <w:top w:val="none" w:sz="0" w:space="0" w:color="auto"/>
            <w:left w:val="none" w:sz="0" w:space="0" w:color="auto"/>
            <w:bottom w:val="none" w:sz="0" w:space="0" w:color="auto"/>
            <w:right w:val="none" w:sz="0" w:space="0" w:color="auto"/>
          </w:divBdr>
        </w:div>
        <w:div w:id="1601449462">
          <w:marLeft w:val="0"/>
          <w:marRight w:val="0"/>
          <w:marTop w:val="0"/>
          <w:marBottom w:val="0"/>
          <w:divBdr>
            <w:top w:val="none" w:sz="0" w:space="0" w:color="auto"/>
            <w:left w:val="none" w:sz="0" w:space="0" w:color="auto"/>
            <w:bottom w:val="none" w:sz="0" w:space="0" w:color="auto"/>
            <w:right w:val="none" w:sz="0" w:space="0" w:color="auto"/>
          </w:divBdr>
        </w:div>
        <w:div w:id="1237546116">
          <w:marLeft w:val="0"/>
          <w:marRight w:val="0"/>
          <w:marTop w:val="0"/>
          <w:marBottom w:val="0"/>
          <w:divBdr>
            <w:top w:val="none" w:sz="0" w:space="0" w:color="auto"/>
            <w:left w:val="none" w:sz="0" w:space="0" w:color="auto"/>
            <w:bottom w:val="none" w:sz="0" w:space="0" w:color="auto"/>
            <w:right w:val="none" w:sz="0" w:space="0" w:color="auto"/>
          </w:divBdr>
        </w:div>
        <w:div w:id="243497571">
          <w:marLeft w:val="0"/>
          <w:marRight w:val="0"/>
          <w:marTop w:val="0"/>
          <w:marBottom w:val="0"/>
          <w:divBdr>
            <w:top w:val="none" w:sz="0" w:space="0" w:color="auto"/>
            <w:left w:val="none" w:sz="0" w:space="0" w:color="auto"/>
            <w:bottom w:val="none" w:sz="0" w:space="0" w:color="auto"/>
            <w:right w:val="none" w:sz="0" w:space="0" w:color="auto"/>
          </w:divBdr>
        </w:div>
        <w:div w:id="1180048064">
          <w:marLeft w:val="0"/>
          <w:marRight w:val="0"/>
          <w:marTop w:val="0"/>
          <w:marBottom w:val="0"/>
          <w:divBdr>
            <w:top w:val="none" w:sz="0" w:space="0" w:color="auto"/>
            <w:left w:val="none" w:sz="0" w:space="0" w:color="auto"/>
            <w:bottom w:val="none" w:sz="0" w:space="0" w:color="auto"/>
            <w:right w:val="none" w:sz="0" w:space="0" w:color="auto"/>
          </w:divBdr>
        </w:div>
        <w:div w:id="1261526940">
          <w:marLeft w:val="0"/>
          <w:marRight w:val="0"/>
          <w:marTop w:val="0"/>
          <w:marBottom w:val="0"/>
          <w:divBdr>
            <w:top w:val="none" w:sz="0" w:space="0" w:color="auto"/>
            <w:left w:val="none" w:sz="0" w:space="0" w:color="auto"/>
            <w:bottom w:val="none" w:sz="0" w:space="0" w:color="auto"/>
            <w:right w:val="none" w:sz="0" w:space="0" w:color="auto"/>
          </w:divBdr>
        </w:div>
        <w:div w:id="2073236092">
          <w:marLeft w:val="0"/>
          <w:marRight w:val="0"/>
          <w:marTop w:val="0"/>
          <w:marBottom w:val="0"/>
          <w:divBdr>
            <w:top w:val="none" w:sz="0" w:space="0" w:color="auto"/>
            <w:left w:val="none" w:sz="0" w:space="0" w:color="auto"/>
            <w:bottom w:val="none" w:sz="0" w:space="0" w:color="auto"/>
            <w:right w:val="none" w:sz="0" w:space="0" w:color="auto"/>
          </w:divBdr>
        </w:div>
        <w:div w:id="790825218">
          <w:marLeft w:val="0"/>
          <w:marRight w:val="0"/>
          <w:marTop w:val="0"/>
          <w:marBottom w:val="0"/>
          <w:divBdr>
            <w:top w:val="none" w:sz="0" w:space="0" w:color="auto"/>
            <w:left w:val="none" w:sz="0" w:space="0" w:color="auto"/>
            <w:bottom w:val="none" w:sz="0" w:space="0" w:color="auto"/>
            <w:right w:val="none" w:sz="0" w:space="0" w:color="auto"/>
          </w:divBdr>
        </w:div>
        <w:div w:id="741605710">
          <w:marLeft w:val="0"/>
          <w:marRight w:val="0"/>
          <w:marTop w:val="0"/>
          <w:marBottom w:val="0"/>
          <w:divBdr>
            <w:top w:val="none" w:sz="0" w:space="0" w:color="auto"/>
            <w:left w:val="none" w:sz="0" w:space="0" w:color="auto"/>
            <w:bottom w:val="none" w:sz="0" w:space="0" w:color="auto"/>
            <w:right w:val="none" w:sz="0" w:space="0" w:color="auto"/>
          </w:divBdr>
        </w:div>
        <w:div w:id="145442211">
          <w:marLeft w:val="0"/>
          <w:marRight w:val="0"/>
          <w:marTop w:val="0"/>
          <w:marBottom w:val="0"/>
          <w:divBdr>
            <w:top w:val="none" w:sz="0" w:space="0" w:color="auto"/>
            <w:left w:val="none" w:sz="0" w:space="0" w:color="auto"/>
            <w:bottom w:val="none" w:sz="0" w:space="0" w:color="auto"/>
            <w:right w:val="none" w:sz="0" w:space="0" w:color="auto"/>
          </w:divBdr>
        </w:div>
        <w:div w:id="516696398">
          <w:marLeft w:val="0"/>
          <w:marRight w:val="0"/>
          <w:marTop w:val="0"/>
          <w:marBottom w:val="0"/>
          <w:divBdr>
            <w:top w:val="none" w:sz="0" w:space="0" w:color="auto"/>
            <w:left w:val="none" w:sz="0" w:space="0" w:color="auto"/>
            <w:bottom w:val="none" w:sz="0" w:space="0" w:color="auto"/>
            <w:right w:val="none" w:sz="0" w:space="0" w:color="auto"/>
          </w:divBdr>
        </w:div>
        <w:div w:id="599333434">
          <w:marLeft w:val="0"/>
          <w:marRight w:val="0"/>
          <w:marTop w:val="0"/>
          <w:marBottom w:val="0"/>
          <w:divBdr>
            <w:top w:val="none" w:sz="0" w:space="0" w:color="auto"/>
            <w:left w:val="none" w:sz="0" w:space="0" w:color="auto"/>
            <w:bottom w:val="none" w:sz="0" w:space="0" w:color="auto"/>
            <w:right w:val="none" w:sz="0" w:space="0" w:color="auto"/>
          </w:divBdr>
        </w:div>
        <w:div w:id="795220249">
          <w:marLeft w:val="0"/>
          <w:marRight w:val="0"/>
          <w:marTop w:val="0"/>
          <w:marBottom w:val="0"/>
          <w:divBdr>
            <w:top w:val="none" w:sz="0" w:space="0" w:color="auto"/>
            <w:left w:val="none" w:sz="0" w:space="0" w:color="auto"/>
            <w:bottom w:val="none" w:sz="0" w:space="0" w:color="auto"/>
            <w:right w:val="none" w:sz="0" w:space="0" w:color="auto"/>
          </w:divBdr>
        </w:div>
        <w:div w:id="1935163278">
          <w:marLeft w:val="0"/>
          <w:marRight w:val="0"/>
          <w:marTop w:val="0"/>
          <w:marBottom w:val="0"/>
          <w:divBdr>
            <w:top w:val="none" w:sz="0" w:space="0" w:color="auto"/>
            <w:left w:val="none" w:sz="0" w:space="0" w:color="auto"/>
            <w:bottom w:val="none" w:sz="0" w:space="0" w:color="auto"/>
            <w:right w:val="none" w:sz="0" w:space="0" w:color="auto"/>
          </w:divBdr>
        </w:div>
        <w:div w:id="1452240702">
          <w:marLeft w:val="0"/>
          <w:marRight w:val="0"/>
          <w:marTop w:val="0"/>
          <w:marBottom w:val="0"/>
          <w:divBdr>
            <w:top w:val="none" w:sz="0" w:space="0" w:color="auto"/>
            <w:left w:val="none" w:sz="0" w:space="0" w:color="auto"/>
            <w:bottom w:val="none" w:sz="0" w:space="0" w:color="auto"/>
            <w:right w:val="none" w:sz="0" w:space="0" w:color="auto"/>
          </w:divBdr>
        </w:div>
        <w:div w:id="975261084">
          <w:marLeft w:val="0"/>
          <w:marRight w:val="0"/>
          <w:marTop w:val="0"/>
          <w:marBottom w:val="0"/>
          <w:divBdr>
            <w:top w:val="none" w:sz="0" w:space="0" w:color="auto"/>
            <w:left w:val="none" w:sz="0" w:space="0" w:color="auto"/>
            <w:bottom w:val="none" w:sz="0" w:space="0" w:color="auto"/>
            <w:right w:val="none" w:sz="0" w:space="0" w:color="auto"/>
          </w:divBdr>
        </w:div>
        <w:div w:id="178741962">
          <w:marLeft w:val="0"/>
          <w:marRight w:val="0"/>
          <w:marTop w:val="0"/>
          <w:marBottom w:val="0"/>
          <w:divBdr>
            <w:top w:val="none" w:sz="0" w:space="0" w:color="auto"/>
            <w:left w:val="none" w:sz="0" w:space="0" w:color="auto"/>
            <w:bottom w:val="none" w:sz="0" w:space="0" w:color="auto"/>
            <w:right w:val="none" w:sz="0" w:space="0" w:color="auto"/>
          </w:divBdr>
        </w:div>
        <w:div w:id="294214059">
          <w:marLeft w:val="0"/>
          <w:marRight w:val="0"/>
          <w:marTop w:val="0"/>
          <w:marBottom w:val="0"/>
          <w:divBdr>
            <w:top w:val="none" w:sz="0" w:space="0" w:color="auto"/>
            <w:left w:val="none" w:sz="0" w:space="0" w:color="auto"/>
            <w:bottom w:val="none" w:sz="0" w:space="0" w:color="auto"/>
            <w:right w:val="none" w:sz="0" w:space="0" w:color="auto"/>
          </w:divBdr>
        </w:div>
        <w:div w:id="598561311">
          <w:marLeft w:val="0"/>
          <w:marRight w:val="0"/>
          <w:marTop w:val="0"/>
          <w:marBottom w:val="0"/>
          <w:divBdr>
            <w:top w:val="none" w:sz="0" w:space="0" w:color="auto"/>
            <w:left w:val="none" w:sz="0" w:space="0" w:color="auto"/>
            <w:bottom w:val="none" w:sz="0" w:space="0" w:color="auto"/>
            <w:right w:val="none" w:sz="0" w:space="0" w:color="auto"/>
          </w:divBdr>
        </w:div>
        <w:div w:id="480853381">
          <w:marLeft w:val="0"/>
          <w:marRight w:val="0"/>
          <w:marTop w:val="0"/>
          <w:marBottom w:val="0"/>
          <w:divBdr>
            <w:top w:val="none" w:sz="0" w:space="0" w:color="auto"/>
            <w:left w:val="none" w:sz="0" w:space="0" w:color="auto"/>
            <w:bottom w:val="none" w:sz="0" w:space="0" w:color="auto"/>
            <w:right w:val="none" w:sz="0" w:space="0" w:color="auto"/>
          </w:divBdr>
        </w:div>
        <w:div w:id="1108769703">
          <w:marLeft w:val="0"/>
          <w:marRight w:val="0"/>
          <w:marTop w:val="0"/>
          <w:marBottom w:val="0"/>
          <w:divBdr>
            <w:top w:val="none" w:sz="0" w:space="0" w:color="auto"/>
            <w:left w:val="none" w:sz="0" w:space="0" w:color="auto"/>
            <w:bottom w:val="none" w:sz="0" w:space="0" w:color="auto"/>
            <w:right w:val="none" w:sz="0" w:space="0" w:color="auto"/>
          </w:divBdr>
        </w:div>
        <w:div w:id="1441413410">
          <w:marLeft w:val="0"/>
          <w:marRight w:val="0"/>
          <w:marTop w:val="0"/>
          <w:marBottom w:val="0"/>
          <w:divBdr>
            <w:top w:val="none" w:sz="0" w:space="0" w:color="auto"/>
            <w:left w:val="none" w:sz="0" w:space="0" w:color="auto"/>
            <w:bottom w:val="none" w:sz="0" w:space="0" w:color="auto"/>
            <w:right w:val="none" w:sz="0" w:space="0" w:color="auto"/>
          </w:divBdr>
        </w:div>
        <w:div w:id="1707217259">
          <w:marLeft w:val="0"/>
          <w:marRight w:val="0"/>
          <w:marTop w:val="0"/>
          <w:marBottom w:val="0"/>
          <w:divBdr>
            <w:top w:val="none" w:sz="0" w:space="0" w:color="auto"/>
            <w:left w:val="none" w:sz="0" w:space="0" w:color="auto"/>
            <w:bottom w:val="none" w:sz="0" w:space="0" w:color="auto"/>
            <w:right w:val="none" w:sz="0" w:space="0" w:color="auto"/>
          </w:divBdr>
        </w:div>
        <w:div w:id="1001814131">
          <w:marLeft w:val="0"/>
          <w:marRight w:val="0"/>
          <w:marTop w:val="0"/>
          <w:marBottom w:val="0"/>
          <w:divBdr>
            <w:top w:val="none" w:sz="0" w:space="0" w:color="auto"/>
            <w:left w:val="none" w:sz="0" w:space="0" w:color="auto"/>
            <w:bottom w:val="none" w:sz="0" w:space="0" w:color="auto"/>
            <w:right w:val="none" w:sz="0" w:space="0" w:color="auto"/>
          </w:divBdr>
        </w:div>
        <w:div w:id="2071801567">
          <w:marLeft w:val="0"/>
          <w:marRight w:val="0"/>
          <w:marTop w:val="0"/>
          <w:marBottom w:val="0"/>
          <w:divBdr>
            <w:top w:val="none" w:sz="0" w:space="0" w:color="auto"/>
            <w:left w:val="none" w:sz="0" w:space="0" w:color="auto"/>
            <w:bottom w:val="none" w:sz="0" w:space="0" w:color="auto"/>
            <w:right w:val="none" w:sz="0" w:space="0" w:color="auto"/>
          </w:divBdr>
        </w:div>
        <w:div w:id="958756617">
          <w:marLeft w:val="0"/>
          <w:marRight w:val="0"/>
          <w:marTop w:val="0"/>
          <w:marBottom w:val="0"/>
          <w:divBdr>
            <w:top w:val="none" w:sz="0" w:space="0" w:color="auto"/>
            <w:left w:val="none" w:sz="0" w:space="0" w:color="auto"/>
            <w:bottom w:val="none" w:sz="0" w:space="0" w:color="auto"/>
            <w:right w:val="none" w:sz="0" w:space="0" w:color="auto"/>
          </w:divBdr>
        </w:div>
        <w:div w:id="1078406682">
          <w:marLeft w:val="0"/>
          <w:marRight w:val="0"/>
          <w:marTop w:val="0"/>
          <w:marBottom w:val="0"/>
          <w:divBdr>
            <w:top w:val="none" w:sz="0" w:space="0" w:color="auto"/>
            <w:left w:val="none" w:sz="0" w:space="0" w:color="auto"/>
            <w:bottom w:val="none" w:sz="0" w:space="0" w:color="auto"/>
            <w:right w:val="none" w:sz="0" w:space="0" w:color="auto"/>
          </w:divBdr>
        </w:div>
        <w:div w:id="554776283">
          <w:marLeft w:val="0"/>
          <w:marRight w:val="0"/>
          <w:marTop w:val="0"/>
          <w:marBottom w:val="0"/>
          <w:divBdr>
            <w:top w:val="none" w:sz="0" w:space="0" w:color="auto"/>
            <w:left w:val="none" w:sz="0" w:space="0" w:color="auto"/>
            <w:bottom w:val="none" w:sz="0" w:space="0" w:color="auto"/>
            <w:right w:val="none" w:sz="0" w:space="0" w:color="auto"/>
          </w:divBdr>
        </w:div>
        <w:div w:id="313146052">
          <w:marLeft w:val="0"/>
          <w:marRight w:val="0"/>
          <w:marTop w:val="0"/>
          <w:marBottom w:val="0"/>
          <w:divBdr>
            <w:top w:val="none" w:sz="0" w:space="0" w:color="auto"/>
            <w:left w:val="none" w:sz="0" w:space="0" w:color="auto"/>
            <w:bottom w:val="none" w:sz="0" w:space="0" w:color="auto"/>
            <w:right w:val="none" w:sz="0" w:space="0" w:color="auto"/>
          </w:divBdr>
        </w:div>
        <w:div w:id="30348693">
          <w:marLeft w:val="0"/>
          <w:marRight w:val="0"/>
          <w:marTop w:val="0"/>
          <w:marBottom w:val="0"/>
          <w:divBdr>
            <w:top w:val="none" w:sz="0" w:space="0" w:color="auto"/>
            <w:left w:val="none" w:sz="0" w:space="0" w:color="auto"/>
            <w:bottom w:val="none" w:sz="0" w:space="0" w:color="auto"/>
            <w:right w:val="none" w:sz="0" w:space="0" w:color="auto"/>
          </w:divBdr>
        </w:div>
        <w:div w:id="242226488">
          <w:marLeft w:val="0"/>
          <w:marRight w:val="0"/>
          <w:marTop w:val="0"/>
          <w:marBottom w:val="0"/>
          <w:divBdr>
            <w:top w:val="none" w:sz="0" w:space="0" w:color="auto"/>
            <w:left w:val="none" w:sz="0" w:space="0" w:color="auto"/>
            <w:bottom w:val="none" w:sz="0" w:space="0" w:color="auto"/>
            <w:right w:val="none" w:sz="0" w:space="0" w:color="auto"/>
          </w:divBdr>
        </w:div>
        <w:div w:id="630552639">
          <w:marLeft w:val="0"/>
          <w:marRight w:val="0"/>
          <w:marTop w:val="0"/>
          <w:marBottom w:val="0"/>
          <w:divBdr>
            <w:top w:val="none" w:sz="0" w:space="0" w:color="auto"/>
            <w:left w:val="none" w:sz="0" w:space="0" w:color="auto"/>
            <w:bottom w:val="none" w:sz="0" w:space="0" w:color="auto"/>
            <w:right w:val="none" w:sz="0" w:space="0" w:color="auto"/>
          </w:divBdr>
        </w:div>
        <w:div w:id="704793260">
          <w:marLeft w:val="0"/>
          <w:marRight w:val="0"/>
          <w:marTop w:val="0"/>
          <w:marBottom w:val="0"/>
          <w:divBdr>
            <w:top w:val="none" w:sz="0" w:space="0" w:color="auto"/>
            <w:left w:val="none" w:sz="0" w:space="0" w:color="auto"/>
            <w:bottom w:val="none" w:sz="0" w:space="0" w:color="auto"/>
            <w:right w:val="none" w:sz="0" w:space="0" w:color="auto"/>
          </w:divBdr>
        </w:div>
        <w:div w:id="1413893261">
          <w:marLeft w:val="0"/>
          <w:marRight w:val="0"/>
          <w:marTop w:val="0"/>
          <w:marBottom w:val="0"/>
          <w:divBdr>
            <w:top w:val="none" w:sz="0" w:space="0" w:color="auto"/>
            <w:left w:val="none" w:sz="0" w:space="0" w:color="auto"/>
            <w:bottom w:val="none" w:sz="0" w:space="0" w:color="auto"/>
            <w:right w:val="none" w:sz="0" w:space="0" w:color="auto"/>
          </w:divBdr>
        </w:div>
        <w:div w:id="1600136493">
          <w:marLeft w:val="0"/>
          <w:marRight w:val="0"/>
          <w:marTop w:val="0"/>
          <w:marBottom w:val="0"/>
          <w:divBdr>
            <w:top w:val="none" w:sz="0" w:space="0" w:color="auto"/>
            <w:left w:val="none" w:sz="0" w:space="0" w:color="auto"/>
            <w:bottom w:val="none" w:sz="0" w:space="0" w:color="auto"/>
            <w:right w:val="none" w:sz="0" w:space="0" w:color="auto"/>
          </w:divBdr>
        </w:div>
        <w:div w:id="924800982">
          <w:marLeft w:val="0"/>
          <w:marRight w:val="0"/>
          <w:marTop w:val="0"/>
          <w:marBottom w:val="0"/>
          <w:divBdr>
            <w:top w:val="none" w:sz="0" w:space="0" w:color="auto"/>
            <w:left w:val="none" w:sz="0" w:space="0" w:color="auto"/>
            <w:bottom w:val="none" w:sz="0" w:space="0" w:color="auto"/>
            <w:right w:val="none" w:sz="0" w:space="0" w:color="auto"/>
          </w:divBdr>
        </w:div>
        <w:div w:id="1359817190">
          <w:marLeft w:val="0"/>
          <w:marRight w:val="0"/>
          <w:marTop w:val="0"/>
          <w:marBottom w:val="0"/>
          <w:divBdr>
            <w:top w:val="none" w:sz="0" w:space="0" w:color="auto"/>
            <w:left w:val="none" w:sz="0" w:space="0" w:color="auto"/>
            <w:bottom w:val="none" w:sz="0" w:space="0" w:color="auto"/>
            <w:right w:val="none" w:sz="0" w:space="0" w:color="auto"/>
          </w:divBdr>
        </w:div>
        <w:div w:id="1851336088">
          <w:marLeft w:val="0"/>
          <w:marRight w:val="0"/>
          <w:marTop w:val="0"/>
          <w:marBottom w:val="0"/>
          <w:divBdr>
            <w:top w:val="none" w:sz="0" w:space="0" w:color="auto"/>
            <w:left w:val="none" w:sz="0" w:space="0" w:color="auto"/>
            <w:bottom w:val="none" w:sz="0" w:space="0" w:color="auto"/>
            <w:right w:val="none" w:sz="0" w:space="0" w:color="auto"/>
          </w:divBdr>
        </w:div>
        <w:div w:id="1427770086">
          <w:marLeft w:val="0"/>
          <w:marRight w:val="0"/>
          <w:marTop w:val="0"/>
          <w:marBottom w:val="0"/>
          <w:divBdr>
            <w:top w:val="none" w:sz="0" w:space="0" w:color="auto"/>
            <w:left w:val="none" w:sz="0" w:space="0" w:color="auto"/>
            <w:bottom w:val="none" w:sz="0" w:space="0" w:color="auto"/>
            <w:right w:val="none" w:sz="0" w:space="0" w:color="auto"/>
          </w:divBdr>
        </w:div>
        <w:div w:id="566184724">
          <w:marLeft w:val="0"/>
          <w:marRight w:val="0"/>
          <w:marTop w:val="0"/>
          <w:marBottom w:val="0"/>
          <w:divBdr>
            <w:top w:val="none" w:sz="0" w:space="0" w:color="auto"/>
            <w:left w:val="none" w:sz="0" w:space="0" w:color="auto"/>
            <w:bottom w:val="none" w:sz="0" w:space="0" w:color="auto"/>
            <w:right w:val="none" w:sz="0" w:space="0" w:color="auto"/>
          </w:divBdr>
        </w:div>
        <w:div w:id="1392000487">
          <w:marLeft w:val="0"/>
          <w:marRight w:val="0"/>
          <w:marTop w:val="0"/>
          <w:marBottom w:val="0"/>
          <w:divBdr>
            <w:top w:val="none" w:sz="0" w:space="0" w:color="auto"/>
            <w:left w:val="none" w:sz="0" w:space="0" w:color="auto"/>
            <w:bottom w:val="none" w:sz="0" w:space="0" w:color="auto"/>
            <w:right w:val="none" w:sz="0" w:space="0" w:color="auto"/>
          </w:divBdr>
        </w:div>
        <w:div w:id="1644650777">
          <w:marLeft w:val="0"/>
          <w:marRight w:val="0"/>
          <w:marTop w:val="0"/>
          <w:marBottom w:val="0"/>
          <w:divBdr>
            <w:top w:val="none" w:sz="0" w:space="0" w:color="auto"/>
            <w:left w:val="none" w:sz="0" w:space="0" w:color="auto"/>
            <w:bottom w:val="none" w:sz="0" w:space="0" w:color="auto"/>
            <w:right w:val="none" w:sz="0" w:space="0" w:color="auto"/>
          </w:divBdr>
        </w:div>
      </w:divsChild>
    </w:div>
    <w:div w:id="265701405">
      <w:bodyDiv w:val="1"/>
      <w:marLeft w:val="0"/>
      <w:marRight w:val="0"/>
      <w:marTop w:val="0"/>
      <w:marBottom w:val="0"/>
      <w:divBdr>
        <w:top w:val="none" w:sz="0" w:space="0" w:color="auto"/>
        <w:left w:val="none" w:sz="0" w:space="0" w:color="auto"/>
        <w:bottom w:val="none" w:sz="0" w:space="0" w:color="auto"/>
        <w:right w:val="none" w:sz="0" w:space="0" w:color="auto"/>
      </w:divBdr>
      <w:divsChild>
        <w:div w:id="160628">
          <w:marLeft w:val="0"/>
          <w:marRight w:val="0"/>
          <w:marTop w:val="0"/>
          <w:marBottom w:val="0"/>
          <w:divBdr>
            <w:top w:val="none" w:sz="0" w:space="0" w:color="auto"/>
            <w:left w:val="none" w:sz="0" w:space="0" w:color="auto"/>
            <w:bottom w:val="none" w:sz="0" w:space="0" w:color="auto"/>
            <w:right w:val="none" w:sz="0" w:space="0" w:color="auto"/>
          </w:divBdr>
        </w:div>
        <w:div w:id="1103569210">
          <w:marLeft w:val="0"/>
          <w:marRight w:val="0"/>
          <w:marTop w:val="0"/>
          <w:marBottom w:val="0"/>
          <w:divBdr>
            <w:top w:val="none" w:sz="0" w:space="0" w:color="auto"/>
            <w:left w:val="none" w:sz="0" w:space="0" w:color="auto"/>
            <w:bottom w:val="none" w:sz="0" w:space="0" w:color="auto"/>
            <w:right w:val="none" w:sz="0" w:space="0" w:color="auto"/>
          </w:divBdr>
        </w:div>
        <w:div w:id="777985608">
          <w:marLeft w:val="0"/>
          <w:marRight w:val="0"/>
          <w:marTop w:val="0"/>
          <w:marBottom w:val="0"/>
          <w:divBdr>
            <w:top w:val="none" w:sz="0" w:space="0" w:color="auto"/>
            <w:left w:val="none" w:sz="0" w:space="0" w:color="auto"/>
            <w:bottom w:val="none" w:sz="0" w:space="0" w:color="auto"/>
            <w:right w:val="none" w:sz="0" w:space="0" w:color="auto"/>
          </w:divBdr>
        </w:div>
        <w:div w:id="1005328714">
          <w:marLeft w:val="0"/>
          <w:marRight w:val="0"/>
          <w:marTop w:val="0"/>
          <w:marBottom w:val="0"/>
          <w:divBdr>
            <w:top w:val="none" w:sz="0" w:space="0" w:color="auto"/>
            <w:left w:val="none" w:sz="0" w:space="0" w:color="auto"/>
            <w:bottom w:val="none" w:sz="0" w:space="0" w:color="auto"/>
            <w:right w:val="none" w:sz="0" w:space="0" w:color="auto"/>
          </w:divBdr>
        </w:div>
        <w:div w:id="1241715721">
          <w:marLeft w:val="0"/>
          <w:marRight w:val="0"/>
          <w:marTop w:val="0"/>
          <w:marBottom w:val="0"/>
          <w:divBdr>
            <w:top w:val="none" w:sz="0" w:space="0" w:color="auto"/>
            <w:left w:val="none" w:sz="0" w:space="0" w:color="auto"/>
            <w:bottom w:val="none" w:sz="0" w:space="0" w:color="auto"/>
            <w:right w:val="none" w:sz="0" w:space="0" w:color="auto"/>
          </w:divBdr>
        </w:div>
        <w:div w:id="647979703">
          <w:marLeft w:val="0"/>
          <w:marRight w:val="0"/>
          <w:marTop w:val="0"/>
          <w:marBottom w:val="0"/>
          <w:divBdr>
            <w:top w:val="none" w:sz="0" w:space="0" w:color="auto"/>
            <w:left w:val="none" w:sz="0" w:space="0" w:color="auto"/>
            <w:bottom w:val="none" w:sz="0" w:space="0" w:color="auto"/>
            <w:right w:val="none" w:sz="0" w:space="0" w:color="auto"/>
          </w:divBdr>
        </w:div>
        <w:div w:id="1056323143">
          <w:marLeft w:val="0"/>
          <w:marRight w:val="0"/>
          <w:marTop w:val="0"/>
          <w:marBottom w:val="0"/>
          <w:divBdr>
            <w:top w:val="none" w:sz="0" w:space="0" w:color="auto"/>
            <w:left w:val="none" w:sz="0" w:space="0" w:color="auto"/>
            <w:bottom w:val="none" w:sz="0" w:space="0" w:color="auto"/>
            <w:right w:val="none" w:sz="0" w:space="0" w:color="auto"/>
          </w:divBdr>
        </w:div>
        <w:div w:id="1284769246">
          <w:marLeft w:val="0"/>
          <w:marRight w:val="0"/>
          <w:marTop w:val="0"/>
          <w:marBottom w:val="0"/>
          <w:divBdr>
            <w:top w:val="none" w:sz="0" w:space="0" w:color="auto"/>
            <w:left w:val="none" w:sz="0" w:space="0" w:color="auto"/>
            <w:bottom w:val="none" w:sz="0" w:space="0" w:color="auto"/>
            <w:right w:val="none" w:sz="0" w:space="0" w:color="auto"/>
          </w:divBdr>
        </w:div>
        <w:div w:id="846213072">
          <w:marLeft w:val="0"/>
          <w:marRight w:val="0"/>
          <w:marTop w:val="0"/>
          <w:marBottom w:val="0"/>
          <w:divBdr>
            <w:top w:val="none" w:sz="0" w:space="0" w:color="auto"/>
            <w:left w:val="none" w:sz="0" w:space="0" w:color="auto"/>
            <w:bottom w:val="none" w:sz="0" w:space="0" w:color="auto"/>
            <w:right w:val="none" w:sz="0" w:space="0" w:color="auto"/>
          </w:divBdr>
        </w:div>
        <w:div w:id="1269776144">
          <w:marLeft w:val="0"/>
          <w:marRight w:val="0"/>
          <w:marTop w:val="0"/>
          <w:marBottom w:val="0"/>
          <w:divBdr>
            <w:top w:val="none" w:sz="0" w:space="0" w:color="auto"/>
            <w:left w:val="none" w:sz="0" w:space="0" w:color="auto"/>
            <w:bottom w:val="none" w:sz="0" w:space="0" w:color="auto"/>
            <w:right w:val="none" w:sz="0" w:space="0" w:color="auto"/>
          </w:divBdr>
        </w:div>
        <w:div w:id="1632204057">
          <w:marLeft w:val="0"/>
          <w:marRight w:val="0"/>
          <w:marTop w:val="0"/>
          <w:marBottom w:val="0"/>
          <w:divBdr>
            <w:top w:val="none" w:sz="0" w:space="0" w:color="auto"/>
            <w:left w:val="none" w:sz="0" w:space="0" w:color="auto"/>
            <w:bottom w:val="none" w:sz="0" w:space="0" w:color="auto"/>
            <w:right w:val="none" w:sz="0" w:space="0" w:color="auto"/>
          </w:divBdr>
        </w:div>
        <w:div w:id="2102529845">
          <w:marLeft w:val="0"/>
          <w:marRight w:val="0"/>
          <w:marTop w:val="0"/>
          <w:marBottom w:val="0"/>
          <w:divBdr>
            <w:top w:val="none" w:sz="0" w:space="0" w:color="auto"/>
            <w:left w:val="none" w:sz="0" w:space="0" w:color="auto"/>
            <w:bottom w:val="none" w:sz="0" w:space="0" w:color="auto"/>
            <w:right w:val="none" w:sz="0" w:space="0" w:color="auto"/>
          </w:divBdr>
        </w:div>
        <w:div w:id="1901478496">
          <w:marLeft w:val="0"/>
          <w:marRight w:val="0"/>
          <w:marTop w:val="0"/>
          <w:marBottom w:val="0"/>
          <w:divBdr>
            <w:top w:val="none" w:sz="0" w:space="0" w:color="auto"/>
            <w:left w:val="none" w:sz="0" w:space="0" w:color="auto"/>
            <w:bottom w:val="none" w:sz="0" w:space="0" w:color="auto"/>
            <w:right w:val="none" w:sz="0" w:space="0" w:color="auto"/>
          </w:divBdr>
        </w:div>
        <w:div w:id="1879321310">
          <w:marLeft w:val="0"/>
          <w:marRight w:val="0"/>
          <w:marTop w:val="0"/>
          <w:marBottom w:val="0"/>
          <w:divBdr>
            <w:top w:val="none" w:sz="0" w:space="0" w:color="auto"/>
            <w:left w:val="none" w:sz="0" w:space="0" w:color="auto"/>
            <w:bottom w:val="none" w:sz="0" w:space="0" w:color="auto"/>
            <w:right w:val="none" w:sz="0" w:space="0" w:color="auto"/>
          </w:divBdr>
        </w:div>
        <w:div w:id="300039432">
          <w:marLeft w:val="0"/>
          <w:marRight w:val="0"/>
          <w:marTop w:val="0"/>
          <w:marBottom w:val="0"/>
          <w:divBdr>
            <w:top w:val="none" w:sz="0" w:space="0" w:color="auto"/>
            <w:left w:val="none" w:sz="0" w:space="0" w:color="auto"/>
            <w:bottom w:val="none" w:sz="0" w:space="0" w:color="auto"/>
            <w:right w:val="none" w:sz="0" w:space="0" w:color="auto"/>
          </w:divBdr>
        </w:div>
        <w:div w:id="1763139766">
          <w:marLeft w:val="0"/>
          <w:marRight w:val="0"/>
          <w:marTop w:val="0"/>
          <w:marBottom w:val="0"/>
          <w:divBdr>
            <w:top w:val="none" w:sz="0" w:space="0" w:color="auto"/>
            <w:left w:val="none" w:sz="0" w:space="0" w:color="auto"/>
            <w:bottom w:val="none" w:sz="0" w:space="0" w:color="auto"/>
            <w:right w:val="none" w:sz="0" w:space="0" w:color="auto"/>
          </w:divBdr>
        </w:div>
        <w:div w:id="1133794996">
          <w:marLeft w:val="0"/>
          <w:marRight w:val="0"/>
          <w:marTop w:val="0"/>
          <w:marBottom w:val="0"/>
          <w:divBdr>
            <w:top w:val="none" w:sz="0" w:space="0" w:color="auto"/>
            <w:left w:val="none" w:sz="0" w:space="0" w:color="auto"/>
            <w:bottom w:val="none" w:sz="0" w:space="0" w:color="auto"/>
            <w:right w:val="none" w:sz="0" w:space="0" w:color="auto"/>
          </w:divBdr>
        </w:div>
        <w:div w:id="1514607701">
          <w:marLeft w:val="0"/>
          <w:marRight w:val="0"/>
          <w:marTop w:val="0"/>
          <w:marBottom w:val="0"/>
          <w:divBdr>
            <w:top w:val="none" w:sz="0" w:space="0" w:color="auto"/>
            <w:left w:val="none" w:sz="0" w:space="0" w:color="auto"/>
            <w:bottom w:val="none" w:sz="0" w:space="0" w:color="auto"/>
            <w:right w:val="none" w:sz="0" w:space="0" w:color="auto"/>
          </w:divBdr>
        </w:div>
        <w:div w:id="95099014">
          <w:marLeft w:val="0"/>
          <w:marRight w:val="0"/>
          <w:marTop w:val="0"/>
          <w:marBottom w:val="0"/>
          <w:divBdr>
            <w:top w:val="none" w:sz="0" w:space="0" w:color="auto"/>
            <w:left w:val="none" w:sz="0" w:space="0" w:color="auto"/>
            <w:bottom w:val="none" w:sz="0" w:space="0" w:color="auto"/>
            <w:right w:val="none" w:sz="0" w:space="0" w:color="auto"/>
          </w:divBdr>
        </w:div>
        <w:div w:id="1743137042">
          <w:marLeft w:val="0"/>
          <w:marRight w:val="0"/>
          <w:marTop w:val="0"/>
          <w:marBottom w:val="0"/>
          <w:divBdr>
            <w:top w:val="none" w:sz="0" w:space="0" w:color="auto"/>
            <w:left w:val="none" w:sz="0" w:space="0" w:color="auto"/>
            <w:bottom w:val="none" w:sz="0" w:space="0" w:color="auto"/>
            <w:right w:val="none" w:sz="0" w:space="0" w:color="auto"/>
          </w:divBdr>
        </w:div>
        <w:div w:id="648945096">
          <w:marLeft w:val="0"/>
          <w:marRight w:val="0"/>
          <w:marTop w:val="0"/>
          <w:marBottom w:val="0"/>
          <w:divBdr>
            <w:top w:val="none" w:sz="0" w:space="0" w:color="auto"/>
            <w:left w:val="none" w:sz="0" w:space="0" w:color="auto"/>
            <w:bottom w:val="none" w:sz="0" w:space="0" w:color="auto"/>
            <w:right w:val="none" w:sz="0" w:space="0" w:color="auto"/>
          </w:divBdr>
        </w:div>
      </w:divsChild>
    </w:div>
    <w:div w:id="270086796">
      <w:bodyDiv w:val="1"/>
      <w:marLeft w:val="0"/>
      <w:marRight w:val="0"/>
      <w:marTop w:val="0"/>
      <w:marBottom w:val="0"/>
      <w:divBdr>
        <w:top w:val="none" w:sz="0" w:space="0" w:color="auto"/>
        <w:left w:val="none" w:sz="0" w:space="0" w:color="auto"/>
        <w:bottom w:val="none" w:sz="0" w:space="0" w:color="auto"/>
        <w:right w:val="none" w:sz="0" w:space="0" w:color="auto"/>
      </w:divBdr>
      <w:divsChild>
        <w:div w:id="1232349548">
          <w:marLeft w:val="0"/>
          <w:marRight w:val="0"/>
          <w:marTop w:val="0"/>
          <w:marBottom w:val="0"/>
          <w:divBdr>
            <w:top w:val="none" w:sz="0" w:space="0" w:color="auto"/>
            <w:left w:val="none" w:sz="0" w:space="0" w:color="auto"/>
            <w:bottom w:val="none" w:sz="0" w:space="0" w:color="auto"/>
            <w:right w:val="none" w:sz="0" w:space="0" w:color="auto"/>
          </w:divBdr>
        </w:div>
        <w:div w:id="901065939">
          <w:marLeft w:val="0"/>
          <w:marRight w:val="0"/>
          <w:marTop w:val="0"/>
          <w:marBottom w:val="0"/>
          <w:divBdr>
            <w:top w:val="none" w:sz="0" w:space="0" w:color="auto"/>
            <w:left w:val="none" w:sz="0" w:space="0" w:color="auto"/>
            <w:bottom w:val="none" w:sz="0" w:space="0" w:color="auto"/>
            <w:right w:val="none" w:sz="0" w:space="0" w:color="auto"/>
          </w:divBdr>
        </w:div>
        <w:div w:id="978919597">
          <w:marLeft w:val="0"/>
          <w:marRight w:val="0"/>
          <w:marTop w:val="0"/>
          <w:marBottom w:val="0"/>
          <w:divBdr>
            <w:top w:val="none" w:sz="0" w:space="0" w:color="auto"/>
            <w:left w:val="none" w:sz="0" w:space="0" w:color="auto"/>
            <w:bottom w:val="none" w:sz="0" w:space="0" w:color="auto"/>
            <w:right w:val="none" w:sz="0" w:space="0" w:color="auto"/>
          </w:divBdr>
        </w:div>
        <w:div w:id="725031073">
          <w:marLeft w:val="0"/>
          <w:marRight w:val="0"/>
          <w:marTop w:val="0"/>
          <w:marBottom w:val="0"/>
          <w:divBdr>
            <w:top w:val="none" w:sz="0" w:space="0" w:color="auto"/>
            <w:left w:val="none" w:sz="0" w:space="0" w:color="auto"/>
            <w:bottom w:val="none" w:sz="0" w:space="0" w:color="auto"/>
            <w:right w:val="none" w:sz="0" w:space="0" w:color="auto"/>
          </w:divBdr>
        </w:div>
        <w:div w:id="1633516688">
          <w:marLeft w:val="0"/>
          <w:marRight w:val="0"/>
          <w:marTop w:val="0"/>
          <w:marBottom w:val="0"/>
          <w:divBdr>
            <w:top w:val="none" w:sz="0" w:space="0" w:color="auto"/>
            <w:left w:val="none" w:sz="0" w:space="0" w:color="auto"/>
            <w:bottom w:val="none" w:sz="0" w:space="0" w:color="auto"/>
            <w:right w:val="none" w:sz="0" w:space="0" w:color="auto"/>
          </w:divBdr>
        </w:div>
        <w:div w:id="1508709844">
          <w:marLeft w:val="0"/>
          <w:marRight w:val="0"/>
          <w:marTop w:val="0"/>
          <w:marBottom w:val="0"/>
          <w:divBdr>
            <w:top w:val="none" w:sz="0" w:space="0" w:color="auto"/>
            <w:left w:val="none" w:sz="0" w:space="0" w:color="auto"/>
            <w:bottom w:val="none" w:sz="0" w:space="0" w:color="auto"/>
            <w:right w:val="none" w:sz="0" w:space="0" w:color="auto"/>
          </w:divBdr>
        </w:div>
        <w:div w:id="121193989">
          <w:marLeft w:val="0"/>
          <w:marRight w:val="0"/>
          <w:marTop w:val="0"/>
          <w:marBottom w:val="0"/>
          <w:divBdr>
            <w:top w:val="none" w:sz="0" w:space="0" w:color="auto"/>
            <w:left w:val="none" w:sz="0" w:space="0" w:color="auto"/>
            <w:bottom w:val="none" w:sz="0" w:space="0" w:color="auto"/>
            <w:right w:val="none" w:sz="0" w:space="0" w:color="auto"/>
          </w:divBdr>
        </w:div>
        <w:div w:id="1134132399">
          <w:marLeft w:val="0"/>
          <w:marRight w:val="0"/>
          <w:marTop w:val="0"/>
          <w:marBottom w:val="0"/>
          <w:divBdr>
            <w:top w:val="none" w:sz="0" w:space="0" w:color="auto"/>
            <w:left w:val="none" w:sz="0" w:space="0" w:color="auto"/>
            <w:bottom w:val="none" w:sz="0" w:space="0" w:color="auto"/>
            <w:right w:val="none" w:sz="0" w:space="0" w:color="auto"/>
          </w:divBdr>
        </w:div>
        <w:div w:id="2134902157">
          <w:marLeft w:val="0"/>
          <w:marRight w:val="0"/>
          <w:marTop w:val="0"/>
          <w:marBottom w:val="0"/>
          <w:divBdr>
            <w:top w:val="none" w:sz="0" w:space="0" w:color="auto"/>
            <w:left w:val="none" w:sz="0" w:space="0" w:color="auto"/>
            <w:bottom w:val="none" w:sz="0" w:space="0" w:color="auto"/>
            <w:right w:val="none" w:sz="0" w:space="0" w:color="auto"/>
          </w:divBdr>
        </w:div>
        <w:div w:id="2057266577">
          <w:marLeft w:val="0"/>
          <w:marRight w:val="0"/>
          <w:marTop w:val="0"/>
          <w:marBottom w:val="0"/>
          <w:divBdr>
            <w:top w:val="none" w:sz="0" w:space="0" w:color="auto"/>
            <w:left w:val="none" w:sz="0" w:space="0" w:color="auto"/>
            <w:bottom w:val="none" w:sz="0" w:space="0" w:color="auto"/>
            <w:right w:val="none" w:sz="0" w:space="0" w:color="auto"/>
          </w:divBdr>
        </w:div>
        <w:div w:id="168761164">
          <w:marLeft w:val="0"/>
          <w:marRight w:val="0"/>
          <w:marTop w:val="0"/>
          <w:marBottom w:val="0"/>
          <w:divBdr>
            <w:top w:val="none" w:sz="0" w:space="0" w:color="auto"/>
            <w:left w:val="none" w:sz="0" w:space="0" w:color="auto"/>
            <w:bottom w:val="none" w:sz="0" w:space="0" w:color="auto"/>
            <w:right w:val="none" w:sz="0" w:space="0" w:color="auto"/>
          </w:divBdr>
        </w:div>
        <w:div w:id="1589928116">
          <w:marLeft w:val="0"/>
          <w:marRight w:val="0"/>
          <w:marTop w:val="0"/>
          <w:marBottom w:val="0"/>
          <w:divBdr>
            <w:top w:val="none" w:sz="0" w:space="0" w:color="auto"/>
            <w:left w:val="none" w:sz="0" w:space="0" w:color="auto"/>
            <w:bottom w:val="none" w:sz="0" w:space="0" w:color="auto"/>
            <w:right w:val="none" w:sz="0" w:space="0" w:color="auto"/>
          </w:divBdr>
        </w:div>
        <w:div w:id="184026361">
          <w:marLeft w:val="0"/>
          <w:marRight w:val="0"/>
          <w:marTop w:val="0"/>
          <w:marBottom w:val="0"/>
          <w:divBdr>
            <w:top w:val="none" w:sz="0" w:space="0" w:color="auto"/>
            <w:left w:val="none" w:sz="0" w:space="0" w:color="auto"/>
            <w:bottom w:val="none" w:sz="0" w:space="0" w:color="auto"/>
            <w:right w:val="none" w:sz="0" w:space="0" w:color="auto"/>
          </w:divBdr>
        </w:div>
        <w:div w:id="1573927511">
          <w:marLeft w:val="0"/>
          <w:marRight w:val="0"/>
          <w:marTop w:val="0"/>
          <w:marBottom w:val="0"/>
          <w:divBdr>
            <w:top w:val="none" w:sz="0" w:space="0" w:color="auto"/>
            <w:left w:val="none" w:sz="0" w:space="0" w:color="auto"/>
            <w:bottom w:val="none" w:sz="0" w:space="0" w:color="auto"/>
            <w:right w:val="none" w:sz="0" w:space="0" w:color="auto"/>
          </w:divBdr>
        </w:div>
        <w:div w:id="931469317">
          <w:marLeft w:val="0"/>
          <w:marRight w:val="0"/>
          <w:marTop w:val="0"/>
          <w:marBottom w:val="0"/>
          <w:divBdr>
            <w:top w:val="none" w:sz="0" w:space="0" w:color="auto"/>
            <w:left w:val="none" w:sz="0" w:space="0" w:color="auto"/>
            <w:bottom w:val="none" w:sz="0" w:space="0" w:color="auto"/>
            <w:right w:val="none" w:sz="0" w:space="0" w:color="auto"/>
          </w:divBdr>
        </w:div>
        <w:div w:id="2003073130">
          <w:marLeft w:val="0"/>
          <w:marRight w:val="0"/>
          <w:marTop w:val="0"/>
          <w:marBottom w:val="0"/>
          <w:divBdr>
            <w:top w:val="none" w:sz="0" w:space="0" w:color="auto"/>
            <w:left w:val="none" w:sz="0" w:space="0" w:color="auto"/>
            <w:bottom w:val="none" w:sz="0" w:space="0" w:color="auto"/>
            <w:right w:val="none" w:sz="0" w:space="0" w:color="auto"/>
          </w:divBdr>
        </w:div>
        <w:div w:id="556473063">
          <w:marLeft w:val="0"/>
          <w:marRight w:val="0"/>
          <w:marTop w:val="0"/>
          <w:marBottom w:val="0"/>
          <w:divBdr>
            <w:top w:val="none" w:sz="0" w:space="0" w:color="auto"/>
            <w:left w:val="none" w:sz="0" w:space="0" w:color="auto"/>
            <w:bottom w:val="none" w:sz="0" w:space="0" w:color="auto"/>
            <w:right w:val="none" w:sz="0" w:space="0" w:color="auto"/>
          </w:divBdr>
        </w:div>
        <w:div w:id="514883501">
          <w:marLeft w:val="0"/>
          <w:marRight w:val="0"/>
          <w:marTop w:val="0"/>
          <w:marBottom w:val="0"/>
          <w:divBdr>
            <w:top w:val="none" w:sz="0" w:space="0" w:color="auto"/>
            <w:left w:val="none" w:sz="0" w:space="0" w:color="auto"/>
            <w:bottom w:val="none" w:sz="0" w:space="0" w:color="auto"/>
            <w:right w:val="none" w:sz="0" w:space="0" w:color="auto"/>
          </w:divBdr>
        </w:div>
        <w:div w:id="968365024">
          <w:marLeft w:val="0"/>
          <w:marRight w:val="0"/>
          <w:marTop w:val="0"/>
          <w:marBottom w:val="0"/>
          <w:divBdr>
            <w:top w:val="none" w:sz="0" w:space="0" w:color="auto"/>
            <w:left w:val="none" w:sz="0" w:space="0" w:color="auto"/>
            <w:bottom w:val="none" w:sz="0" w:space="0" w:color="auto"/>
            <w:right w:val="none" w:sz="0" w:space="0" w:color="auto"/>
          </w:divBdr>
        </w:div>
        <w:div w:id="2060198964">
          <w:marLeft w:val="0"/>
          <w:marRight w:val="0"/>
          <w:marTop w:val="0"/>
          <w:marBottom w:val="0"/>
          <w:divBdr>
            <w:top w:val="none" w:sz="0" w:space="0" w:color="auto"/>
            <w:left w:val="none" w:sz="0" w:space="0" w:color="auto"/>
            <w:bottom w:val="none" w:sz="0" w:space="0" w:color="auto"/>
            <w:right w:val="none" w:sz="0" w:space="0" w:color="auto"/>
          </w:divBdr>
        </w:div>
        <w:div w:id="1705862514">
          <w:marLeft w:val="0"/>
          <w:marRight w:val="0"/>
          <w:marTop w:val="0"/>
          <w:marBottom w:val="0"/>
          <w:divBdr>
            <w:top w:val="none" w:sz="0" w:space="0" w:color="auto"/>
            <w:left w:val="none" w:sz="0" w:space="0" w:color="auto"/>
            <w:bottom w:val="none" w:sz="0" w:space="0" w:color="auto"/>
            <w:right w:val="none" w:sz="0" w:space="0" w:color="auto"/>
          </w:divBdr>
        </w:div>
        <w:div w:id="1520850278">
          <w:marLeft w:val="0"/>
          <w:marRight w:val="0"/>
          <w:marTop w:val="0"/>
          <w:marBottom w:val="0"/>
          <w:divBdr>
            <w:top w:val="none" w:sz="0" w:space="0" w:color="auto"/>
            <w:left w:val="none" w:sz="0" w:space="0" w:color="auto"/>
            <w:bottom w:val="none" w:sz="0" w:space="0" w:color="auto"/>
            <w:right w:val="none" w:sz="0" w:space="0" w:color="auto"/>
          </w:divBdr>
        </w:div>
        <w:div w:id="1270743925">
          <w:marLeft w:val="0"/>
          <w:marRight w:val="0"/>
          <w:marTop w:val="0"/>
          <w:marBottom w:val="0"/>
          <w:divBdr>
            <w:top w:val="none" w:sz="0" w:space="0" w:color="auto"/>
            <w:left w:val="none" w:sz="0" w:space="0" w:color="auto"/>
            <w:bottom w:val="none" w:sz="0" w:space="0" w:color="auto"/>
            <w:right w:val="none" w:sz="0" w:space="0" w:color="auto"/>
          </w:divBdr>
        </w:div>
        <w:div w:id="480464237">
          <w:marLeft w:val="0"/>
          <w:marRight w:val="0"/>
          <w:marTop w:val="0"/>
          <w:marBottom w:val="0"/>
          <w:divBdr>
            <w:top w:val="none" w:sz="0" w:space="0" w:color="auto"/>
            <w:left w:val="none" w:sz="0" w:space="0" w:color="auto"/>
            <w:bottom w:val="none" w:sz="0" w:space="0" w:color="auto"/>
            <w:right w:val="none" w:sz="0" w:space="0" w:color="auto"/>
          </w:divBdr>
        </w:div>
        <w:div w:id="1694573748">
          <w:marLeft w:val="0"/>
          <w:marRight w:val="0"/>
          <w:marTop w:val="0"/>
          <w:marBottom w:val="0"/>
          <w:divBdr>
            <w:top w:val="none" w:sz="0" w:space="0" w:color="auto"/>
            <w:left w:val="none" w:sz="0" w:space="0" w:color="auto"/>
            <w:bottom w:val="none" w:sz="0" w:space="0" w:color="auto"/>
            <w:right w:val="none" w:sz="0" w:space="0" w:color="auto"/>
          </w:divBdr>
        </w:div>
        <w:div w:id="233665448">
          <w:marLeft w:val="0"/>
          <w:marRight w:val="0"/>
          <w:marTop w:val="0"/>
          <w:marBottom w:val="0"/>
          <w:divBdr>
            <w:top w:val="none" w:sz="0" w:space="0" w:color="auto"/>
            <w:left w:val="none" w:sz="0" w:space="0" w:color="auto"/>
            <w:bottom w:val="none" w:sz="0" w:space="0" w:color="auto"/>
            <w:right w:val="none" w:sz="0" w:space="0" w:color="auto"/>
          </w:divBdr>
        </w:div>
        <w:div w:id="208955500">
          <w:marLeft w:val="0"/>
          <w:marRight w:val="0"/>
          <w:marTop w:val="0"/>
          <w:marBottom w:val="0"/>
          <w:divBdr>
            <w:top w:val="none" w:sz="0" w:space="0" w:color="auto"/>
            <w:left w:val="none" w:sz="0" w:space="0" w:color="auto"/>
            <w:bottom w:val="none" w:sz="0" w:space="0" w:color="auto"/>
            <w:right w:val="none" w:sz="0" w:space="0" w:color="auto"/>
          </w:divBdr>
        </w:div>
        <w:div w:id="804012154">
          <w:marLeft w:val="0"/>
          <w:marRight w:val="0"/>
          <w:marTop w:val="0"/>
          <w:marBottom w:val="0"/>
          <w:divBdr>
            <w:top w:val="none" w:sz="0" w:space="0" w:color="auto"/>
            <w:left w:val="none" w:sz="0" w:space="0" w:color="auto"/>
            <w:bottom w:val="none" w:sz="0" w:space="0" w:color="auto"/>
            <w:right w:val="none" w:sz="0" w:space="0" w:color="auto"/>
          </w:divBdr>
        </w:div>
        <w:div w:id="909198158">
          <w:marLeft w:val="0"/>
          <w:marRight w:val="0"/>
          <w:marTop w:val="0"/>
          <w:marBottom w:val="0"/>
          <w:divBdr>
            <w:top w:val="none" w:sz="0" w:space="0" w:color="auto"/>
            <w:left w:val="none" w:sz="0" w:space="0" w:color="auto"/>
            <w:bottom w:val="none" w:sz="0" w:space="0" w:color="auto"/>
            <w:right w:val="none" w:sz="0" w:space="0" w:color="auto"/>
          </w:divBdr>
        </w:div>
        <w:div w:id="333994949">
          <w:marLeft w:val="0"/>
          <w:marRight w:val="0"/>
          <w:marTop w:val="0"/>
          <w:marBottom w:val="0"/>
          <w:divBdr>
            <w:top w:val="none" w:sz="0" w:space="0" w:color="auto"/>
            <w:left w:val="none" w:sz="0" w:space="0" w:color="auto"/>
            <w:bottom w:val="none" w:sz="0" w:space="0" w:color="auto"/>
            <w:right w:val="none" w:sz="0" w:space="0" w:color="auto"/>
          </w:divBdr>
        </w:div>
        <w:div w:id="662468244">
          <w:marLeft w:val="0"/>
          <w:marRight w:val="0"/>
          <w:marTop w:val="0"/>
          <w:marBottom w:val="0"/>
          <w:divBdr>
            <w:top w:val="none" w:sz="0" w:space="0" w:color="auto"/>
            <w:left w:val="none" w:sz="0" w:space="0" w:color="auto"/>
            <w:bottom w:val="none" w:sz="0" w:space="0" w:color="auto"/>
            <w:right w:val="none" w:sz="0" w:space="0" w:color="auto"/>
          </w:divBdr>
        </w:div>
        <w:div w:id="988247162">
          <w:marLeft w:val="0"/>
          <w:marRight w:val="0"/>
          <w:marTop w:val="0"/>
          <w:marBottom w:val="0"/>
          <w:divBdr>
            <w:top w:val="none" w:sz="0" w:space="0" w:color="auto"/>
            <w:left w:val="none" w:sz="0" w:space="0" w:color="auto"/>
            <w:bottom w:val="none" w:sz="0" w:space="0" w:color="auto"/>
            <w:right w:val="none" w:sz="0" w:space="0" w:color="auto"/>
          </w:divBdr>
        </w:div>
        <w:div w:id="157427333">
          <w:marLeft w:val="0"/>
          <w:marRight w:val="0"/>
          <w:marTop w:val="0"/>
          <w:marBottom w:val="0"/>
          <w:divBdr>
            <w:top w:val="none" w:sz="0" w:space="0" w:color="auto"/>
            <w:left w:val="none" w:sz="0" w:space="0" w:color="auto"/>
            <w:bottom w:val="none" w:sz="0" w:space="0" w:color="auto"/>
            <w:right w:val="none" w:sz="0" w:space="0" w:color="auto"/>
          </w:divBdr>
        </w:div>
        <w:div w:id="1351253343">
          <w:marLeft w:val="0"/>
          <w:marRight w:val="0"/>
          <w:marTop w:val="0"/>
          <w:marBottom w:val="0"/>
          <w:divBdr>
            <w:top w:val="none" w:sz="0" w:space="0" w:color="auto"/>
            <w:left w:val="none" w:sz="0" w:space="0" w:color="auto"/>
            <w:bottom w:val="none" w:sz="0" w:space="0" w:color="auto"/>
            <w:right w:val="none" w:sz="0" w:space="0" w:color="auto"/>
          </w:divBdr>
        </w:div>
        <w:div w:id="1501122612">
          <w:marLeft w:val="0"/>
          <w:marRight w:val="0"/>
          <w:marTop w:val="0"/>
          <w:marBottom w:val="0"/>
          <w:divBdr>
            <w:top w:val="none" w:sz="0" w:space="0" w:color="auto"/>
            <w:left w:val="none" w:sz="0" w:space="0" w:color="auto"/>
            <w:bottom w:val="none" w:sz="0" w:space="0" w:color="auto"/>
            <w:right w:val="none" w:sz="0" w:space="0" w:color="auto"/>
          </w:divBdr>
        </w:div>
        <w:div w:id="164251857">
          <w:marLeft w:val="0"/>
          <w:marRight w:val="0"/>
          <w:marTop w:val="0"/>
          <w:marBottom w:val="0"/>
          <w:divBdr>
            <w:top w:val="none" w:sz="0" w:space="0" w:color="auto"/>
            <w:left w:val="none" w:sz="0" w:space="0" w:color="auto"/>
            <w:bottom w:val="none" w:sz="0" w:space="0" w:color="auto"/>
            <w:right w:val="none" w:sz="0" w:space="0" w:color="auto"/>
          </w:divBdr>
        </w:div>
        <w:div w:id="585967108">
          <w:marLeft w:val="0"/>
          <w:marRight w:val="0"/>
          <w:marTop w:val="0"/>
          <w:marBottom w:val="0"/>
          <w:divBdr>
            <w:top w:val="none" w:sz="0" w:space="0" w:color="auto"/>
            <w:left w:val="none" w:sz="0" w:space="0" w:color="auto"/>
            <w:bottom w:val="none" w:sz="0" w:space="0" w:color="auto"/>
            <w:right w:val="none" w:sz="0" w:space="0" w:color="auto"/>
          </w:divBdr>
        </w:div>
        <w:div w:id="3367787">
          <w:marLeft w:val="0"/>
          <w:marRight w:val="0"/>
          <w:marTop w:val="0"/>
          <w:marBottom w:val="0"/>
          <w:divBdr>
            <w:top w:val="none" w:sz="0" w:space="0" w:color="auto"/>
            <w:left w:val="none" w:sz="0" w:space="0" w:color="auto"/>
            <w:bottom w:val="none" w:sz="0" w:space="0" w:color="auto"/>
            <w:right w:val="none" w:sz="0" w:space="0" w:color="auto"/>
          </w:divBdr>
        </w:div>
        <w:div w:id="427654037">
          <w:marLeft w:val="0"/>
          <w:marRight w:val="0"/>
          <w:marTop w:val="0"/>
          <w:marBottom w:val="0"/>
          <w:divBdr>
            <w:top w:val="none" w:sz="0" w:space="0" w:color="auto"/>
            <w:left w:val="none" w:sz="0" w:space="0" w:color="auto"/>
            <w:bottom w:val="none" w:sz="0" w:space="0" w:color="auto"/>
            <w:right w:val="none" w:sz="0" w:space="0" w:color="auto"/>
          </w:divBdr>
        </w:div>
        <w:div w:id="994795288">
          <w:marLeft w:val="0"/>
          <w:marRight w:val="0"/>
          <w:marTop w:val="0"/>
          <w:marBottom w:val="0"/>
          <w:divBdr>
            <w:top w:val="none" w:sz="0" w:space="0" w:color="auto"/>
            <w:left w:val="none" w:sz="0" w:space="0" w:color="auto"/>
            <w:bottom w:val="none" w:sz="0" w:space="0" w:color="auto"/>
            <w:right w:val="none" w:sz="0" w:space="0" w:color="auto"/>
          </w:divBdr>
        </w:div>
        <w:div w:id="806051132">
          <w:marLeft w:val="0"/>
          <w:marRight w:val="0"/>
          <w:marTop w:val="0"/>
          <w:marBottom w:val="0"/>
          <w:divBdr>
            <w:top w:val="none" w:sz="0" w:space="0" w:color="auto"/>
            <w:left w:val="none" w:sz="0" w:space="0" w:color="auto"/>
            <w:bottom w:val="none" w:sz="0" w:space="0" w:color="auto"/>
            <w:right w:val="none" w:sz="0" w:space="0" w:color="auto"/>
          </w:divBdr>
        </w:div>
        <w:div w:id="1907835437">
          <w:marLeft w:val="0"/>
          <w:marRight w:val="0"/>
          <w:marTop w:val="0"/>
          <w:marBottom w:val="0"/>
          <w:divBdr>
            <w:top w:val="none" w:sz="0" w:space="0" w:color="auto"/>
            <w:left w:val="none" w:sz="0" w:space="0" w:color="auto"/>
            <w:bottom w:val="none" w:sz="0" w:space="0" w:color="auto"/>
            <w:right w:val="none" w:sz="0" w:space="0" w:color="auto"/>
          </w:divBdr>
        </w:div>
        <w:div w:id="1361393738">
          <w:marLeft w:val="0"/>
          <w:marRight w:val="0"/>
          <w:marTop w:val="0"/>
          <w:marBottom w:val="0"/>
          <w:divBdr>
            <w:top w:val="none" w:sz="0" w:space="0" w:color="auto"/>
            <w:left w:val="none" w:sz="0" w:space="0" w:color="auto"/>
            <w:bottom w:val="none" w:sz="0" w:space="0" w:color="auto"/>
            <w:right w:val="none" w:sz="0" w:space="0" w:color="auto"/>
          </w:divBdr>
        </w:div>
        <w:div w:id="74401984">
          <w:marLeft w:val="0"/>
          <w:marRight w:val="0"/>
          <w:marTop w:val="0"/>
          <w:marBottom w:val="0"/>
          <w:divBdr>
            <w:top w:val="none" w:sz="0" w:space="0" w:color="auto"/>
            <w:left w:val="none" w:sz="0" w:space="0" w:color="auto"/>
            <w:bottom w:val="none" w:sz="0" w:space="0" w:color="auto"/>
            <w:right w:val="none" w:sz="0" w:space="0" w:color="auto"/>
          </w:divBdr>
        </w:div>
        <w:div w:id="477500054">
          <w:marLeft w:val="0"/>
          <w:marRight w:val="0"/>
          <w:marTop w:val="0"/>
          <w:marBottom w:val="0"/>
          <w:divBdr>
            <w:top w:val="none" w:sz="0" w:space="0" w:color="auto"/>
            <w:left w:val="none" w:sz="0" w:space="0" w:color="auto"/>
            <w:bottom w:val="none" w:sz="0" w:space="0" w:color="auto"/>
            <w:right w:val="none" w:sz="0" w:space="0" w:color="auto"/>
          </w:divBdr>
        </w:div>
        <w:div w:id="457531837">
          <w:marLeft w:val="0"/>
          <w:marRight w:val="0"/>
          <w:marTop w:val="0"/>
          <w:marBottom w:val="0"/>
          <w:divBdr>
            <w:top w:val="none" w:sz="0" w:space="0" w:color="auto"/>
            <w:left w:val="none" w:sz="0" w:space="0" w:color="auto"/>
            <w:bottom w:val="none" w:sz="0" w:space="0" w:color="auto"/>
            <w:right w:val="none" w:sz="0" w:space="0" w:color="auto"/>
          </w:divBdr>
        </w:div>
        <w:div w:id="1124613180">
          <w:marLeft w:val="0"/>
          <w:marRight w:val="0"/>
          <w:marTop w:val="0"/>
          <w:marBottom w:val="0"/>
          <w:divBdr>
            <w:top w:val="none" w:sz="0" w:space="0" w:color="auto"/>
            <w:left w:val="none" w:sz="0" w:space="0" w:color="auto"/>
            <w:bottom w:val="none" w:sz="0" w:space="0" w:color="auto"/>
            <w:right w:val="none" w:sz="0" w:space="0" w:color="auto"/>
          </w:divBdr>
        </w:div>
        <w:div w:id="1382243352">
          <w:marLeft w:val="0"/>
          <w:marRight w:val="0"/>
          <w:marTop w:val="0"/>
          <w:marBottom w:val="0"/>
          <w:divBdr>
            <w:top w:val="none" w:sz="0" w:space="0" w:color="auto"/>
            <w:left w:val="none" w:sz="0" w:space="0" w:color="auto"/>
            <w:bottom w:val="none" w:sz="0" w:space="0" w:color="auto"/>
            <w:right w:val="none" w:sz="0" w:space="0" w:color="auto"/>
          </w:divBdr>
        </w:div>
        <w:div w:id="487014216">
          <w:marLeft w:val="0"/>
          <w:marRight w:val="0"/>
          <w:marTop w:val="0"/>
          <w:marBottom w:val="0"/>
          <w:divBdr>
            <w:top w:val="none" w:sz="0" w:space="0" w:color="auto"/>
            <w:left w:val="none" w:sz="0" w:space="0" w:color="auto"/>
            <w:bottom w:val="none" w:sz="0" w:space="0" w:color="auto"/>
            <w:right w:val="none" w:sz="0" w:space="0" w:color="auto"/>
          </w:divBdr>
        </w:div>
        <w:div w:id="1276250396">
          <w:marLeft w:val="0"/>
          <w:marRight w:val="0"/>
          <w:marTop w:val="0"/>
          <w:marBottom w:val="0"/>
          <w:divBdr>
            <w:top w:val="none" w:sz="0" w:space="0" w:color="auto"/>
            <w:left w:val="none" w:sz="0" w:space="0" w:color="auto"/>
            <w:bottom w:val="none" w:sz="0" w:space="0" w:color="auto"/>
            <w:right w:val="none" w:sz="0" w:space="0" w:color="auto"/>
          </w:divBdr>
        </w:div>
        <w:div w:id="2089840972">
          <w:marLeft w:val="0"/>
          <w:marRight w:val="0"/>
          <w:marTop w:val="0"/>
          <w:marBottom w:val="0"/>
          <w:divBdr>
            <w:top w:val="none" w:sz="0" w:space="0" w:color="auto"/>
            <w:left w:val="none" w:sz="0" w:space="0" w:color="auto"/>
            <w:bottom w:val="none" w:sz="0" w:space="0" w:color="auto"/>
            <w:right w:val="none" w:sz="0" w:space="0" w:color="auto"/>
          </w:divBdr>
        </w:div>
        <w:div w:id="729963311">
          <w:marLeft w:val="0"/>
          <w:marRight w:val="0"/>
          <w:marTop w:val="0"/>
          <w:marBottom w:val="0"/>
          <w:divBdr>
            <w:top w:val="none" w:sz="0" w:space="0" w:color="auto"/>
            <w:left w:val="none" w:sz="0" w:space="0" w:color="auto"/>
            <w:bottom w:val="none" w:sz="0" w:space="0" w:color="auto"/>
            <w:right w:val="none" w:sz="0" w:space="0" w:color="auto"/>
          </w:divBdr>
        </w:div>
        <w:div w:id="1128010527">
          <w:marLeft w:val="0"/>
          <w:marRight w:val="0"/>
          <w:marTop w:val="0"/>
          <w:marBottom w:val="0"/>
          <w:divBdr>
            <w:top w:val="none" w:sz="0" w:space="0" w:color="auto"/>
            <w:left w:val="none" w:sz="0" w:space="0" w:color="auto"/>
            <w:bottom w:val="none" w:sz="0" w:space="0" w:color="auto"/>
            <w:right w:val="none" w:sz="0" w:space="0" w:color="auto"/>
          </w:divBdr>
        </w:div>
        <w:div w:id="244998467">
          <w:marLeft w:val="0"/>
          <w:marRight w:val="0"/>
          <w:marTop w:val="0"/>
          <w:marBottom w:val="0"/>
          <w:divBdr>
            <w:top w:val="none" w:sz="0" w:space="0" w:color="auto"/>
            <w:left w:val="none" w:sz="0" w:space="0" w:color="auto"/>
            <w:bottom w:val="none" w:sz="0" w:space="0" w:color="auto"/>
            <w:right w:val="none" w:sz="0" w:space="0" w:color="auto"/>
          </w:divBdr>
        </w:div>
        <w:div w:id="1883977155">
          <w:marLeft w:val="0"/>
          <w:marRight w:val="0"/>
          <w:marTop w:val="0"/>
          <w:marBottom w:val="0"/>
          <w:divBdr>
            <w:top w:val="none" w:sz="0" w:space="0" w:color="auto"/>
            <w:left w:val="none" w:sz="0" w:space="0" w:color="auto"/>
            <w:bottom w:val="none" w:sz="0" w:space="0" w:color="auto"/>
            <w:right w:val="none" w:sz="0" w:space="0" w:color="auto"/>
          </w:divBdr>
        </w:div>
      </w:divsChild>
    </w:div>
    <w:div w:id="279728155">
      <w:bodyDiv w:val="1"/>
      <w:marLeft w:val="0"/>
      <w:marRight w:val="0"/>
      <w:marTop w:val="0"/>
      <w:marBottom w:val="0"/>
      <w:divBdr>
        <w:top w:val="none" w:sz="0" w:space="0" w:color="auto"/>
        <w:left w:val="none" w:sz="0" w:space="0" w:color="auto"/>
        <w:bottom w:val="none" w:sz="0" w:space="0" w:color="auto"/>
        <w:right w:val="none" w:sz="0" w:space="0" w:color="auto"/>
      </w:divBdr>
      <w:divsChild>
        <w:div w:id="1843083344">
          <w:marLeft w:val="0"/>
          <w:marRight w:val="0"/>
          <w:marTop w:val="0"/>
          <w:marBottom w:val="0"/>
          <w:divBdr>
            <w:top w:val="none" w:sz="0" w:space="0" w:color="auto"/>
            <w:left w:val="none" w:sz="0" w:space="0" w:color="auto"/>
            <w:bottom w:val="none" w:sz="0" w:space="0" w:color="auto"/>
            <w:right w:val="none" w:sz="0" w:space="0" w:color="auto"/>
          </w:divBdr>
        </w:div>
        <w:div w:id="1625846833">
          <w:marLeft w:val="0"/>
          <w:marRight w:val="0"/>
          <w:marTop w:val="0"/>
          <w:marBottom w:val="0"/>
          <w:divBdr>
            <w:top w:val="none" w:sz="0" w:space="0" w:color="auto"/>
            <w:left w:val="none" w:sz="0" w:space="0" w:color="auto"/>
            <w:bottom w:val="none" w:sz="0" w:space="0" w:color="auto"/>
            <w:right w:val="none" w:sz="0" w:space="0" w:color="auto"/>
          </w:divBdr>
        </w:div>
        <w:div w:id="727268450">
          <w:marLeft w:val="0"/>
          <w:marRight w:val="0"/>
          <w:marTop w:val="0"/>
          <w:marBottom w:val="0"/>
          <w:divBdr>
            <w:top w:val="none" w:sz="0" w:space="0" w:color="auto"/>
            <w:left w:val="none" w:sz="0" w:space="0" w:color="auto"/>
            <w:bottom w:val="none" w:sz="0" w:space="0" w:color="auto"/>
            <w:right w:val="none" w:sz="0" w:space="0" w:color="auto"/>
          </w:divBdr>
        </w:div>
        <w:div w:id="435448577">
          <w:marLeft w:val="0"/>
          <w:marRight w:val="0"/>
          <w:marTop w:val="0"/>
          <w:marBottom w:val="0"/>
          <w:divBdr>
            <w:top w:val="none" w:sz="0" w:space="0" w:color="auto"/>
            <w:left w:val="none" w:sz="0" w:space="0" w:color="auto"/>
            <w:bottom w:val="none" w:sz="0" w:space="0" w:color="auto"/>
            <w:right w:val="none" w:sz="0" w:space="0" w:color="auto"/>
          </w:divBdr>
        </w:div>
        <w:div w:id="619840352">
          <w:marLeft w:val="0"/>
          <w:marRight w:val="0"/>
          <w:marTop w:val="0"/>
          <w:marBottom w:val="0"/>
          <w:divBdr>
            <w:top w:val="none" w:sz="0" w:space="0" w:color="auto"/>
            <w:left w:val="none" w:sz="0" w:space="0" w:color="auto"/>
            <w:bottom w:val="none" w:sz="0" w:space="0" w:color="auto"/>
            <w:right w:val="none" w:sz="0" w:space="0" w:color="auto"/>
          </w:divBdr>
        </w:div>
        <w:div w:id="2076973322">
          <w:marLeft w:val="0"/>
          <w:marRight w:val="0"/>
          <w:marTop w:val="0"/>
          <w:marBottom w:val="0"/>
          <w:divBdr>
            <w:top w:val="none" w:sz="0" w:space="0" w:color="auto"/>
            <w:left w:val="none" w:sz="0" w:space="0" w:color="auto"/>
            <w:bottom w:val="none" w:sz="0" w:space="0" w:color="auto"/>
            <w:right w:val="none" w:sz="0" w:space="0" w:color="auto"/>
          </w:divBdr>
        </w:div>
        <w:div w:id="527573441">
          <w:marLeft w:val="0"/>
          <w:marRight w:val="0"/>
          <w:marTop w:val="0"/>
          <w:marBottom w:val="0"/>
          <w:divBdr>
            <w:top w:val="none" w:sz="0" w:space="0" w:color="auto"/>
            <w:left w:val="none" w:sz="0" w:space="0" w:color="auto"/>
            <w:bottom w:val="none" w:sz="0" w:space="0" w:color="auto"/>
            <w:right w:val="none" w:sz="0" w:space="0" w:color="auto"/>
          </w:divBdr>
        </w:div>
        <w:div w:id="1890915277">
          <w:marLeft w:val="0"/>
          <w:marRight w:val="0"/>
          <w:marTop w:val="0"/>
          <w:marBottom w:val="0"/>
          <w:divBdr>
            <w:top w:val="none" w:sz="0" w:space="0" w:color="auto"/>
            <w:left w:val="none" w:sz="0" w:space="0" w:color="auto"/>
            <w:bottom w:val="none" w:sz="0" w:space="0" w:color="auto"/>
            <w:right w:val="none" w:sz="0" w:space="0" w:color="auto"/>
          </w:divBdr>
        </w:div>
        <w:div w:id="789476483">
          <w:marLeft w:val="0"/>
          <w:marRight w:val="0"/>
          <w:marTop w:val="0"/>
          <w:marBottom w:val="0"/>
          <w:divBdr>
            <w:top w:val="none" w:sz="0" w:space="0" w:color="auto"/>
            <w:left w:val="none" w:sz="0" w:space="0" w:color="auto"/>
            <w:bottom w:val="none" w:sz="0" w:space="0" w:color="auto"/>
            <w:right w:val="none" w:sz="0" w:space="0" w:color="auto"/>
          </w:divBdr>
        </w:div>
        <w:div w:id="2003314525">
          <w:marLeft w:val="0"/>
          <w:marRight w:val="0"/>
          <w:marTop w:val="0"/>
          <w:marBottom w:val="0"/>
          <w:divBdr>
            <w:top w:val="none" w:sz="0" w:space="0" w:color="auto"/>
            <w:left w:val="none" w:sz="0" w:space="0" w:color="auto"/>
            <w:bottom w:val="none" w:sz="0" w:space="0" w:color="auto"/>
            <w:right w:val="none" w:sz="0" w:space="0" w:color="auto"/>
          </w:divBdr>
        </w:div>
        <w:div w:id="957298626">
          <w:marLeft w:val="0"/>
          <w:marRight w:val="0"/>
          <w:marTop w:val="0"/>
          <w:marBottom w:val="0"/>
          <w:divBdr>
            <w:top w:val="none" w:sz="0" w:space="0" w:color="auto"/>
            <w:left w:val="none" w:sz="0" w:space="0" w:color="auto"/>
            <w:bottom w:val="none" w:sz="0" w:space="0" w:color="auto"/>
            <w:right w:val="none" w:sz="0" w:space="0" w:color="auto"/>
          </w:divBdr>
        </w:div>
        <w:div w:id="747775501">
          <w:marLeft w:val="0"/>
          <w:marRight w:val="0"/>
          <w:marTop w:val="0"/>
          <w:marBottom w:val="0"/>
          <w:divBdr>
            <w:top w:val="none" w:sz="0" w:space="0" w:color="auto"/>
            <w:left w:val="none" w:sz="0" w:space="0" w:color="auto"/>
            <w:bottom w:val="none" w:sz="0" w:space="0" w:color="auto"/>
            <w:right w:val="none" w:sz="0" w:space="0" w:color="auto"/>
          </w:divBdr>
        </w:div>
        <w:div w:id="1629698728">
          <w:marLeft w:val="0"/>
          <w:marRight w:val="0"/>
          <w:marTop w:val="0"/>
          <w:marBottom w:val="0"/>
          <w:divBdr>
            <w:top w:val="none" w:sz="0" w:space="0" w:color="auto"/>
            <w:left w:val="none" w:sz="0" w:space="0" w:color="auto"/>
            <w:bottom w:val="none" w:sz="0" w:space="0" w:color="auto"/>
            <w:right w:val="none" w:sz="0" w:space="0" w:color="auto"/>
          </w:divBdr>
        </w:div>
        <w:div w:id="1483279683">
          <w:marLeft w:val="0"/>
          <w:marRight w:val="0"/>
          <w:marTop w:val="0"/>
          <w:marBottom w:val="0"/>
          <w:divBdr>
            <w:top w:val="none" w:sz="0" w:space="0" w:color="auto"/>
            <w:left w:val="none" w:sz="0" w:space="0" w:color="auto"/>
            <w:bottom w:val="none" w:sz="0" w:space="0" w:color="auto"/>
            <w:right w:val="none" w:sz="0" w:space="0" w:color="auto"/>
          </w:divBdr>
        </w:div>
        <w:div w:id="1613438782">
          <w:marLeft w:val="0"/>
          <w:marRight w:val="0"/>
          <w:marTop w:val="0"/>
          <w:marBottom w:val="0"/>
          <w:divBdr>
            <w:top w:val="none" w:sz="0" w:space="0" w:color="auto"/>
            <w:left w:val="none" w:sz="0" w:space="0" w:color="auto"/>
            <w:bottom w:val="none" w:sz="0" w:space="0" w:color="auto"/>
            <w:right w:val="none" w:sz="0" w:space="0" w:color="auto"/>
          </w:divBdr>
        </w:div>
        <w:div w:id="204342086">
          <w:marLeft w:val="0"/>
          <w:marRight w:val="0"/>
          <w:marTop w:val="0"/>
          <w:marBottom w:val="0"/>
          <w:divBdr>
            <w:top w:val="none" w:sz="0" w:space="0" w:color="auto"/>
            <w:left w:val="none" w:sz="0" w:space="0" w:color="auto"/>
            <w:bottom w:val="none" w:sz="0" w:space="0" w:color="auto"/>
            <w:right w:val="none" w:sz="0" w:space="0" w:color="auto"/>
          </w:divBdr>
        </w:div>
        <w:div w:id="214315178">
          <w:marLeft w:val="0"/>
          <w:marRight w:val="0"/>
          <w:marTop w:val="0"/>
          <w:marBottom w:val="0"/>
          <w:divBdr>
            <w:top w:val="none" w:sz="0" w:space="0" w:color="auto"/>
            <w:left w:val="none" w:sz="0" w:space="0" w:color="auto"/>
            <w:bottom w:val="none" w:sz="0" w:space="0" w:color="auto"/>
            <w:right w:val="none" w:sz="0" w:space="0" w:color="auto"/>
          </w:divBdr>
        </w:div>
        <w:div w:id="219441199">
          <w:marLeft w:val="0"/>
          <w:marRight w:val="0"/>
          <w:marTop w:val="0"/>
          <w:marBottom w:val="0"/>
          <w:divBdr>
            <w:top w:val="none" w:sz="0" w:space="0" w:color="auto"/>
            <w:left w:val="none" w:sz="0" w:space="0" w:color="auto"/>
            <w:bottom w:val="none" w:sz="0" w:space="0" w:color="auto"/>
            <w:right w:val="none" w:sz="0" w:space="0" w:color="auto"/>
          </w:divBdr>
        </w:div>
        <w:div w:id="26761341">
          <w:marLeft w:val="0"/>
          <w:marRight w:val="0"/>
          <w:marTop w:val="0"/>
          <w:marBottom w:val="0"/>
          <w:divBdr>
            <w:top w:val="none" w:sz="0" w:space="0" w:color="auto"/>
            <w:left w:val="none" w:sz="0" w:space="0" w:color="auto"/>
            <w:bottom w:val="none" w:sz="0" w:space="0" w:color="auto"/>
            <w:right w:val="none" w:sz="0" w:space="0" w:color="auto"/>
          </w:divBdr>
        </w:div>
        <w:div w:id="1432315064">
          <w:marLeft w:val="0"/>
          <w:marRight w:val="0"/>
          <w:marTop w:val="0"/>
          <w:marBottom w:val="0"/>
          <w:divBdr>
            <w:top w:val="none" w:sz="0" w:space="0" w:color="auto"/>
            <w:left w:val="none" w:sz="0" w:space="0" w:color="auto"/>
            <w:bottom w:val="none" w:sz="0" w:space="0" w:color="auto"/>
            <w:right w:val="none" w:sz="0" w:space="0" w:color="auto"/>
          </w:divBdr>
        </w:div>
      </w:divsChild>
    </w:div>
    <w:div w:id="292248056">
      <w:bodyDiv w:val="1"/>
      <w:marLeft w:val="0"/>
      <w:marRight w:val="0"/>
      <w:marTop w:val="0"/>
      <w:marBottom w:val="0"/>
      <w:divBdr>
        <w:top w:val="none" w:sz="0" w:space="0" w:color="auto"/>
        <w:left w:val="none" w:sz="0" w:space="0" w:color="auto"/>
        <w:bottom w:val="none" w:sz="0" w:space="0" w:color="auto"/>
        <w:right w:val="none" w:sz="0" w:space="0" w:color="auto"/>
      </w:divBdr>
      <w:divsChild>
        <w:div w:id="39285634">
          <w:marLeft w:val="0"/>
          <w:marRight w:val="0"/>
          <w:marTop w:val="0"/>
          <w:marBottom w:val="0"/>
          <w:divBdr>
            <w:top w:val="none" w:sz="0" w:space="0" w:color="auto"/>
            <w:left w:val="none" w:sz="0" w:space="0" w:color="auto"/>
            <w:bottom w:val="none" w:sz="0" w:space="0" w:color="auto"/>
            <w:right w:val="none" w:sz="0" w:space="0" w:color="auto"/>
          </w:divBdr>
        </w:div>
        <w:div w:id="1516650861">
          <w:marLeft w:val="0"/>
          <w:marRight w:val="0"/>
          <w:marTop w:val="0"/>
          <w:marBottom w:val="0"/>
          <w:divBdr>
            <w:top w:val="none" w:sz="0" w:space="0" w:color="auto"/>
            <w:left w:val="none" w:sz="0" w:space="0" w:color="auto"/>
            <w:bottom w:val="none" w:sz="0" w:space="0" w:color="auto"/>
            <w:right w:val="none" w:sz="0" w:space="0" w:color="auto"/>
          </w:divBdr>
        </w:div>
        <w:div w:id="349650320">
          <w:marLeft w:val="0"/>
          <w:marRight w:val="0"/>
          <w:marTop w:val="0"/>
          <w:marBottom w:val="0"/>
          <w:divBdr>
            <w:top w:val="none" w:sz="0" w:space="0" w:color="auto"/>
            <w:left w:val="none" w:sz="0" w:space="0" w:color="auto"/>
            <w:bottom w:val="none" w:sz="0" w:space="0" w:color="auto"/>
            <w:right w:val="none" w:sz="0" w:space="0" w:color="auto"/>
          </w:divBdr>
        </w:div>
        <w:div w:id="1451900710">
          <w:marLeft w:val="0"/>
          <w:marRight w:val="0"/>
          <w:marTop w:val="0"/>
          <w:marBottom w:val="0"/>
          <w:divBdr>
            <w:top w:val="none" w:sz="0" w:space="0" w:color="auto"/>
            <w:left w:val="none" w:sz="0" w:space="0" w:color="auto"/>
            <w:bottom w:val="none" w:sz="0" w:space="0" w:color="auto"/>
            <w:right w:val="none" w:sz="0" w:space="0" w:color="auto"/>
          </w:divBdr>
        </w:div>
        <w:div w:id="487403190">
          <w:marLeft w:val="0"/>
          <w:marRight w:val="0"/>
          <w:marTop w:val="0"/>
          <w:marBottom w:val="0"/>
          <w:divBdr>
            <w:top w:val="none" w:sz="0" w:space="0" w:color="auto"/>
            <w:left w:val="none" w:sz="0" w:space="0" w:color="auto"/>
            <w:bottom w:val="none" w:sz="0" w:space="0" w:color="auto"/>
            <w:right w:val="none" w:sz="0" w:space="0" w:color="auto"/>
          </w:divBdr>
        </w:div>
        <w:div w:id="132796412">
          <w:marLeft w:val="0"/>
          <w:marRight w:val="0"/>
          <w:marTop w:val="0"/>
          <w:marBottom w:val="0"/>
          <w:divBdr>
            <w:top w:val="none" w:sz="0" w:space="0" w:color="auto"/>
            <w:left w:val="none" w:sz="0" w:space="0" w:color="auto"/>
            <w:bottom w:val="none" w:sz="0" w:space="0" w:color="auto"/>
            <w:right w:val="none" w:sz="0" w:space="0" w:color="auto"/>
          </w:divBdr>
        </w:div>
        <w:div w:id="538586940">
          <w:marLeft w:val="0"/>
          <w:marRight w:val="0"/>
          <w:marTop w:val="0"/>
          <w:marBottom w:val="0"/>
          <w:divBdr>
            <w:top w:val="none" w:sz="0" w:space="0" w:color="auto"/>
            <w:left w:val="none" w:sz="0" w:space="0" w:color="auto"/>
            <w:bottom w:val="none" w:sz="0" w:space="0" w:color="auto"/>
            <w:right w:val="none" w:sz="0" w:space="0" w:color="auto"/>
          </w:divBdr>
        </w:div>
        <w:div w:id="706107761">
          <w:marLeft w:val="0"/>
          <w:marRight w:val="0"/>
          <w:marTop w:val="0"/>
          <w:marBottom w:val="0"/>
          <w:divBdr>
            <w:top w:val="none" w:sz="0" w:space="0" w:color="auto"/>
            <w:left w:val="none" w:sz="0" w:space="0" w:color="auto"/>
            <w:bottom w:val="none" w:sz="0" w:space="0" w:color="auto"/>
            <w:right w:val="none" w:sz="0" w:space="0" w:color="auto"/>
          </w:divBdr>
        </w:div>
        <w:div w:id="1746224917">
          <w:marLeft w:val="0"/>
          <w:marRight w:val="0"/>
          <w:marTop w:val="0"/>
          <w:marBottom w:val="0"/>
          <w:divBdr>
            <w:top w:val="none" w:sz="0" w:space="0" w:color="auto"/>
            <w:left w:val="none" w:sz="0" w:space="0" w:color="auto"/>
            <w:bottom w:val="none" w:sz="0" w:space="0" w:color="auto"/>
            <w:right w:val="none" w:sz="0" w:space="0" w:color="auto"/>
          </w:divBdr>
        </w:div>
        <w:div w:id="110438744">
          <w:marLeft w:val="0"/>
          <w:marRight w:val="0"/>
          <w:marTop w:val="0"/>
          <w:marBottom w:val="0"/>
          <w:divBdr>
            <w:top w:val="none" w:sz="0" w:space="0" w:color="auto"/>
            <w:left w:val="none" w:sz="0" w:space="0" w:color="auto"/>
            <w:bottom w:val="none" w:sz="0" w:space="0" w:color="auto"/>
            <w:right w:val="none" w:sz="0" w:space="0" w:color="auto"/>
          </w:divBdr>
        </w:div>
        <w:div w:id="396635767">
          <w:marLeft w:val="0"/>
          <w:marRight w:val="0"/>
          <w:marTop w:val="0"/>
          <w:marBottom w:val="0"/>
          <w:divBdr>
            <w:top w:val="none" w:sz="0" w:space="0" w:color="auto"/>
            <w:left w:val="none" w:sz="0" w:space="0" w:color="auto"/>
            <w:bottom w:val="none" w:sz="0" w:space="0" w:color="auto"/>
            <w:right w:val="none" w:sz="0" w:space="0" w:color="auto"/>
          </w:divBdr>
        </w:div>
        <w:div w:id="331614699">
          <w:marLeft w:val="0"/>
          <w:marRight w:val="0"/>
          <w:marTop w:val="0"/>
          <w:marBottom w:val="0"/>
          <w:divBdr>
            <w:top w:val="none" w:sz="0" w:space="0" w:color="auto"/>
            <w:left w:val="none" w:sz="0" w:space="0" w:color="auto"/>
            <w:bottom w:val="none" w:sz="0" w:space="0" w:color="auto"/>
            <w:right w:val="none" w:sz="0" w:space="0" w:color="auto"/>
          </w:divBdr>
        </w:div>
        <w:div w:id="2138912257">
          <w:marLeft w:val="0"/>
          <w:marRight w:val="0"/>
          <w:marTop w:val="0"/>
          <w:marBottom w:val="0"/>
          <w:divBdr>
            <w:top w:val="none" w:sz="0" w:space="0" w:color="auto"/>
            <w:left w:val="none" w:sz="0" w:space="0" w:color="auto"/>
            <w:bottom w:val="none" w:sz="0" w:space="0" w:color="auto"/>
            <w:right w:val="none" w:sz="0" w:space="0" w:color="auto"/>
          </w:divBdr>
        </w:div>
        <w:div w:id="1721246623">
          <w:marLeft w:val="0"/>
          <w:marRight w:val="0"/>
          <w:marTop w:val="0"/>
          <w:marBottom w:val="0"/>
          <w:divBdr>
            <w:top w:val="none" w:sz="0" w:space="0" w:color="auto"/>
            <w:left w:val="none" w:sz="0" w:space="0" w:color="auto"/>
            <w:bottom w:val="none" w:sz="0" w:space="0" w:color="auto"/>
            <w:right w:val="none" w:sz="0" w:space="0" w:color="auto"/>
          </w:divBdr>
        </w:div>
        <w:div w:id="424035627">
          <w:marLeft w:val="0"/>
          <w:marRight w:val="0"/>
          <w:marTop w:val="0"/>
          <w:marBottom w:val="0"/>
          <w:divBdr>
            <w:top w:val="none" w:sz="0" w:space="0" w:color="auto"/>
            <w:left w:val="none" w:sz="0" w:space="0" w:color="auto"/>
            <w:bottom w:val="none" w:sz="0" w:space="0" w:color="auto"/>
            <w:right w:val="none" w:sz="0" w:space="0" w:color="auto"/>
          </w:divBdr>
        </w:div>
        <w:div w:id="814487370">
          <w:marLeft w:val="0"/>
          <w:marRight w:val="0"/>
          <w:marTop w:val="0"/>
          <w:marBottom w:val="0"/>
          <w:divBdr>
            <w:top w:val="none" w:sz="0" w:space="0" w:color="auto"/>
            <w:left w:val="none" w:sz="0" w:space="0" w:color="auto"/>
            <w:bottom w:val="none" w:sz="0" w:space="0" w:color="auto"/>
            <w:right w:val="none" w:sz="0" w:space="0" w:color="auto"/>
          </w:divBdr>
        </w:div>
        <w:div w:id="263074057">
          <w:marLeft w:val="0"/>
          <w:marRight w:val="0"/>
          <w:marTop w:val="0"/>
          <w:marBottom w:val="0"/>
          <w:divBdr>
            <w:top w:val="none" w:sz="0" w:space="0" w:color="auto"/>
            <w:left w:val="none" w:sz="0" w:space="0" w:color="auto"/>
            <w:bottom w:val="none" w:sz="0" w:space="0" w:color="auto"/>
            <w:right w:val="none" w:sz="0" w:space="0" w:color="auto"/>
          </w:divBdr>
        </w:div>
        <w:div w:id="792477275">
          <w:marLeft w:val="0"/>
          <w:marRight w:val="0"/>
          <w:marTop w:val="0"/>
          <w:marBottom w:val="0"/>
          <w:divBdr>
            <w:top w:val="none" w:sz="0" w:space="0" w:color="auto"/>
            <w:left w:val="none" w:sz="0" w:space="0" w:color="auto"/>
            <w:bottom w:val="none" w:sz="0" w:space="0" w:color="auto"/>
            <w:right w:val="none" w:sz="0" w:space="0" w:color="auto"/>
          </w:divBdr>
        </w:div>
        <w:div w:id="1070889300">
          <w:marLeft w:val="0"/>
          <w:marRight w:val="0"/>
          <w:marTop w:val="0"/>
          <w:marBottom w:val="0"/>
          <w:divBdr>
            <w:top w:val="none" w:sz="0" w:space="0" w:color="auto"/>
            <w:left w:val="none" w:sz="0" w:space="0" w:color="auto"/>
            <w:bottom w:val="none" w:sz="0" w:space="0" w:color="auto"/>
            <w:right w:val="none" w:sz="0" w:space="0" w:color="auto"/>
          </w:divBdr>
        </w:div>
        <w:div w:id="880215704">
          <w:marLeft w:val="0"/>
          <w:marRight w:val="0"/>
          <w:marTop w:val="0"/>
          <w:marBottom w:val="0"/>
          <w:divBdr>
            <w:top w:val="none" w:sz="0" w:space="0" w:color="auto"/>
            <w:left w:val="none" w:sz="0" w:space="0" w:color="auto"/>
            <w:bottom w:val="none" w:sz="0" w:space="0" w:color="auto"/>
            <w:right w:val="none" w:sz="0" w:space="0" w:color="auto"/>
          </w:divBdr>
        </w:div>
        <w:div w:id="2103912669">
          <w:marLeft w:val="0"/>
          <w:marRight w:val="0"/>
          <w:marTop w:val="0"/>
          <w:marBottom w:val="0"/>
          <w:divBdr>
            <w:top w:val="none" w:sz="0" w:space="0" w:color="auto"/>
            <w:left w:val="none" w:sz="0" w:space="0" w:color="auto"/>
            <w:bottom w:val="none" w:sz="0" w:space="0" w:color="auto"/>
            <w:right w:val="none" w:sz="0" w:space="0" w:color="auto"/>
          </w:divBdr>
        </w:div>
        <w:div w:id="1188104809">
          <w:marLeft w:val="0"/>
          <w:marRight w:val="0"/>
          <w:marTop w:val="0"/>
          <w:marBottom w:val="0"/>
          <w:divBdr>
            <w:top w:val="none" w:sz="0" w:space="0" w:color="auto"/>
            <w:left w:val="none" w:sz="0" w:space="0" w:color="auto"/>
            <w:bottom w:val="none" w:sz="0" w:space="0" w:color="auto"/>
            <w:right w:val="none" w:sz="0" w:space="0" w:color="auto"/>
          </w:divBdr>
        </w:div>
        <w:div w:id="1973635085">
          <w:marLeft w:val="0"/>
          <w:marRight w:val="0"/>
          <w:marTop w:val="0"/>
          <w:marBottom w:val="0"/>
          <w:divBdr>
            <w:top w:val="none" w:sz="0" w:space="0" w:color="auto"/>
            <w:left w:val="none" w:sz="0" w:space="0" w:color="auto"/>
            <w:bottom w:val="none" w:sz="0" w:space="0" w:color="auto"/>
            <w:right w:val="none" w:sz="0" w:space="0" w:color="auto"/>
          </w:divBdr>
        </w:div>
        <w:div w:id="850534370">
          <w:marLeft w:val="0"/>
          <w:marRight w:val="0"/>
          <w:marTop w:val="0"/>
          <w:marBottom w:val="0"/>
          <w:divBdr>
            <w:top w:val="none" w:sz="0" w:space="0" w:color="auto"/>
            <w:left w:val="none" w:sz="0" w:space="0" w:color="auto"/>
            <w:bottom w:val="none" w:sz="0" w:space="0" w:color="auto"/>
            <w:right w:val="none" w:sz="0" w:space="0" w:color="auto"/>
          </w:divBdr>
        </w:div>
        <w:div w:id="1086418233">
          <w:marLeft w:val="0"/>
          <w:marRight w:val="0"/>
          <w:marTop w:val="0"/>
          <w:marBottom w:val="0"/>
          <w:divBdr>
            <w:top w:val="none" w:sz="0" w:space="0" w:color="auto"/>
            <w:left w:val="none" w:sz="0" w:space="0" w:color="auto"/>
            <w:bottom w:val="none" w:sz="0" w:space="0" w:color="auto"/>
            <w:right w:val="none" w:sz="0" w:space="0" w:color="auto"/>
          </w:divBdr>
        </w:div>
        <w:div w:id="1006596157">
          <w:marLeft w:val="0"/>
          <w:marRight w:val="0"/>
          <w:marTop w:val="0"/>
          <w:marBottom w:val="0"/>
          <w:divBdr>
            <w:top w:val="none" w:sz="0" w:space="0" w:color="auto"/>
            <w:left w:val="none" w:sz="0" w:space="0" w:color="auto"/>
            <w:bottom w:val="none" w:sz="0" w:space="0" w:color="auto"/>
            <w:right w:val="none" w:sz="0" w:space="0" w:color="auto"/>
          </w:divBdr>
        </w:div>
        <w:div w:id="202594928">
          <w:marLeft w:val="0"/>
          <w:marRight w:val="0"/>
          <w:marTop w:val="0"/>
          <w:marBottom w:val="0"/>
          <w:divBdr>
            <w:top w:val="none" w:sz="0" w:space="0" w:color="auto"/>
            <w:left w:val="none" w:sz="0" w:space="0" w:color="auto"/>
            <w:bottom w:val="none" w:sz="0" w:space="0" w:color="auto"/>
            <w:right w:val="none" w:sz="0" w:space="0" w:color="auto"/>
          </w:divBdr>
        </w:div>
      </w:divsChild>
    </w:div>
    <w:div w:id="322860965">
      <w:bodyDiv w:val="1"/>
      <w:marLeft w:val="0"/>
      <w:marRight w:val="0"/>
      <w:marTop w:val="0"/>
      <w:marBottom w:val="0"/>
      <w:divBdr>
        <w:top w:val="none" w:sz="0" w:space="0" w:color="auto"/>
        <w:left w:val="none" w:sz="0" w:space="0" w:color="auto"/>
        <w:bottom w:val="none" w:sz="0" w:space="0" w:color="auto"/>
        <w:right w:val="none" w:sz="0" w:space="0" w:color="auto"/>
      </w:divBdr>
      <w:divsChild>
        <w:div w:id="501244400">
          <w:marLeft w:val="0"/>
          <w:marRight w:val="0"/>
          <w:marTop w:val="0"/>
          <w:marBottom w:val="0"/>
          <w:divBdr>
            <w:top w:val="none" w:sz="0" w:space="0" w:color="auto"/>
            <w:left w:val="none" w:sz="0" w:space="0" w:color="auto"/>
            <w:bottom w:val="none" w:sz="0" w:space="0" w:color="auto"/>
            <w:right w:val="none" w:sz="0" w:space="0" w:color="auto"/>
          </w:divBdr>
        </w:div>
        <w:div w:id="1711686611">
          <w:marLeft w:val="0"/>
          <w:marRight w:val="0"/>
          <w:marTop w:val="0"/>
          <w:marBottom w:val="0"/>
          <w:divBdr>
            <w:top w:val="none" w:sz="0" w:space="0" w:color="auto"/>
            <w:left w:val="none" w:sz="0" w:space="0" w:color="auto"/>
            <w:bottom w:val="none" w:sz="0" w:space="0" w:color="auto"/>
            <w:right w:val="none" w:sz="0" w:space="0" w:color="auto"/>
          </w:divBdr>
        </w:div>
        <w:div w:id="49158568">
          <w:marLeft w:val="0"/>
          <w:marRight w:val="0"/>
          <w:marTop w:val="0"/>
          <w:marBottom w:val="0"/>
          <w:divBdr>
            <w:top w:val="none" w:sz="0" w:space="0" w:color="auto"/>
            <w:left w:val="none" w:sz="0" w:space="0" w:color="auto"/>
            <w:bottom w:val="none" w:sz="0" w:space="0" w:color="auto"/>
            <w:right w:val="none" w:sz="0" w:space="0" w:color="auto"/>
          </w:divBdr>
        </w:div>
        <w:div w:id="1671714010">
          <w:marLeft w:val="0"/>
          <w:marRight w:val="0"/>
          <w:marTop w:val="0"/>
          <w:marBottom w:val="0"/>
          <w:divBdr>
            <w:top w:val="none" w:sz="0" w:space="0" w:color="auto"/>
            <w:left w:val="none" w:sz="0" w:space="0" w:color="auto"/>
            <w:bottom w:val="none" w:sz="0" w:space="0" w:color="auto"/>
            <w:right w:val="none" w:sz="0" w:space="0" w:color="auto"/>
          </w:divBdr>
        </w:div>
        <w:div w:id="1411000924">
          <w:marLeft w:val="0"/>
          <w:marRight w:val="0"/>
          <w:marTop w:val="0"/>
          <w:marBottom w:val="0"/>
          <w:divBdr>
            <w:top w:val="none" w:sz="0" w:space="0" w:color="auto"/>
            <w:left w:val="none" w:sz="0" w:space="0" w:color="auto"/>
            <w:bottom w:val="none" w:sz="0" w:space="0" w:color="auto"/>
            <w:right w:val="none" w:sz="0" w:space="0" w:color="auto"/>
          </w:divBdr>
        </w:div>
        <w:div w:id="467288344">
          <w:marLeft w:val="0"/>
          <w:marRight w:val="0"/>
          <w:marTop w:val="0"/>
          <w:marBottom w:val="0"/>
          <w:divBdr>
            <w:top w:val="none" w:sz="0" w:space="0" w:color="auto"/>
            <w:left w:val="none" w:sz="0" w:space="0" w:color="auto"/>
            <w:bottom w:val="none" w:sz="0" w:space="0" w:color="auto"/>
            <w:right w:val="none" w:sz="0" w:space="0" w:color="auto"/>
          </w:divBdr>
        </w:div>
        <w:div w:id="1272282012">
          <w:marLeft w:val="0"/>
          <w:marRight w:val="0"/>
          <w:marTop w:val="0"/>
          <w:marBottom w:val="0"/>
          <w:divBdr>
            <w:top w:val="none" w:sz="0" w:space="0" w:color="auto"/>
            <w:left w:val="none" w:sz="0" w:space="0" w:color="auto"/>
            <w:bottom w:val="none" w:sz="0" w:space="0" w:color="auto"/>
            <w:right w:val="none" w:sz="0" w:space="0" w:color="auto"/>
          </w:divBdr>
        </w:div>
        <w:div w:id="1253008992">
          <w:marLeft w:val="0"/>
          <w:marRight w:val="0"/>
          <w:marTop w:val="0"/>
          <w:marBottom w:val="0"/>
          <w:divBdr>
            <w:top w:val="none" w:sz="0" w:space="0" w:color="auto"/>
            <w:left w:val="none" w:sz="0" w:space="0" w:color="auto"/>
            <w:bottom w:val="none" w:sz="0" w:space="0" w:color="auto"/>
            <w:right w:val="none" w:sz="0" w:space="0" w:color="auto"/>
          </w:divBdr>
        </w:div>
        <w:div w:id="278033866">
          <w:marLeft w:val="0"/>
          <w:marRight w:val="0"/>
          <w:marTop w:val="0"/>
          <w:marBottom w:val="0"/>
          <w:divBdr>
            <w:top w:val="none" w:sz="0" w:space="0" w:color="auto"/>
            <w:left w:val="none" w:sz="0" w:space="0" w:color="auto"/>
            <w:bottom w:val="none" w:sz="0" w:space="0" w:color="auto"/>
            <w:right w:val="none" w:sz="0" w:space="0" w:color="auto"/>
          </w:divBdr>
        </w:div>
        <w:div w:id="1894190116">
          <w:marLeft w:val="0"/>
          <w:marRight w:val="0"/>
          <w:marTop w:val="0"/>
          <w:marBottom w:val="0"/>
          <w:divBdr>
            <w:top w:val="none" w:sz="0" w:space="0" w:color="auto"/>
            <w:left w:val="none" w:sz="0" w:space="0" w:color="auto"/>
            <w:bottom w:val="none" w:sz="0" w:space="0" w:color="auto"/>
            <w:right w:val="none" w:sz="0" w:space="0" w:color="auto"/>
          </w:divBdr>
        </w:div>
        <w:div w:id="1361587392">
          <w:marLeft w:val="0"/>
          <w:marRight w:val="0"/>
          <w:marTop w:val="0"/>
          <w:marBottom w:val="0"/>
          <w:divBdr>
            <w:top w:val="none" w:sz="0" w:space="0" w:color="auto"/>
            <w:left w:val="none" w:sz="0" w:space="0" w:color="auto"/>
            <w:bottom w:val="none" w:sz="0" w:space="0" w:color="auto"/>
            <w:right w:val="none" w:sz="0" w:space="0" w:color="auto"/>
          </w:divBdr>
        </w:div>
        <w:div w:id="1213612407">
          <w:marLeft w:val="0"/>
          <w:marRight w:val="0"/>
          <w:marTop w:val="0"/>
          <w:marBottom w:val="0"/>
          <w:divBdr>
            <w:top w:val="none" w:sz="0" w:space="0" w:color="auto"/>
            <w:left w:val="none" w:sz="0" w:space="0" w:color="auto"/>
            <w:bottom w:val="none" w:sz="0" w:space="0" w:color="auto"/>
            <w:right w:val="none" w:sz="0" w:space="0" w:color="auto"/>
          </w:divBdr>
        </w:div>
        <w:div w:id="145512887">
          <w:marLeft w:val="0"/>
          <w:marRight w:val="0"/>
          <w:marTop w:val="0"/>
          <w:marBottom w:val="0"/>
          <w:divBdr>
            <w:top w:val="none" w:sz="0" w:space="0" w:color="auto"/>
            <w:left w:val="none" w:sz="0" w:space="0" w:color="auto"/>
            <w:bottom w:val="none" w:sz="0" w:space="0" w:color="auto"/>
            <w:right w:val="none" w:sz="0" w:space="0" w:color="auto"/>
          </w:divBdr>
        </w:div>
        <w:div w:id="1751464636">
          <w:marLeft w:val="0"/>
          <w:marRight w:val="0"/>
          <w:marTop w:val="0"/>
          <w:marBottom w:val="0"/>
          <w:divBdr>
            <w:top w:val="none" w:sz="0" w:space="0" w:color="auto"/>
            <w:left w:val="none" w:sz="0" w:space="0" w:color="auto"/>
            <w:bottom w:val="none" w:sz="0" w:space="0" w:color="auto"/>
            <w:right w:val="none" w:sz="0" w:space="0" w:color="auto"/>
          </w:divBdr>
        </w:div>
        <w:div w:id="1422334770">
          <w:marLeft w:val="0"/>
          <w:marRight w:val="0"/>
          <w:marTop w:val="0"/>
          <w:marBottom w:val="0"/>
          <w:divBdr>
            <w:top w:val="none" w:sz="0" w:space="0" w:color="auto"/>
            <w:left w:val="none" w:sz="0" w:space="0" w:color="auto"/>
            <w:bottom w:val="none" w:sz="0" w:space="0" w:color="auto"/>
            <w:right w:val="none" w:sz="0" w:space="0" w:color="auto"/>
          </w:divBdr>
        </w:div>
        <w:div w:id="1358699869">
          <w:marLeft w:val="0"/>
          <w:marRight w:val="0"/>
          <w:marTop w:val="0"/>
          <w:marBottom w:val="0"/>
          <w:divBdr>
            <w:top w:val="none" w:sz="0" w:space="0" w:color="auto"/>
            <w:left w:val="none" w:sz="0" w:space="0" w:color="auto"/>
            <w:bottom w:val="none" w:sz="0" w:space="0" w:color="auto"/>
            <w:right w:val="none" w:sz="0" w:space="0" w:color="auto"/>
          </w:divBdr>
        </w:div>
        <w:div w:id="334693374">
          <w:marLeft w:val="0"/>
          <w:marRight w:val="0"/>
          <w:marTop w:val="0"/>
          <w:marBottom w:val="0"/>
          <w:divBdr>
            <w:top w:val="none" w:sz="0" w:space="0" w:color="auto"/>
            <w:left w:val="none" w:sz="0" w:space="0" w:color="auto"/>
            <w:bottom w:val="none" w:sz="0" w:space="0" w:color="auto"/>
            <w:right w:val="none" w:sz="0" w:space="0" w:color="auto"/>
          </w:divBdr>
        </w:div>
        <w:div w:id="626400717">
          <w:marLeft w:val="0"/>
          <w:marRight w:val="0"/>
          <w:marTop w:val="0"/>
          <w:marBottom w:val="0"/>
          <w:divBdr>
            <w:top w:val="none" w:sz="0" w:space="0" w:color="auto"/>
            <w:left w:val="none" w:sz="0" w:space="0" w:color="auto"/>
            <w:bottom w:val="none" w:sz="0" w:space="0" w:color="auto"/>
            <w:right w:val="none" w:sz="0" w:space="0" w:color="auto"/>
          </w:divBdr>
        </w:div>
        <w:div w:id="1315253650">
          <w:marLeft w:val="0"/>
          <w:marRight w:val="0"/>
          <w:marTop w:val="0"/>
          <w:marBottom w:val="0"/>
          <w:divBdr>
            <w:top w:val="none" w:sz="0" w:space="0" w:color="auto"/>
            <w:left w:val="none" w:sz="0" w:space="0" w:color="auto"/>
            <w:bottom w:val="none" w:sz="0" w:space="0" w:color="auto"/>
            <w:right w:val="none" w:sz="0" w:space="0" w:color="auto"/>
          </w:divBdr>
        </w:div>
        <w:div w:id="1186823273">
          <w:marLeft w:val="0"/>
          <w:marRight w:val="0"/>
          <w:marTop w:val="0"/>
          <w:marBottom w:val="0"/>
          <w:divBdr>
            <w:top w:val="none" w:sz="0" w:space="0" w:color="auto"/>
            <w:left w:val="none" w:sz="0" w:space="0" w:color="auto"/>
            <w:bottom w:val="none" w:sz="0" w:space="0" w:color="auto"/>
            <w:right w:val="none" w:sz="0" w:space="0" w:color="auto"/>
          </w:divBdr>
        </w:div>
        <w:div w:id="1952779810">
          <w:marLeft w:val="0"/>
          <w:marRight w:val="0"/>
          <w:marTop w:val="0"/>
          <w:marBottom w:val="0"/>
          <w:divBdr>
            <w:top w:val="none" w:sz="0" w:space="0" w:color="auto"/>
            <w:left w:val="none" w:sz="0" w:space="0" w:color="auto"/>
            <w:bottom w:val="none" w:sz="0" w:space="0" w:color="auto"/>
            <w:right w:val="none" w:sz="0" w:space="0" w:color="auto"/>
          </w:divBdr>
        </w:div>
        <w:div w:id="1108310578">
          <w:marLeft w:val="0"/>
          <w:marRight w:val="0"/>
          <w:marTop w:val="0"/>
          <w:marBottom w:val="0"/>
          <w:divBdr>
            <w:top w:val="none" w:sz="0" w:space="0" w:color="auto"/>
            <w:left w:val="none" w:sz="0" w:space="0" w:color="auto"/>
            <w:bottom w:val="none" w:sz="0" w:space="0" w:color="auto"/>
            <w:right w:val="none" w:sz="0" w:space="0" w:color="auto"/>
          </w:divBdr>
        </w:div>
        <w:div w:id="2144999284">
          <w:marLeft w:val="0"/>
          <w:marRight w:val="0"/>
          <w:marTop w:val="0"/>
          <w:marBottom w:val="0"/>
          <w:divBdr>
            <w:top w:val="none" w:sz="0" w:space="0" w:color="auto"/>
            <w:left w:val="none" w:sz="0" w:space="0" w:color="auto"/>
            <w:bottom w:val="none" w:sz="0" w:space="0" w:color="auto"/>
            <w:right w:val="none" w:sz="0" w:space="0" w:color="auto"/>
          </w:divBdr>
        </w:div>
        <w:div w:id="1222793936">
          <w:marLeft w:val="0"/>
          <w:marRight w:val="0"/>
          <w:marTop w:val="0"/>
          <w:marBottom w:val="0"/>
          <w:divBdr>
            <w:top w:val="none" w:sz="0" w:space="0" w:color="auto"/>
            <w:left w:val="none" w:sz="0" w:space="0" w:color="auto"/>
            <w:bottom w:val="none" w:sz="0" w:space="0" w:color="auto"/>
            <w:right w:val="none" w:sz="0" w:space="0" w:color="auto"/>
          </w:divBdr>
        </w:div>
      </w:divsChild>
    </w:div>
    <w:div w:id="324091156">
      <w:bodyDiv w:val="1"/>
      <w:marLeft w:val="0"/>
      <w:marRight w:val="0"/>
      <w:marTop w:val="0"/>
      <w:marBottom w:val="0"/>
      <w:divBdr>
        <w:top w:val="none" w:sz="0" w:space="0" w:color="auto"/>
        <w:left w:val="none" w:sz="0" w:space="0" w:color="auto"/>
        <w:bottom w:val="none" w:sz="0" w:space="0" w:color="auto"/>
        <w:right w:val="none" w:sz="0" w:space="0" w:color="auto"/>
      </w:divBdr>
      <w:divsChild>
        <w:div w:id="796142122">
          <w:marLeft w:val="0"/>
          <w:marRight w:val="0"/>
          <w:marTop w:val="0"/>
          <w:marBottom w:val="0"/>
          <w:divBdr>
            <w:top w:val="none" w:sz="0" w:space="0" w:color="auto"/>
            <w:left w:val="none" w:sz="0" w:space="0" w:color="auto"/>
            <w:bottom w:val="none" w:sz="0" w:space="0" w:color="auto"/>
            <w:right w:val="none" w:sz="0" w:space="0" w:color="auto"/>
          </w:divBdr>
        </w:div>
        <w:div w:id="494613160">
          <w:marLeft w:val="0"/>
          <w:marRight w:val="0"/>
          <w:marTop w:val="0"/>
          <w:marBottom w:val="0"/>
          <w:divBdr>
            <w:top w:val="none" w:sz="0" w:space="0" w:color="auto"/>
            <w:left w:val="none" w:sz="0" w:space="0" w:color="auto"/>
            <w:bottom w:val="none" w:sz="0" w:space="0" w:color="auto"/>
            <w:right w:val="none" w:sz="0" w:space="0" w:color="auto"/>
          </w:divBdr>
        </w:div>
        <w:div w:id="1679499899">
          <w:marLeft w:val="0"/>
          <w:marRight w:val="0"/>
          <w:marTop w:val="0"/>
          <w:marBottom w:val="0"/>
          <w:divBdr>
            <w:top w:val="none" w:sz="0" w:space="0" w:color="auto"/>
            <w:left w:val="none" w:sz="0" w:space="0" w:color="auto"/>
            <w:bottom w:val="none" w:sz="0" w:space="0" w:color="auto"/>
            <w:right w:val="none" w:sz="0" w:space="0" w:color="auto"/>
          </w:divBdr>
        </w:div>
        <w:div w:id="1796479831">
          <w:marLeft w:val="0"/>
          <w:marRight w:val="0"/>
          <w:marTop w:val="0"/>
          <w:marBottom w:val="0"/>
          <w:divBdr>
            <w:top w:val="none" w:sz="0" w:space="0" w:color="auto"/>
            <w:left w:val="none" w:sz="0" w:space="0" w:color="auto"/>
            <w:bottom w:val="none" w:sz="0" w:space="0" w:color="auto"/>
            <w:right w:val="none" w:sz="0" w:space="0" w:color="auto"/>
          </w:divBdr>
        </w:div>
        <w:div w:id="1754348828">
          <w:marLeft w:val="0"/>
          <w:marRight w:val="0"/>
          <w:marTop w:val="0"/>
          <w:marBottom w:val="0"/>
          <w:divBdr>
            <w:top w:val="none" w:sz="0" w:space="0" w:color="auto"/>
            <w:left w:val="none" w:sz="0" w:space="0" w:color="auto"/>
            <w:bottom w:val="none" w:sz="0" w:space="0" w:color="auto"/>
            <w:right w:val="none" w:sz="0" w:space="0" w:color="auto"/>
          </w:divBdr>
        </w:div>
        <w:div w:id="30107269">
          <w:marLeft w:val="0"/>
          <w:marRight w:val="0"/>
          <w:marTop w:val="0"/>
          <w:marBottom w:val="0"/>
          <w:divBdr>
            <w:top w:val="none" w:sz="0" w:space="0" w:color="auto"/>
            <w:left w:val="none" w:sz="0" w:space="0" w:color="auto"/>
            <w:bottom w:val="none" w:sz="0" w:space="0" w:color="auto"/>
            <w:right w:val="none" w:sz="0" w:space="0" w:color="auto"/>
          </w:divBdr>
        </w:div>
        <w:div w:id="290550972">
          <w:marLeft w:val="0"/>
          <w:marRight w:val="0"/>
          <w:marTop w:val="0"/>
          <w:marBottom w:val="0"/>
          <w:divBdr>
            <w:top w:val="none" w:sz="0" w:space="0" w:color="auto"/>
            <w:left w:val="none" w:sz="0" w:space="0" w:color="auto"/>
            <w:bottom w:val="none" w:sz="0" w:space="0" w:color="auto"/>
            <w:right w:val="none" w:sz="0" w:space="0" w:color="auto"/>
          </w:divBdr>
        </w:div>
        <w:div w:id="2028092690">
          <w:marLeft w:val="0"/>
          <w:marRight w:val="0"/>
          <w:marTop w:val="0"/>
          <w:marBottom w:val="0"/>
          <w:divBdr>
            <w:top w:val="none" w:sz="0" w:space="0" w:color="auto"/>
            <w:left w:val="none" w:sz="0" w:space="0" w:color="auto"/>
            <w:bottom w:val="none" w:sz="0" w:space="0" w:color="auto"/>
            <w:right w:val="none" w:sz="0" w:space="0" w:color="auto"/>
          </w:divBdr>
        </w:div>
        <w:div w:id="124088008">
          <w:marLeft w:val="0"/>
          <w:marRight w:val="0"/>
          <w:marTop w:val="0"/>
          <w:marBottom w:val="0"/>
          <w:divBdr>
            <w:top w:val="none" w:sz="0" w:space="0" w:color="auto"/>
            <w:left w:val="none" w:sz="0" w:space="0" w:color="auto"/>
            <w:bottom w:val="none" w:sz="0" w:space="0" w:color="auto"/>
            <w:right w:val="none" w:sz="0" w:space="0" w:color="auto"/>
          </w:divBdr>
        </w:div>
        <w:div w:id="593779563">
          <w:marLeft w:val="0"/>
          <w:marRight w:val="0"/>
          <w:marTop w:val="0"/>
          <w:marBottom w:val="0"/>
          <w:divBdr>
            <w:top w:val="none" w:sz="0" w:space="0" w:color="auto"/>
            <w:left w:val="none" w:sz="0" w:space="0" w:color="auto"/>
            <w:bottom w:val="none" w:sz="0" w:space="0" w:color="auto"/>
            <w:right w:val="none" w:sz="0" w:space="0" w:color="auto"/>
          </w:divBdr>
        </w:div>
        <w:div w:id="1084257971">
          <w:marLeft w:val="0"/>
          <w:marRight w:val="0"/>
          <w:marTop w:val="0"/>
          <w:marBottom w:val="0"/>
          <w:divBdr>
            <w:top w:val="none" w:sz="0" w:space="0" w:color="auto"/>
            <w:left w:val="none" w:sz="0" w:space="0" w:color="auto"/>
            <w:bottom w:val="none" w:sz="0" w:space="0" w:color="auto"/>
            <w:right w:val="none" w:sz="0" w:space="0" w:color="auto"/>
          </w:divBdr>
        </w:div>
        <w:div w:id="1397389181">
          <w:marLeft w:val="0"/>
          <w:marRight w:val="0"/>
          <w:marTop w:val="0"/>
          <w:marBottom w:val="0"/>
          <w:divBdr>
            <w:top w:val="none" w:sz="0" w:space="0" w:color="auto"/>
            <w:left w:val="none" w:sz="0" w:space="0" w:color="auto"/>
            <w:bottom w:val="none" w:sz="0" w:space="0" w:color="auto"/>
            <w:right w:val="none" w:sz="0" w:space="0" w:color="auto"/>
          </w:divBdr>
        </w:div>
        <w:div w:id="728192997">
          <w:marLeft w:val="0"/>
          <w:marRight w:val="0"/>
          <w:marTop w:val="0"/>
          <w:marBottom w:val="0"/>
          <w:divBdr>
            <w:top w:val="none" w:sz="0" w:space="0" w:color="auto"/>
            <w:left w:val="none" w:sz="0" w:space="0" w:color="auto"/>
            <w:bottom w:val="none" w:sz="0" w:space="0" w:color="auto"/>
            <w:right w:val="none" w:sz="0" w:space="0" w:color="auto"/>
          </w:divBdr>
        </w:div>
      </w:divsChild>
    </w:div>
    <w:div w:id="333536976">
      <w:bodyDiv w:val="1"/>
      <w:marLeft w:val="0"/>
      <w:marRight w:val="0"/>
      <w:marTop w:val="0"/>
      <w:marBottom w:val="0"/>
      <w:divBdr>
        <w:top w:val="none" w:sz="0" w:space="0" w:color="auto"/>
        <w:left w:val="none" w:sz="0" w:space="0" w:color="auto"/>
        <w:bottom w:val="none" w:sz="0" w:space="0" w:color="auto"/>
        <w:right w:val="none" w:sz="0" w:space="0" w:color="auto"/>
      </w:divBdr>
      <w:divsChild>
        <w:div w:id="489097984">
          <w:marLeft w:val="0"/>
          <w:marRight w:val="0"/>
          <w:marTop w:val="0"/>
          <w:marBottom w:val="0"/>
          <w:divBdr>
            <w:top w:val="none" w:sz="0" w:space="0" w:color="auto"/>
            <w:left w:val="none" w:sz="0" w:space="0" w:color="auto"/>
            <w:bottom w:val="none" w:sz="0" w:space="0" w:color="auto"/>
            <w:right w:val="none" w:sz="0" w:space="0" w:color="auto"/>
          </w:divBdr>
        </w:div>
        <w:div w:id="364454153">
          <w:marLeft w:val="0"/>
          <w:marRight w:val="0"/>
          <w:marTop w:val="0"/>
          <w:marBottom w:val="0"/>
          <w:divBdr>
            <w:top w:val="none" w:sz="0" w:space="0" w:color="auto"/>
            <w:left w:val="none" w:sz="0" w:space="0" w:color="auto"/>
            <w:bottom w:val="none" w:sz="0" w:space="0" w:color="auto"/>
            <w:right w:val="none" w:sz="0" w:space="0" w:color="auto"/>
          </w:divBdr>
        </w:div>
        <w:div w:id="2011250975">
          <w:marLeft w:val="0"/>
          <w:marRight w:val="0"/>
          <w:marTop w:val="0"/>
          <w:marBottom w:val="0"/>
          <w:divBdr>
            <w:top w:val="none" w:sz="0" w:space="0" w:color="auto"/>
            <w:left w:val="none" w:sz="0" w:space="0" w:color="auto"/>
            <w:bottom w:val="none" w:sz="0" w:space="0" w:color="auto"/>
            <w:right w:val="none" w:sz="0" w:space="0" w:color="auto"/>
          </w:divBdr>
        </w:div>
        <w:div w:id="1714958393">
          <w:marLeft w:val="0"/>
          <w:marRight w:val="0"/>
          <w:marTop w:val="0"/>
          <w:marBottom w:val="0"/>
          <w:divBdr>
            <w:top w:val="none" w:sz="0" w:space="0" w:color="auto"/>
            <w:left w:val="none" w:sz="0" w:space="0" w:color="auto"/>
            <w:bottom w:val="none" w:sz="0" w:space="0" w:color="auto"/>
            <w:right w:val="none" w:sz="0" w:space="0" w:color="auto"/>
          </w:divBdr>
        </w:div>
        <w:div w:id="543054894">
          <w:marLeft w:val="0"/>
          <w:marRight w:val="0"/>
          <w:marTop w:val="0"/>
          <w:marBottom w:val="0"/>
          <w:divBdr>
            <w:top w:val="none" w:sz="0" w:space="0" w:color="auto"/>
            <w:left w:val="none" w:sz="0" w:space="0" w:color="auto"/>
            <w:bottom w:val="none" w:sz="0" w:space="0" w:color="auto"/>
            <w:right w:val="none" w:sz="0" w:space="0" w:color="auto"/>
          </w:divBdr>
        </w:div>
        <w:div w:id="24409738">
          <w:marLeft w:val="0"/>
          <w:marRight w:val="0"/>
          <w:marTop w:val="0"/>
          <w:marBottom w:val="0"/>
          <w:divBdr>
            <w:top w:val="none" w:sz="0" w:space="0" w:color="auto"/>
            <w:left w:val="none" w:sz="0" w:space="0" w:color="auto"/>
            <w:bottom w:val="none" w:sz="0" w:space="0" w:color="auto"/>
            <w:right w:val="none" w:sz="0" w:space="0" w:color="auto"/>
          </w:divBdr>
        </w:div>
        <w:div w:id="1227184143">
          <w:marLeft w:val="0"/>
          <w:marRight w:val="0"/>
          <w:marTop w:val="0"/>
          <w:marBottom w:val="0"/>
          <w:divBdr>
            <w:top w:val="none" w:sz="0" w:space="0" w:color="auto"/>
            <w:left w:val="none" w:sz="0" w:space="0" w:color="auto"/>
            <w:bottom w:val="none" w:sz="0" w:space="0" w:color="auto"/>
            <w:right w:val="none" w:sz="0" w:space="0" w:color="auto"/>
          </w:divBdr>
        </w:div>
        <w:div w:id="1770083845">
          <w:marLeft w:val="0"/>
          <w:marRight w:val="0"/>
          <w:marTop w:val="0"/>
          <w:marBottom w:val="0"/>
          <w:divBdr>
            <w:top w:val="none" w:sz="0" w:space="0" w:color="auto"/>
            <w:left w:val="none" w:sz="0" w:space="0" w:color="auto"/>
            <w:bottom w:val="none" w:sz="0" w:space="0" w:color="auto"/>
            <w:right w:val="none" w:sz="0" w:space="0" w:color="auto"/>
          </w:divBdr>
        </w:div>
        <w:div w:id="367217994">
          <w:marLeft w:val="0"/>
          <w:marRight w:val="0"/>
          <w:marTop w:val="0"/>
          <w:marBottom w:val="0"/>
          <w:divBdr>
            <w:top w:val="none" w:sz="0" w:space="0" w:color="auto"/>
            <w:left w:val="none" w:sz="0" w:space="0" w:color="auto"/>
            <w:bottom w:val="none" w:sz="0" w:space="0" w:color="auto"/>
            <w:right w:val="none" w:sz="0" w:space="0" w:color="auto"/>
          </w:divBdr>
        </w:div>
        <w:div w:id="943994689">
          <w:marLeft w:val="0"/>
          <w:marRight w:val="0"/>
          <w:marTop w:val="0"/>
          <w:marBottom w:val="0"/>
          <w:divBdr>
            <w:top w:val="none" w:sz="0" w:space="0" w:color="auto"/>
            <w:left w:val="none" w:sz="0" w:space="0" w:color="auto"/>
            <w:bottom w:val="none" w:sz="0" w:space="0" w:color="auto"/>
            <w:right w:val="none" w:sz="0" w:space="0" w:color="auto"/>
          </w:divBdr>
        </w:div>
        <w:div w:id="1428388150">
          <w:marLeft w:val="0"/>
          <w:marRight w:val="0"/>
          <w:marTop w:val="0"/>
          <w:marBottom w:val="0"/>
          <w:divBdr>
            <w:top w:val="none" w:sz="0" w:space="0" w:color="auto"/>
            <w:left w:val="none" w:sz="0" w:space="0" w:color="auto"/>
            <w:bottom w:val="none" w:sz="0" w:space="0" w:color="auto"/>
            <w:right w:val="none" w:sz="0" w:space="0" w:color="auto"/>
          </w:divBdr>
        </w:div>
        <w:div w:id="651448368">
          <w:marLeft w:val="0"/>
          <w:marRight w:val="0"/>
          <w:marTop w:val="0"/>
          <w:marBottom w:val="0"/>
          <w:divBdr>
            <w:top w:val="none" w:sz="0" w:space="0" w:color="auto"/>
            <w:left w:val="none" w:sz="0" w:space="0" w:color="auto"/>
            <w:bottom w:val="none" w:sz="0" w:space="0" w:color="auto"/>
            <w:right w:val="none" w:sz="0" w:space="0" w:color="auto"/>
          </w:divBdr>
        </w:div>
        <w:div w:id="1418014714">
          <w:marLeft w:val="0"/>
          <w:marRight w:val="0"/>
          <w:marTop w:val="0"/>
          <w:marBottom w:val="0"/>
          <w:divBdr>
            <w:top w:val="none" w:sz="0" w:space="0" w:color="auto"/>
            <w:left w:val="none" w:sz="0" w:space="0" w:color="auto"/>
            <w:bottom w:val="none" w:sz="0" w:space="0" w:color="auto"/>
            <w:right w:val="none" w:sz="0" w:space="0" w:color="auto"/>
          </w:divBdr>
        </w:div>
        <w:div w:id="754478696">
          <w:marLeft w:val="0"/>
          <w:marRight w:val="0"/>
          <w:marTop w:val="0"/>
          <w:marBottom w:val="0"/>
          <w:divBdr>
            <w:top w:val="none" w:sz="0" w:space="0" w:color="auto"/>
            <w:left w:val="none" w:sz="0" w:space="0" w:color="auto"/>
            <w:bottom w:val="none" w:sz="0" w:space="0" w:color="auto"/>
            <w:right w:val="none" w:sz="0" w:space="0" w:color="auto"/>
          </w:divBdr>
        </w:div>
        <w:div w:id="949582773">
          <w:marLeft w:val="0"/>
          <w:marRight w:val="0"/>
          <w:marTop w:val="0"/>
          <w:marBottom w:val="0"/>
          <w:divBdr>
            <w:top w:val="none" w:sz="0" w:space="0" w:color="auto"/>
            <w:left w:val="none" w:sz="0" w:space="0" w:color="auto"/>
            <w:bottom w:val="none" w:sz="0" w:space="0" w:color="auto"/>
            <w:right w:val="none" w:sz="0" w:space="0" w:color="auto"/>
          </w:divBdr>
        </w:div>
        <w:div w:id="1899700789">
          <w:marLeft w:val="0"/>
          <w:marRight w:val="0"/>
          <w:marTop w:val="0"/>
          <w:marBottom w:val="0"/>
          <w:divBdr>
            <w:top w:val="none" w:sz="0" w:space="0" w:color="auto"/>
            <w:left w:val="none" w:sz="0" w:space="0" w:color="auto"/>
            <w:bottom w:val="none" w:sz="0" w:space="0" w:color="auto"/>
            <w:right w:val="none" w:sz="0" w:space="0" w:color="auto"/>
          </w:divBdr>
        </w:div>
        <w:div w:id="1754427334">
          <w:marLeft w:val="0"/>
          <w:marRight w:val="0"/>
          <w:marTop w:val="0"/>
          <w:marBottom w:val="0"/>
          <w:divBdr>
            <w:top w:val="none" w:sz="0" w:space="0" w:color="auto"/>
            <w:left w:val="none" w:sz="0" w:space="0" w:color="auto"/>
            <w:bottom w:val="none" w:sz="0" w:space="0" w:color="auto"/>
            <w:right w:val="none" w:sz="0" w:space="0" w:color="auto"/>
          </w:divBdr>
        </w:div>
        <w:div w:id="481045670">
          <w:marLeft w:val="0"/>
          <w:marRight w:val="0"/>
          <w:marTop w:val="0"/>
          <w:marBottom w:val="0"/>
          <w:divBdr>
            <w:top w:val="none" w:sz="0" w:space="0" w:color="auto"/>
            <w:left w:val="none" w:sz="0" w:space="0" w:color="auto"/>
            <w:bottom w:val="none" w:sz="0" w:space="0" w:color="auto"/>
            <w:right w:val="none" w:sz="0" w:space="0" w:color="auto"/>
          </w:divBdr>
        </w:div>
        <w:div w:id="17509480">
          <w:marLeft w:val="0"/>
          <w:marRight w:val="0"/>
          <w:marTop w:val="0"/>
          <w:marBottom w:val="0"/>
          <w:divBdr>
            <w:top w:val="none" w:sz="0" w:space="0" w:color="auto"/>
            <w:left w:val="none" w:sz="0" w:space="0" w:color="auto"/>
            <w:bottom w:val="none" w:sz="0" w:space="0" w:color="auto"/>
            <w:right w:val="none" w:sz="0" w:space="0" w:color="auto"/>
          </w:divBdr>
        </w:div>
        <w:div w:id="670716629">
          <w:marLeft w:val="0"/>
          <w:marRight w:val="0"/>
          <w:marTop w:val="0"/>
          <w:marBottom w:val="0"/>
          <w:divBdr>
            <w:top w:val="none" w:sz="0" w:space="0" w:color="auto"/>
            <w:left w:val="none" w:sz="0" w:space="0" w:color="auto"/>
            <w:bottom w:val="none" w:sz="0" w:space="0" w:color="auto"/>
            <w:right w:val="none" w:sz="0" w:space="0" w:color="auto"/>
          </w:divBdr>
        </w:div>
        <w:div w:id="1482503080">
          <w:marLeft w:val="0"/>
          <w:marRight w:val="0"/>
          <w:marTop w:val="0"/>
          <w:marBottom w:val="0"/>
          <w:divBdr>
            <w:top w:val="none" w:sz="0" w:space="0" w:color="auto"/>
            <w:left w:val="none" w:sz="0" w:space="0" w:color="auto"/>
            <w:bottom w:val="none" w:sz="0" w:space="0" w:color="auto"/>
            <w:right w:val="none" w:sz="0" w:space="0" w:color="auto"/>
          </w:divBdr>
        </w:div>
        <w:div w:id="1234925293">
          <w:marLeft w:val="0"/>
          <w:marRight w:val="0"/>
          <w:marTop w:val="0"/>
          <w:marBottom w:val="0"/>
          <w:divBdr>
            <w:top w:val="none" w:sz="0" w:space="0" w:color="auto"/>
            <w:left w:val="none" w:sz="0" w:space="0" w:color="auto"/>
            <w:bottom w:val="none" w:sz="0" w:space="0" w:color="auto"/>
            <w:right w:val="none" w:sz="0" w:space="0" w:color="auto"/>
          </w:divBdr>
        </w:div>
        <w:div w:id="385297171">
          <w:marLeft w:val="0"/>
          <w:marRight w:val="0"/>
          <w:marTop w:val="0"/>
          <w:marBottom w:val="0"/>
          <w:divBdr>
            <w:top w:val="none" w:sz="0" w:space="0" w:color="auto"/>
            <w:left w:val="none" w:sz="0" w:space="0" w:color="auto"/>
            <w:bottom w:val="none" w:sz="0" w:space="0" w:color="auto"/>
            <w:right w:val="none" w:sz="0" w:space="0" w:color="auto"/>
          </w:divBdr>
        </w:div>
        <w:div w:id="393281957">
          <w:marLeft w:val="0"/>
          <w:marRight w:val="0"/>
          <w:marTop w:val="0"/>
          <w:marBottom w:val="0"/>
          <w:divBdr>
            <w:top w:val="none" w:sz="0" w:space="0" w:color="auto"/>
            <w:left w:val="none" w:sz="0" w:space="0" w:color="auto"/>
            <w:bottom w:val="none" w:sz="0" w:space="0" w:color="auto"/>
            <w:right w:val="none" w:sz="0" w:space="0" w:color="auto"/>
          </w:divBdr>
        </w:div>
        <w:div w:id="539517576">
          <w:marLeft w:val="0"/>
          <w:marRight w:val="0"/>
          <w:marTop w:val="0"/>
          <w:marBottom w:val="0"/>
          <w:divBdr>
            <w:top w:val="none" w:sz="0" w:space="0" w:color="auto"/>
            <w:left w:val="none" w:sz="0" w:space="0" w:color="auto"/>
            <w:bottom w:val="none" w:sz="0" w:space="0" w:color="auto"/>
            <w:right w:val="none" w:sz="0" w:space="0" w:color="auto"/>
          </w:divBdr>
        </w:div>
        <w:div w:id="241721393">
          <w:marLeft w:val="0"/>
          <w:marRight w:val="0"/>
          <w:marTop w:val="0"/>
          <w:marBottom w:val="0"/>
          <w:divBdr>
            <w:top w:val="none" w:sz="0" w:space="0" w:color="auto"/>
            <w:left w:val="none" w:sz="0" w:space="0" w:color="auto"/>
            <w:bottom w:val="none" w:sz="0" w:space="0" w:color="auto"/>
            <w:right w:val="none" w:sz="0" w:space="0" w:color="auto"/>
          </w:divBdr>
        </w:div>
        <w:div w:id="1348559319">
          <w:marLeft w:val="0"/>
          <w:marRight w:val="0"/>
          <w:marTop w:val="0"/>
          <w:marBottom w:val="0"/>
          <w:divBdr>
            <w:top w:val="none" w:sz="0" w:space="0" w:color="auto"/>
            <w:left w:val="none" w:sz="0" w:space="0" w:color="auto"/>
            <w:bottom w:val="none" w:sz="0" w:space="0" w:color="auto"/>
            <w:right w:val="none" w:sz="0" w:space="0" w:color="auto"/>
          </w:divBdr>
        </w:div>
        <w:div w:id="186450251">
          <w:marLeft w:val="0"/>
          <w:marRight w:val="0"/>
          <w:marTop w:val="0"/>
          <w:marBottom w:val="0"/>
          <w:divBdr>
            <w:top w:val="none" w:sz="0" w:space="0" w:color="auto"/>
            <w:left w:val="none" w:sz="0" w:space="0" w:color="auto"/>
            <w:bottom w:val="none" w:sz="0" w:space="0" w:color="auto"/>
            <w:right w:val="none" w:sz="0" w:space="0" w:color="auto"/>
          </w:divBdr>
        </w:div>
        <w:div w:id="708262957">
          <w:marLeft w:val="0"/>
          <w:marRight w:val="0"/>
          <w:marTop w:val="0"/>
          <w:marBottom w:val="0"/>
          <w:divBdr>
            <w:top w:val="none" w:sz="0" w:space="0" w:color="auto"/>
            <w:left w:val="none" w:sz="0" w:space="0" w:color="auto"/>
            <w:bottom w:val="none" w:sz="0" w:space="0" w:color="auto"/>
            <w:right w:val="none" w:sz="0" w:space="0" w:color="auto"/>
          </w:divBdr>
        </w:div>
        <w:div w:id="640572968">
          <w:marLeft w:val="0"/>
          <w:marRight w:val="0"/>
          <w:marTop w:val="0"/>
          <w:marBottom w:val="0"/>
          <w:divBdr>
            <w:top w:val="none" w:sz="0" w:space="0" w:color="auto"/>
            <w:left w:val="none" w:sz="0" w:space="0" w:color="auto"/>
            <w:bottom w:val="none" w:sz="0" w:space="0" w:color="auto"/>
            <w:right w:val="none" w:sz="0" w:space="0" w:color="auto"/>
          </w:divBdr>
        </w:div>
        <w:div w:id="1059549996">
          <w:marLeft w:val="0"/>
          <w:marRight w:val="0"/>
          <w:marTop w:val="0"/>
          <w:marBottom w:val="0"/>
          <w:divBdr>
            <w:top w:val="none" w:sz="0" w:space="0" w:color="auto"/>
            <w:left w:val="none" w:sz="0" w:space="0" w:color="auto"/>
            <w:bottom w:val="none" w:sz="0" w:space="0" w:color="auto"/>
            <w:right w:val="none" w:sz="0" w:space="0" w:color="auto"/>
          </w:divBdr>
        </w:div>
        <w:div w:id="170028986">
          <w:marLeft w:val="0"/>
          <w:marRight w:val="0"/>
          <w:marTop w:val="0"/>
          <w:marBottom w:val="0"/>
          <w:divBdr>
            <w:top w:val="none" w:sz="0" w:space="0" w:color="auto"/>
            <w:left w:val="none" w:sz="0" w:space="0" w:color="auto"/>
            <w:bottom w:val="none" w:sz="0" w:space="0" w:color="auto"/>
            <w:right w:val="none" w:sz="0" w:space="0" w:color="auto"/>
          </w:divBdr>
        </w:div>
        <w:div w:id="1689678391">
          <w:marLeft w:val="0"/>
          <w:marRight w:val="0"/>
          <w:marTop w:val="0"/>
          <w:marBottom w:val="0"/>
          <w:divBdr>
            <w:top w:val="none" w:sz="0" w:space="0" w:color="auto"/>
            <w:left w:val="none" w:sz="0" w:space="0" w:color="auto"/>
            <w:bottom w:val="none" w:sz="0" w:space="0" w:color="auto"/>
            <w:right w:val="none" w:sz="0" w:space="0" w:color="auto"/>
          </w:divBdr>
        </w:div>
        <w:div w:id="1532231790">
          <w:marLeft w:val="0"/>
          <w:marRight w:val="0"/>
          <w:marTop w:val="0"/>
          <w:marBottom w:val="0"/>
          <w:divBdr>
            <w:top w:val="none" w:sz="0" w:space="0" w:color="auto"/>
            <w:left w:val="none" w:sz="0" w:space="0" w:color="auto"/>
            <w:bottom w:val="none" w:sz="0" w:space="0" w:color="auto"/>
            <w:right w:val="none" w:sz="0" w:space="0" w:color="auto"/>
          </w:divBdr>
        </w:div>
        <w:div w:id="176503257">
          <w:marLeft w:val="0"/>
          <w:marRight w:val="0"/>
          <w:marTop w:val="0"/>
          <w:marBottom w:val="0"/>
          <w:divBdr>
            <w:top w:val="none" w:sz="0" w:space="0" w:color="auto"/>
            <w:left w:val="none" w:sz="0" w:space="0" w:color="auto"/>
            <w:bottom w:val="none" w:sz="0" w:space="0" w:color="auto"/>
            <w:right w:val="none" w:sz="0" w:space="0" w:color="auto"/>
          </w:divBdr>
        </w:div>
        <w:div w:id="1307855186">
          <w:marLeft w:val="0"/>
          <w:marRight w:val="0"/>
          <w:marTop w:val="0"/>
          <w:marBottom w:val="0"/>
          <w:divBdr>
            <w:top w:val="none" w:sz="0" w:space="0" w:color="auto"/>
            <w:left w:val="none" w:sz="0" w:space="0" w:color="auto"/>
            <w:bottom w:val="none" w:sz="0" w:space="0" w:color="auto"/>
            <w:right w:val="none" w:sz="0" w:space="0" w:color="auto"/>
          </w:divBdr>
        </w:div>
        <w:div w:id="1819377205">
          <w:marLeft w:val="0"/>
          <w:marRight w:val="0"/>
          <w:marTop w:val="0"/>
          <w:marBottom w:val="0"/>
          <w:divBdr>
            <w:top w:val="none" w:sz="0" w:space="0" w:color="auto"/>
            <w:left w:val="none" w:sz="0" w:space="0" w:color="auto"/>
            <w:bottom w:val="none" w:sz="0" w:space="0" w:color="auto"/>
            <w:right w:val="none" w:sz="0" w:space="0" w:color="auto"/>
          </w:divBdr>
        </w:div>
        <w:div w:id="1590458315">
          <w:marLeft w:val="0"/>
          <w:marRight w:val="0"/>
          <w:marTop w:val="0"/>
          <w:marBottom w:val="0"/>
          <w:divBdr>
            <w:top w:val="none" w:sz="0" w:space="0" w:color="auto"/>
            <w:left w:val="none" w:sz="0" w:space="0" w:color="auto"/>
            <w:bottom w:val="none" w:sz="0" w:space="0" w:color="auto"/>
            <w:right w:val="none" w:sz="0" w:space="0" w:color="auto"/>
          </w:divBdr>
        </w:div>
        <w:div w:id="1574925338">
          <w:marLeft w:val="0"/>
          <w:marRight w:val="0"/>
          <w:marTop w:val="0"/>
          <w:marBottom w:val="0"/>
          <w:divBdr>
            <w:top w:val="none" w:sz="0" w:space="0" w:color="auto"/>
            <w:left w:val="none" w:sz="0" w:space="0" w:color="auto"/>
            <w:bottom w:val="none" w:sz="0" w:space="0" w:color="auto"/>
            <w:right w:val="none" w:sz="0" w:space="0" w:color="auto"/>
          </w:divBdr>
        </w:div>
        <w:div w:id="1155218975">
          <w:marLeft w:val="0"/>
          <w:marRight w:val="0"/>
          <w:marTop w:val="0"/>
          <w:marBottom w:val="0"/>
          <w:divBdr>
            <w:top w:val="none" w:sz="0" w:space="0" w:color="auto"/>
            <w:left w:val="none" w:sz="0" w:space="0" w:color="auto"/>
            <w:bottom w:val="none" w:sz="0" w:space="0" w:color="auto"/>
            <w:right w:val="none" w:sz="0" w:space="0" w:color="auto"/>
          </w:divBdr>
        </w:div>
        <w:div w:id="1350450474">
          <w:marLeft w:val="0"/>
          <w:marRight w:val="0"/>
          <w:marTop w:val="0"/>
          <w:marBottom w:val="0"/>
          <w:divBdr>
            <w:top w:val="none" w:sz="0" w:space="0" w:color="auto"/>
            <w:left w:val="none" w:sz="0" w:space="0" w:color="auto"/>
            <w:bottom w:val="none" w:sz="0" w:space="0" w:color="auto"/>
            <w:right w:val="none" w:sz="0" w:space="0" w:color="auto"/>
          </w:divBdr>
        </w:div>
      </w:divsChild>
    </w:div>
    <w:div w:id="337781674">
      <w:bodyDiv w:val="1"/>
      <w:marLeft w:val="0"/>
      <w:marRight w:val="0"/>
      <w:marTop w:val="0"/>
      <w:marBottom w:val="0"/>
      <w:divBdr>
        <w:top w:val="none" w:sz="0" w:space="0" w:color="auto"/>
        <w:left w:val="none" w:sz="0" w:space="0" w:color="auto"/>
        <w:bottom w:val="none" w:sz="0" w:space="0" w:color="auto"/>
        <w:right w:val="none" w:sz="0" w:space="0" w:color="auto"/>
      </w:divBdr>
      <w:divsChild>
        <w:div w:id="908728144">
          <w:marLeft w:val="0"/>
          <w:marRight w:val="0"/>
          <w:marTop w:val="0"/>
          <w:marBottom w:val="0"/>
          <w:divBdr>
            <w:top w:val="none" w:sz="0" w:space="0" w:color="auto"/>
            <w:left w:val="none" w:sz="0" w:space="0" w:color="auto"/>
            <w:bottom w:val="none" w:sz="0" w:space="0" w:color="auto"/>
            <w:right w:val="none" w:sz="0" w:space="0" w:color="auto"/>
          </w:divBdr>
        </w:div>
        <w:div w:id="1549757338">
          <w:marLeft w:val="0"/>
          <w:marRight w:val="0"/>
          <w:marTop w:val="0"/>
          <w:marBottom w:val="0"/>
          <w:divBdr>
            <w:top w:val="none" w:sz="0" w:space="0" w:color="auto"/>
            <w:left w:val="none" w:sz="0" w:space="0" w:color="auto"/>
            <w:bottom w:val="none" w:sz="0" w:space="0" w:color="auto"/>
            <w:right w:val="none" w:sz="0" w:space="0" w:color="auto"/>
          </w:divBdr>
        </w:div>
        <w:div w:id="271010423">
          <w:marLeft w:val="0"/>
          <w:marRight w:val="0"/>
          <w:marTop w:val="0"/>
          <w:marBottom w:val="0"/>
          <w:divBdr>
            <w:top w:val="none" w:sz="0" w:space="0" w:color="auto"/>
            <w:left w:val="none" w:sz="0" w:space="0" w:color="auto"/>
            <w:bottom w:val="none" w:sz="0" w:space="0" w:color="auto"/>
            <w:right w:val="none" w:sz="0" w:space="0" w:color="auto"/>
          </w:divBdr>
        </w:div>
        <w:div w:id="1243832942">
          <w:marLeft w:val="0"/>
          <w:marRight w:val="0"/>
          <w:marTop w:val="0"/>
          <w:marBottom w:val="0"/>
          <w:divBdr>
            <w:top w:val="none" w:sz="0" w:space="0" w:color="auto"/>
            <w:left w:val="none" w:sz="0" w:space="0" w:color="auto"/>
            <w:bottom w:val="none" w:sz="0" w:space="0" w:color="auto"/>
            <w:right w:val="none" w:sz="0" w:space="0" w:color="auto"/>
          </w:divBdr>
        </w:div>
        <w:div w:id="789133617">
          <w:marLeft w:val="0"/>
          <w:marRight w:val="0"/>
          <w:marTop w:val="0"/>
          <w:marBottom w:val="0"/>
          <w:divBdr>
            <w:top w:val="none" w:sz="0" w:space="0" w:color="auto"/>
            <w:left w:val="none" w:sz="0" w:space="0" w:color="auto"/>
            <w:bottom w:val="none" w:sz="0" w:space="0" w:color="auto"/>
            <w:right w:val="none" w:sz="0" w:space="0" w:color="auto"/>
          </w:divBdr>
        </w:div>
        <w:div w:id="570651984">
          <w:marLeft w:val="0"/>
          <w:marRight w:val="0"/>
          <w:marTop w:val="0"/>
          <w:marBottom w:val="0"/>
          <w:divBdr>
            <w:top w:val="none" w:sz="0" w:space="0" w:color="auto"/>
            <w:left w:val="none" w:sz="0" w:space="0" w:color="auto"/>
            <w:bottom w:val="none" w:sz="0" w:space="0" w:color="auto"/>
            <w:right w:val="none" w:sz="0" w:space="0" w:color="auto"/>
          </w:divBdr>
        </w:div>
        <w:div w:id="587470368">
          <w:marLeft w:val="0"/>
          <w:marRight w:val="0"/>
          <w:marTop w:val="0"/>
          <w:marBottom w:val="0"/>
          <w:divBdr>
            <w:top w:val="none" w:sz="0" w:space="0" w:color="auto"/>
            <w:left w:val="none" w:sz="0" w:space="0" w:color="auto"/>
            <w:bottom w:val="none" w:sz="0" w:space="0" w:color="auto"/>
            <w:right w:val="none" w:sz="0" w:space="0" w:color="auto"/>
          </w:divBdr>
        </w:div>
        <w:div w:id="1639334176">
          <w:marLeft w:val="0"/>
          <w:marRight w:val="0"/>
          <w:marTop w:val="0"/>
          <w:marBottom w:val="0"/>
          <w:divBdr>
            <w:top w:val="none" w:sz="0" w:space="0" w:color="auto"/>
            <w:left w:val="none" w:sz="0" w:space="0" w:color="auto"/>
            <w:bottom w:val="none" w:sz="0" w:space="0" w:color="auto"/>
            <w:right w:val="none" w:sz="0" w:space="0" w:color="auto"/>
          </w:divBdr>
        </w:div>
        <w:div w:id="187526952">
          <w:marLeft w:val="0"/>
          <w:marRight w:val="0"/>
          <w:marTop w:val="0"/>
          <w:marBottom w:val="0"/>
          <w:divBdr>
            <w:top w:val="none" w:sz="0" w:space="0" w:color="auto"/>
            <w:left w:val="none" w:sz="0" w:space="0" w:color="auto"/>
            <w:bottom w:val="none" w:sz="0" w:space="0" w:color="auto"/>
            <w:right w:val="none" w:sz="0" w:space="0" w:color="auto"/>
          </w:divBdr>
        </w:div>
        <w:div w:id="30041133">
          <w:marLeft w:val="0"/>
          <w:marRight w:val="0"/>
          <w:marTop w:val="0"/>
          <w:marBottom w:val="0"/>
          <w:divBdr>
            <w:top w:val="none" w:sz="0" w:space="0" w:color="auto"/>
            <w:left w:val="none" w:sz="0" w:space="0" w:color="auto"/>
            <w:bottom w:val="none" w:sz="0" w:space="0" w:color="auto"/>
            <w:right w:val="none" w:sz="0" w:space="0" w:color="auto"/>
          </w:divBdr>
        </w:div>
        <w:div w:id="804659588">
          <w:marLeft w:val="0"/>
          <w:marRight w:val="0"/>
          <w:marTop w:val="0"/>
          <w:marBottom w:val="0"/>
          <w:divBdr>
            <w:top w:val="none" w:sz="0" w:space="0" w:color="auto"/>
            <w:left w:val="none" w:sz="0" w:space="0" w:color="auto"/>
            <w:bottom w:val="none" w:sz="0" w:space="0" w:color="auto"/>
            <w:right w:val="none" w:sz="0" w:space="0" w:color="auto"/>
          </w:divBdr>
        </w:div>
        <w:div w:id="1340739391">
          <w:marLeft w:val="0"/>
          <w:marRight w:val="0"/>
          <w:marTop w:val="0"/>
          <w:marBottom w:val="0"/>
          <w:divBdr>
            <w:top w:val="none" w:sz="0" w:space="0" w:color="auto"/>
            <w:left w:val="none" w:sz="0" w:space="0" w:color="auto"/>
            <w:bottom w:val="none" w:sz="0" w:space="0" w:color="auto"/>
            <w:right w:val="none" w:sz="0" w:space="0" w:color="auto"/>
          </w:divBdr>
        </w:div>
        <w:div w:id="2013488702">
          <w:marLeft w:val="0"/>
          <w:marRight w:val="0"/>
          <w:marTop w:val="0"/>
          <w:marBottom w:val="0"/>
          <w:divBdr>
            <w:top w:val="none" w:sz="0" w:space="0" w:color="auto"/>
            <w:left w:val="none" w:sz="0" w:space="0" w:color="auto"/>
            <w:bottom w:val="none" w:sz="0" w:space="0" w:color="auto"/>
            <w:right w:val="none" w:sz="0" w:space="0" w:color="auto"/>
          </w:divBdr>
        </w:div>
        <w:div w:id="221790726">
          <w:marLeft w:val="0"/>
          <w:marRight w:val="0"/>
          <w:marTop w:val="0"/>
          <w:marBottom w:val="0"/>
          <w:divBdr>
            <w:top w:val="none" w:sz="0" w:space="0" w:color="auto"/>
            <w:left w:val="none" w:sz="0" w:space="0" w:color="auto"/>
            <w:bottom w:val="none" w:sz="0" w:space="0" w:color="auto"/>
            <w:right w:val="none" w:sz="0" w:space="0" w:color="auto"/>
          </w:divBdr>
        </w:div>
        <w:div w:id="1758819403">
          <w:marLeft w:val="0"/>
          <w:marRight w:val="0"/>
          <w:marTop w:val="0"/>
          <w:marBottom w:val="0"/>
          <w:divBdr>
            <w:top w:val="none" w:sz="0" w:space="0" w:color="auto"/>
            <w:left w:val="none" w:sz="0" w:space="0" w:color="auto"/>
            <w:bottom w:val="none" w:sz="0" w:space="0" w:color="auto"/>
            <w:right w:val="none" w:sz="0" w:space="0" w:color="auto"/>
          </w:divBdr>
        </w:div>
        <w:div w:id="322241038">
          <w:marLeft w:val="0"/>
          <w:marRight w:val="0"/>
          <w:marTop w:val="0"/>
          <w:marBottom w:val="0"/>
          <w:divBdr>
            <w:top w:val="none" w:sz="0" w:space="0" w:color="auto"/>
            <w:left w:val="none" w:sz="0" w:space="0" w:color="auto"/>
            <w:bottom w:val="none" w:sz="0" w:space="0" w:color="auto"/>
            <w:right w:val="none" w:sz="0" w:space="0" w:color="auto"/>
          </w:divBdr>
        </w:div>
        <w:div w:id="1839349522">
          <w:marLeft w:val="0"/>
          <w:marRight w:val="0"/>
          <w:marTop w:val="0"/>
          <w:marBottom w:val="0"/>
          <w:divBdr>
            <w:top w:val="none" w:sz="0" w:space="0" w:color="auto"/>
            <w:left w:val="none" w:sz="0" w:space="0" w:color="auto"/>
            <w:bottom w:val="none" w:sz="0" w:space="0" w:color="auto"/>
            <w:right w:val="none" w:sz="0" w:space="0" w:color="auto"/>
          </w:divBdr>
        </w:div>
        <w:div w:id="1023899859">
          <w:marLeft w:val="0"/>
          <w:marRight w:val="0"/>
          <w:marTop w:val="0"/>
          <w:marBottom w:val="0"/>
          <w:divBdr>
            <w:top w:val="none" w:sz="0" w:space="0" w:color="auto"/>
            <w:left w:val="none" w:sz="0" w:space="0" w:color="auto"/>
            <w:bottom w:val="none" w:sz="0" w:space="0" w:color="auto"/>
            <w:right w:val="none" w:sz="0" w:space="0" w:color="auto"/>
          </w:divBdr>
        </w:div>
        <w:div w:id="1842891260">
          <w:marLeft w:val="0"/>
          <w:marRight w:val="0"/>
          <w:marTop w:val="0"/>
          <w:marBottom w:val="0"/>
          <w:divBdr>
            <w:top w:val="none" w:sz="0" w:space="0" w:color="auto"/>
            <w:left w:val="none" w:sz="0" w:space="0" w:color="auto"/>
            <w:bottom w:val="none" w:sz="0" w:space="0" w:color="auto"/>
            <w:right w:val="none" w:sz="0" w:space="0" w:color="auto"/>
          </w:divBdr>
        </w:div>
        <w:div w:id="1862355902">
          <w:marLeft w:val="0"/>
          <w:marRight w:val="0"/>
          <w:marTop w:val="0"/>
          <w:marBottom w:val="0"/>
          <w:divBdr>
            <w:top w:val="none" w:sz="0" w:space="0" w:color="auto"/>
            <w:left w:val="none" w:sz="0" w:space="0" w:color="auto"/>
            <w:bottom w:val="none" w:sz="0" w:space="0" w:color="auto"/>
            <w:right w:val="none" w:sz="0" w:space="0" w:color="auto"/>
          </w:divBdr>
        </w:div>
        <w:div w:id="1694384108">
          <w:marLeft w:val="0"/>
          <w:marRight w:val="0"/>
          <w:marTop w:val="0"/>
          <w:marBottom w:val="0"/>
          <w:divBdr>
            <w:top w:val="none" w:sz="0" w:space="0" w:color="auto"/>
            <w:left w:val="none" w:sz="0" w:space="0" w:color="auto"/>
            <w:bottom w:val="none" w:sz="0" w:space="0" w:color="auto"/>
            <w:right w:val="none" w:sz="0" w:space="0" w:color="auto"/>
          </w:divBdr>
        </w:div>
        <w:div w:id="1260603106">
          <w:marLeft w:val="0"/>
          <w:marRight w:val="0"/>
          <w:marTop w:val="0"/>
          <w:marBottom w:val="0"/>
          <w:divBdr>
            <w:top w:val="none" w:sz="0" w:space="0" w:color="auto"/>
            <w:left w:val="none" w:sz="0" w:space="0" w:color="auto"/>
            <w:bottom w:val="none" w:sz="0" w:space="0" w:color="auto"/>
            <w:right w:val="none" w:sz="0" w:space="0" w:color="auto"/>
          </w:divBdr>
        </w:div>
        <w:div w:id="2039500027">
          <w:marLeft w:val="0"/>
          <w:marRight w:val="0"/>
          <w:marTop w:val="0"/>
          <w:marBottom w:val="0"/>
          <w:divBdr>
            <w:top w:val="none" w:sz="0" w:space="0" w:color="auto"/>
            <w:left w:val="none" w:sz="0" w:space="0" w:color="auto"/>
            <w:bottom w:val="none" w:sz="0" w:space="0" w:color="auto"/>
            <w:right w:val="none" w:sz="0" w:space="0" w:color="auto"/>
          </w:divBdr>
        </w:div>
        <w:div w:id="1200513972">
          <w:marLeft w:val="0"/>
          <w:marRight w:val="0"/>
          <w:marTop w:val="0"/>
          <w:marBottom w:val="0"/>
          <w:divBdr>
            <w:top w:val="none" w:sz="0" w:space="0" w:color="auto"/>
            <w:left w:val="none" w:sz="0" w:space="0" w:color="auto"/>
            <w:bottom w:val="none" w:sz="0" w:space="0" w:color="auto"/>
            <w:right w:val="none" w:sz="0" w:space="0" w:color="auto"/>
          </w:divBdr>
        </w:div>
        <w:div w:id="681779328">
          <w:marLeft w:val="0"/>
          <w:marRight w:val="0"/>
          <w:marTop w:val="0"/>
          <w:marBottom w:val="0"/>
          <w:divBdr>
            <w:top w:val="none" w:sz="0" w:space="0" w:color="auto"/>
            <w:left w:val="none" w:sz="0" w:space="0" w:color="auto"/>
            <w:bottom w:val="none" w:sz="0" w:space="0" w:color="auto"/>
            <w:right w:val="none" w:sz="0" w:space="0" w:color="auto"/>
          </w:divBdr>
        </w:div>
        <w:div w:id="1476994910">
          <w:marLeft w:val="0"/>
          <w:marRight w:val="0"/>
          <w:marTop w:val="0"/>
          <w:marBottom w:val="0"/>
          <w:divBdr>
            <w:top w:val="none" w:sz="0" w:space="0" w:color="auto"/>
            <w:left w:val="none" w:sz="0" w:space="0" w:color="auto"/>
            <w:bottom w:val="none" w:sz="0" w:space="0" w:color="auto"/>
            <w:right w:val="none" w:sz="0" w:space="0" w:color="auto"/>
          </w:divBdr>
        </w:div>
        <w:div w:id="1430540148">
          <w:marLeft w:val="0"/>
          <w:marRight w:val="0"/>
          <w:marTop w:val="0"/>
          <w:marBottom w:val="0"/>
          <w:divBdr>
            <w:top w:val="none" w:sz="0" w:space="0" w:color="auto"/>
            <w:left w:val="none" w:sz="0" w:space="0" w:color="auto"/>
            <w:bottom w:val="none" w:sz="0" w:space="0" w:color="auto"/>
            <w:right w:val="none" w:sz="0" w:space="0" w:color="auto"/>
          </w:divBdr>
        </w:div>
        <w:div w:id="772089523">
          <w:marLeft w:val="0"/>
          <w:marRight w:val="0"/>
          <w:marTop w:val="0"/>
          <w:marBottom w:val="0"/>
          <w:divBdr>
            <w:top w:val="none" w:sz="0" w:space="0" w:color="auto"/>
            <w:left w:val="none" w:sz="0" w:space="0" w:color="auto"/>
            <w:bottom w:val="none" w:sz="0" w:space="0" w:color="auto"/>
            <w:right w:val="none" w:sz="0" w:space="0" w:color="auto"/>
          </w:divBdr>
        </w:div>
        <w:div w:id="1190682532">
          <w:marLeft w:val="0"/>
          <w:marRight w:val="0"/>
          <w:marTop w:val="0"/>
          <w:marBottom w:val="0"/>
          <w:divBdr>
            <w:top w:val="none" w:sz="0" w:space="0" w:color="auto"/>
            <w:left w:val="none" w:sz="0" w:space="0" w:color="auto"/>
            <w:bottom w:val="none" w:sz="0" w:space="0" w:color="auto"/>
            <w:right w:val="none" w:sz="0" w:space="0" w:color="auto"/>
          </w:divBdr>
        </w:div>
        <w:div w:id="1016688328">
          <w:marLeft w:val="0"/>
          <w:marRight w:val="0"/>
          <w:marTop w:val="0"/>
          <w:marBottom w:val="0"/>
          <w:divBdr>
            <w:top w:val="none" w:sz="0" w:space="0" w:color="auto"/>
            <w:left w:val="none" w:sz="0" w:space="0" w:color="auto"/>
            <w:bottom w:val="none" w:sz="0" w:space="0" w:color="auto"/>
            <w:right w:val="none" w:sz="0" w:space="0" w:color="auto"/>
          </w:divBdr>
        </w:div>
        <w:div w:id="382675745">
          <w:marLeft w:val="0"/>
          <w:marRight w:val="0"/>
          <w:marTop w:val="0"/>
          <w:marBottom w:val="0"/>
          <w:divBdr>
            <w:top w:val="none" w:sz="0" w:space="0" w:color="auto"/>
            <w:left w:val="none" w:sz="0" w:space="0" w:color="auto"/>
            <w:bottom w:val="none" w:sz="0" w:space="0" w:color="auto"/>
            <w:right w:val="none" w:sz="0" w:space="0" w:color="auto"/>
          </w:divBdr>
        </w:div>
        <w:div w:id="928930820">
          <w:marLeft w:val="0"/>
          <w:marRight w:val="0"/>
          <w:marTop w:val="0"/>
          <w:marBottom w:val="0"/>
          <w:divBdr>
            <w:top w:val="none" w:sz="0" w:space="0" w:color="auto"/>
            <w:left w:val="none" w:sz="0" w:space="0" w:color="auto"/>
            <w:bottom w:val="none" w:sz="0" w:space="0" w:color="auto"/>
            <w:right w:val="none" w:sz="0" w:space="0" w:color="auto"/>
          </w:divBdr>
        </w:div>
        <w:div w:id="835026435">
          <w:marLeft w:val="0"/>
          <w:marRight w:val="0"/>
          <w:marTop w:val="0"/>
          <w:marBottom w:val="0"/>
          <w:divBdr>
            <w:top w:val="none" w:sz="0" w:space="0" w:color="auto"/>
            <w:left w:val="none" w:sz="0" w:space="0" w:color="auto"/>
            <w:bottom w:val="none" w:sz="0" w:space="0" w:color="auto"/>
            <w:right w:val="none" w:sz="0" w:space="0" w:color="auto"/>
          </w:divBdr>
        </w:div>
        <w:div w:id="1476534392">
          <w:marLeft w:val="0"/>
          <w:marRight w:val="0"/>
          <w:marTop w:val="0"/>
          <w:marBottom w:val="0"/>
          <w:divBdr>
            <w:top w:val="none" w:sz="0" w:space="0" w:color="auto"/>
            <w:left w:val="none" w:sz="0" w:space="0" w:color="auto"/>
            <w:bottom w:val="none" w:sz="0" w:space="0" w:color="auto"/>
            <w:right w:val="none" w:sz="0" w:space="0" w:color="auto"/>
          </w:divBdr>
        </w:div>
        <w:div w:id="815102247">
          <w:marLeft w:val="0"/>
          <w:marRight w:val="0"/>
          <w:marTop w:val="0"/>
          <w:marBottom w:val="0"/>
          <w:divBdr>
            <w:top w:val="none" w:sz="0" w:space="0" w:color="auto"/>
            <w:left w:val="none" w:sz="0" w:space="0" w:color="auto"/>
            <w:bottom w:val="none" w:sz="0" w:space="0" w:color="auto"/>
            <w:right w:val="none" w:sz="0" w:space="0" w:color="auto"/>
          </w:divBdr>
        </w:div>
        <w:div w:id="124859488">
          <w:marLeft w:val="0"/>
          <w:marRight w:val="0"/>
          <w:marTop w:val="0"/>
          <w:marBottom w:val="0"/>
          <w:divBdr>
            <w:top w:val="none" w:sz="0" w:space="0" w:color="auto"/>
            <w:left w:val="none" w:sz="0" w:space="0" w:color="auto"/>
            <w:bottom w:val="none" w:sz="0" w:space="0" w:color="auto"/>
            <w:right w:val="none" w:sz="0" w:space="0" w:color="auto"/>
          </w:divBdr>
        </w:div>
        <w:div w:id="1450008823">
          <w:marLeft w:val="0"/>
          <w:marRight w:val="0"/>
          <w:marTop w:val="0"/>
          <w:marBottom w:val="0"/>
          <w:divBdr>
            <w:top w:val="none" w:sz="0" w:space="0" w:color="auto"/>
            <w:left w:val="none" w:sz="0" w:space="0" w:color="auto"/>
            <w:bottom w:val="none" w:sz="0" w:space="0" w:color="auto"/>
            <w:right w:val="none" w:sz="0" w:space="0" w:color="auto"/>
          </w:divBdr>
        </w:div>
        <w:div w:id="2001038490">
          <w:marLeft w:val="0"/>
          <w:marRight w:val="0"/>
          <w:marTop w:val="0"/>
          <w:marBottom w:val="0"/>
          <w:divBdr>
            <w:top w:val="none" w:sz="0" w:space="0" w:color="auto"/>
            <w:left w:val="none" w:sz="0" w:space="0" w:color="auto"/>
            <w:bottom w:val="none" w:sz="0" w:space="0" w:color="auto"/>
            <w:right w:val="none" w:sz="0" w:space="0" w:color="auto"/>
          </w:divBdr>
        </w:div>
        <w:div w:id="111364404">
          <w:marLeft w:val="0"/>
          <w:marRight w:val="0"/>
          <w:marTop w:val="0"/>
          <w:marBottom w:val="0"/>
          <w:divBdr>
            <w:top w:val="none" w:sz="0" w:space="0" w:color="auto"/>
            <w:left w:val="none" w:sz="0" w:space="0" w:color="auto"/>
            <w:bottom w:val="none" w:sz="0" w:space="0" w:color="auto"/>
            <w:right w:val="none" w:sz="0" w:space="0" w:color="auto"/>
          </w:divBdr>
        </w:div>
        <w:div w:id="1870222445">
          <w:marLeft w:val="0"/>
          <w:marRight w:val="0"/>
          <w:marTop w:val="0"/>
          <w:marBottom w:val="0"/>
          <w:divBdr>
            <w:top w:val="none" w:sz="0" w:space="0" w:color="auto"/>
            <w:left w:val="none" w:sz="0" w:space="0" w:color="auto"/>
            <w:bottom w:val="none" w:sz="0" w:space="0" w:color="auto"/>
            <w:right w:val="none" w:sz="0" w:space="0" w:color="auto"/>
          </w:divBdr>
        </w:div>
        <w:div w:id="1960260219">
          <w:marLeft w:val="0"/>
          <w:marRight w:val="0"/>
          <w:marTop w:val="0"/>
          <w:marBottom w:val="0"/>
          <w:divBdr>
            <w:top w:val="none" w:sz="0" w:space="0" w:color="auto"/>
            <w:left w:val="none" w:sz="0" w:space="0" w:color="auto"/>
            <w:bottom w:val="none" w:sz="0" w:space="0" w:color="auto"/>
            <w:right w:val="none" w:sz="0" w:space="0" w:color="auto"/>
          </w:divBdr>
        </w:div>
        <w:div w:id="623460944">
          <w:marLeft w:val="0"/>
          <w:marRight w:val="0"/>
          <w:marTop w:val="0"/>
          <w:marBottom w:val="0"/>
          <w:divBdr>
            <w:top w:val="none" w:sz="0" w:space="0" w:color="auto"/>
            <w:left w:val="none" w:sz="0" w:space="0" w:color="auto"/>
            <w:bottom w:val="none" w:sz="0" w:space="0" w:color="auto"/>
            <w:right w:val="none" w:sz="0" w:space="0" w:color="auto"/>
          </w:divBdr>
        </w:div>
        <w:div w:id="2142454426">
          <w:marLeft w:val="0"/>
          <w:marRight w:val="0"/>
          <w:marTop w:val="0"/>
          <w:marBottom w:val="0"/>
          <w:divBdr>
            <w:top w:val="none" w:sz="0" w:space="0" w:color="auto"/>
            <w:left w:val="none" w:sz="0" w:space="0" w:color="auto"/>
            <w:bottom w:val="none" w:sz="0" w:space="0" w:color="auto"/>
            <w:right w:val="none" w:sz="0" w:space="0" w:color="auto"/>
          </w:divBdr>
        </w:div>
        <w:div w:id="994530324">
          <w:marLeft w:val="0"/>
          <w:marRight w:val="0"/>
          <w:marTop w:val="0"/>
          <w:marBottom w:val="0"/>
          <w:divBdr>
            <w:top w:val="none" w:sz="0" w:space="0" w:color="auto"/>
            <w:left w:val="none" w:sz="0" w:space="0" w:color="auto"/>
            <w:bottom w:val="none" w:sz="0" w:space="0" w:color="auto"/>
            <w:right w:val="none" w:sz="0" w:space="0" w:color="auto"/>
          </w:divBdr>
        </w:div>
      </w:divsChild>
    </w:div>
    <w:div w:id="342510330">
      <w:bodyDiv w:val="1"/>
      <w:marLeft w:val="0"/>
      <w:marRight w:val="0"/>
      <w:marTop w:val="0"/>
      <w:marBottom w:val="0"/>
      <w:divBdr>
        <w:top w:val="none" w:sz="0" w:space="0" w:color="auto"/>
        <w:left w:val="none" w:sz="0" w:space="0" w:color="auto"/>
        <w:bottom w:val="none" w:sz="0" w:space="0" w:color="auto"/>
        <w:right w:val="none" w:sz="0" w:space="0" w:color="auto"/>
      </w:divBdr>
      <w:divsChild>
        <w:div w:id="1518695200">
          <w:marLeft w:val="0"/>
          <w:marRight w:val="0"/>
          <w:marTop w:val="0"/>
          <w:marBottom w:val="0"/>
          <w:divBdr>
            <w:top w:val="none" w:sz="0" w:space="0" w:color="auto"/>
            <w:left w:val="none" w:sz="0" w:space="0" w:color="auto"/>
            <w:bottom w:val="none" w:sz="0" w:space="0" w:color="auto"/>
            <w:right w:val="none" w:sz="0" w:space="0" w:color="auto"/>
          </w:divBdr>
        </w:div>
        <w:div w:id="1245184478">
          <w:marLeft w:val="0"/>
          <w:marRight w:val="0"/>
          <w:marTop w:val="0"/>
          <w:marBottom w:val="0"/>
          <w:divBdr>
            <w:top w:val="none" w:sz="0" w:space="0" w:color="auto"/>
            <w:left w:val="none" w:sz="0" w:space="0" w:color="auto"/>
            <w:bottom w:val="none" w:sz="0" w:space="0" w:color="auto"/>
            <w:right w:val="none" w:sz="0" w:space="0" w:color="auto"/>
          </w:divBdr>
        </w:div>
        <w:div w:id="892499721">
          <w:marLeft w:val="0"/>
          <w:marRight w:val="0"/>
          <w:marTop w:val="0"/>
          <w:marBottom w:val="0"/>
          <w:divBdr>
            <w:top w:val="none" w:sz="0" w:space="0" w:color="auto"/>
            <w:left w:val="none" w:sz="0" w:space="0" w:color="auto"/>
            <w:bottom w:val="none" w:sz="0" w:space="0" w:color="auto"/>
            <w:right w:val="none" w:sz="0" w:space="0" w:color="auto"/>
          </w:divBdr>
        </w:div>
        <w:div w:id="1165974760">
          <w:marLeft w:val="0"/>
          <w:marRight w:val="0"/>
          <w:marTop w:val="0"/>
          <w:marBottom w:val="0"/>
          <w:divBdr>
            <w:top w:val="none" w:sz="0" w:space="0" w:color="auto"/>
            <w:left w:val="none" w:sz="0" w:space="0" w:color="auto"/>
            <w:bottom w:val="none" w:sz="0" w:space="0" w:color="auto"/>
            <w:right w:val="none" w:sz="0" w:space="0" w:color="auto"/>
          </w:divBdr>
        </w:div>
        <w:div w:id="1460606099">
          <w:marLeft w:val="0"/>
          <w:marRight w:val="0"/>
          <w:marTop w:val="0"/>
          <w:marBottom w:val="0"/>
          <w:divBdr>
            <w:top w:val="none" w:sz="0" w:space="0" w:color="auto"/>
            <w:left w:val="none" w:sz="0" w:space="0" w:color="auto"/>
            <w:bottom w:val="none" w:sz="0" w:space="0" w:color="auto"/>
            <w:right w:val="none" w:sz="0" w:space="0" w:color="auto"/>
          </w:divBdr>
        </w:div>
        <w:div w:id="1655648603">
          <w:marLeft w:val="0"/>
          <w:marRight w:val="0"/>
          <w:marTop w:val="0"/>
          <w:marBottom w:val="0"/>
          <w:divBdr>
            <w:top w:val="none" w:sz="0" w:space="0" w:color="auto"/>
            <w:left w:val="none" w:sz="0" w:space="0" w:color="auto"/>
            <w:bottom w:val="none" w:sz="0" w:space="0" w:color="auto"/>
            <w:right w:val="none" w:sz="0" w:space="0" w:color="auto"/>
          </w:divBdr>
        </w:div>
        <w:div w:id="232157637">
          <w:marLeft w:val="0"/>
          <w:marRight w:val="0"/>
          <w:marTop w:val="0"/>
          <w:marBottom w:val="0"/>
          <w:divBdr>
            <w:top w:val="none" w:sz="0" w:space="0" w:color="auto"/>
            <w:left w:val="none" w:sz="0" w:space="0" w:color="auto"/>
            <w:bottom w:val="none" w:sz="0" w:space="0" w:color="auto"/>
            <w:right w:val="none" w:sz="0" w:space="0" w:color="auto"/>
          </w:divBdr>
        </w:div>
        <w:div w:id="735931662">
          <w:marLeft w:val="0"/>
          <w:marRight w:val="0"/>
          <w:marTop w:val="0"/>
          <w:marBottom w:val="0"/>
          <w:divBdr>
            <w:top w:val="none" w:sz="0" w:space="0" w:color="auto"/>
            <w:left w:val="none" w:sz="0" w:space="0" w:color="auto"/>
            <w:bottom w:val="none" w:sz="0" w:space="0" w:color="auto"/>
            <w:right w:val="none" w:sz="0" w:space="0" w:color="auto"/>
          </w:divBdr>
        </w:div>
        <w:div w:id="1311866374">
          <w:marLeft w:val="0"/>
          <w:marRight w:val="0"/>
          <w:marTop w:val="0"/>
          <w:marBottom w:val="0"/>
          <w:divBdr>
            <w:top w:val="none" w:sz="0" w:space="0" w:color="auto"/>
            <w:left w:val="none" w:sz="0" w:space="0" w:color="auto"/>
            <w:bottom w:val="none" w:sz="0" w:space="0" w:color="auto"/>
            <w:right w:val="none" w:sz="0" w:space="0" w:color="auto"/>
          </w:divBdr>
        </w:div>
        <w:div w:id="1405372814">
          <w:marLeft w:val="0"/>
          <w:marRight w:val="0"/>
          <w:marTop w:val="0"/>
          <w:marBottom w:val="0"/>
          <w:divBdr>
            <w:top w:val="none" w:sz="0" w:space="0" w:color="auto"/>
            <w:left w:val="none" w:sz="0" w:space="0" w:color="auto"/>
            <w:bottom w:val="none" w:sz="0" w:space="0" w:color="auto"/>
            <w:right w:val="none" w:sz="0" w:space="0" w:color="auto"/>
          </w:divBdr>
        </w:div>
        <w:div w:id="1710184982">
          <w:marLeft w:val="0"/>
          <w:marRight w:val="0"/>
          <w:marTop w:val="0"/>
          <w:marBottom w:val="0"/>
          <w:divBdr>
            <w:top w:val="none" w:sz="0" w:space="0" w:color="auto"/>
            <w:left w:val="none" w:sz="0" w:space="0" w:color="auto"/>
            <w:bottom w:val="none" w:sz="0" w:space="0" w:color="auto"/>
            <w:right w:val="none" w:sz="0" w:space="0" w:color="auto"/>
          </w:divBdr>
        </w:div>
        <w:div w:id="431633772">
          <w:marLeft w:val="0"/>
          <w:marRight w:val="0"/>
          <w:marTop w:val="0"/>
          <w:marBottom w:val="0"/>
          <w:divBdr>
            <w:top w:val="none" w:sz="0" w:space="0" w:color="auto"/>
            <w:left w:val="none" w:sz="0" w:space="0" w:color="auto"/>
            <w:bottom w:val="none" w:sz="0" w:space="0" w:color="auto"/>
            <w:right w:val="none" w:sz="0" w:space="0" w:color="auto"/>
          </w:divBdr>
        </w:div>
      </w:divsChild>
    </w:div>
    <w:div w:id="343021276">
      <w:bodyDiv w:val="1"/>
      <w:marLeft w:val="0"/>
      <w:marRight w:val="0"/>
      <w:marTop w:val="0"/>
      <w:marBottom w:val="0"/>
      <w:divBdr>
        <w:top w:val="none" w:sz="0" w:space="0" w:color="auto"/>
        <w:left w:val="none" w:sz="0" w:space="0" w:color="auto"/>
        <w:bottom w:val="none" w:sz="0" w:space="0" w:color="auto"/>
        <w:right w:val="none" w:sz="0" w:space="0" w:color="auto"/>
      </w:divBdr>
      <w:divsChild>
        <w:div w:id="106701894">
          <w:marLeft w:val="0"/>
          <w:marRight w:val="0"/>
          <w:marTop w:val="0"/>
          <w:marBottom w:val="0"/>
          <w:divBdr>
            <w:top w:val="none" w:sz="0" w:space="0" w:color="auto"/>
            <w:left w:val="none" w:sz="0" w:space="0" w:color="auto"/>
            <w:bottom w:val="none" w:sz="0" w:space="0" w:color="auto"/>
            <w:right w:val="none" w:sz="0" w:space="0" w:color="auto"/>
          </w:divBdr>
        </w:div>
        <w:div w:id="607546623">
          <w:marLeft w:val="0"/>
          <w:marRight w:val="0"/>
          <w:marTop w:val="0"/>
          <w:marBottom w:val="0"/>
          <w:divBdr>
            <w:top w:val="none" w:sz="0" w:space="0" w:color="auto"/>
            <w:left w:val="none" w:sz="0" w:space="0" w:color="auto"/>
            <w:bottom w:val="none" w:sz="0" w:space="0" w:color="auto"/>
            <w:right w:val="none" w:sz="0" w:space="0" w:color="auto"/>
          </w:divBdr>
        </w:div>
        <w:div w:id="435906766">
          <w:marLeft w:val="0"/>
          <w:marRight w:val="0"/>
          <w:marTop w:val="0"/>
          <w:marBottom w:val="0"/>
          <w:divBdr>
            <w:top w:val="none" w:sz="0" w:space="0" w:color="auto"/>
            <w:left w:val="none" w:sz="0" w:space="0" w:color="auto"/>
            <w:bottom w:val="none" w:sz="0" w:space="0" w:color="auto"/>
            <w:right w:val="none" w:sz="0" w:space="0" w:color="auto"/>
          </w:divBdr>
        </w:div>
        <w:div w:id="1050962849">
          <w:marLeft w:val="0"/>
          <w:marRight w:val="0"/>
          <w:marTop w:val="0"/>
          <w:marBottom w:val="0"/>
          <w:divBdr>
            <w:top w:val="none" w:sz="0" w:space="0" w:color="auto"/>
            <w:left w:val="none" w:sz="0" w:space="0" w:color="auto"/>
            <w:bottom w:val="none" w:sz="0" w:space="0" w:color="auto"/>
            <w:right w:val="none" w:sz="0" w:space="0" w:color="auto"/>
          </w:divBdr>
        </w:div>
        <w:div w:id="970013826">
          <w:marLeft w:val="0"/>
          <w:marRight w:val="0"/>
          <w:marTop w:val="0"/>
          <w:marBottom w:val="0"/>
          <w:divBdr>
            <w:top w:val="none" w:sz="0" w:space="0" w:color="auto"/>
            <w:left w:val="none" w:sz="0" w:space="0" w:color="auto"/>
            <w:bottom w:val="none" w:sz="0" w:space="0" w:color="auto"/>
            <w:right w:val="none" w:sz="0" w:space="0" w:color="auto"/>
          </w:divBdr>
        </w:div>
        <w:div w:id="1326856046">
          <w:marLeft w:val="0"/>
          <w:marRight w:val="0"/>
          <w:marTop w:val="0"/>
          <w:marBottom w:val="0"/>
          <w:divBdr>
            <w:top w:val="none" w:sz="0" w:space="0" w:color="auto"/>
            <w:left w:val="none" w:sz="0" w:space="0" w:color="auto"/>
            <w:bottom w:val="none" w:sz="0" w:space="0" w:color="auto"/>
            <w:right w:val="none" w:sz="0" w:space="0" w:color="auto"/>
          </w:divBdr>
        </w:div>
        <w:div w:id="289752279">
          <w:marLeft w:val="0"/>
          <w:marRight w:val="0"/>
          <w:marTop w:val="0"/>
          <w:marBottom w:val="0"/>
          <w:divBdr>
            <w:top w:val="none" w:sz="0" w:space="0" w:color="auto"/>
            <w:left w:val="none" w:sz="0" w:space="0" w:color="auto"/>
            <w:bottom w:val="none" w:sz="0" w:space="0" w:color="auto"/>
            <w:right w:val="none" w:sz="0" w:space="0" w:color="auto"/>
          </w:divBdr>
        </w:div>
        <w:div w:id="428815602">
          <w:marLeft w:val="0"/>
          <w:marRight w:val="0"/>
          <w:marTop w:val="0"/>
          <w:marBottom w:val="0"/>
          <w:divBdr>
            <w:top w:val="none" w:sz="0" w:space="0" w:color="auto"/>
            <w:left w:val="none" w:sz="0" w:space="0" w:color="auto"/>
            <w:bottom w:val="none" w:sz="0" w:space="0" w:color="auto"/>
            <w:right w:val="none" w:sz="0" w:space="0" w:color="auto"/>
          </w:divBdr>
        </w:div>
        <w:div w:id="989363350">
          <w:marLeft w:val="0"/>
          <w:marRight w:val="0"/>
          <w:marTop w:val="0"/>
          <w:marBottom w:val="0"/>
          <w:divBdr>
            <w:top w:val="none" w:sz="0" w:space="0" w:color="auto"/>
            <w:left w:val="none" w:sz="0" w:space="0" w:color="auto"/>
            <w:bottom w:val="none" w:sz="0" w:space="0" w:color="auto"/>
            <w:right w:val="none" w:sz="0" w:space="0" w:color="auto"/>
          </w:divBdr>
        </w:div>
        <w:div w:id="669409428">
          <w:marLeft w:val="0"/>
          <w:marRight w:val="0"/>
          <w:marTop w:val="0"/>
          <w:marBottom w:val="0"/>
          <w:divBdr>
            <w:top w:val="none" w:sz="0" w:space="0" w:color="auto"/>
            <w:left w:val="none" w:sz="0" w:space="0" w:color="auto"/>
            <w:bottom w:val="none" w:sz="0" w:space="0" w:color="auto"/>
            <w:right w:val="none" w:sz="0" w:space="0" w:color="auto"/>
          </w:divBdr>
        </w:div>
        <w:div w:id="1148061151">
          <w:marLeft w:val="0"/>
          <w:marRight w:val="0"/>
          <w:marTop w:val="0"/>
          <w:marBottom w:val="0"/>
          <w:divBdr>
            <w:top w:val="none" w:sz="0" w:space="0" w:color="auto"/>
            <w:left w:val="none" w:sz="0" w:space="0" w:color="auto"/>
            <w:bottom w:val="none" w:sz="0" w:space="0" w:color="auto"/>
            <w:right w:val="none" w:sz="0" w:space="0" w:color="auto"/>
          </w:divBdr>
        </w:div>
        <w:div w:id="1157454505">
          <w:marLeft w:val="0"/>
          <w:marRight w:val="0"/>
          <w:marTop w:val="0"/>
          <w:marBottom w:val="0"/>
          <w:divBdr>
            <w:top w:val="none" w:sz="0" w:space="0" w:color="auto"/>
            <w:left w:val="none" w:sz="0" w:space="0" w:color="auto"/>
            <w:bottom w:val="none" w:sz="0" w:space="0" w:color="auto"/>
            <w:right w:val="none" w:sz="0" w:space="0" w:color="auto"/>
          </w:divBdr>
        </w:div>
        <w:div w:id="963924449">
          <w:marLeft w:val="0"/>
          <w:marRight w:val="0"/>
          <w:marTop w:val="0"/>
          <w:marBottom w:val="0"/>
          <w:divBdr>
            <w:top w:val="none" w:sz="0" w:space="0" w:color="auto"/>
            <w:left w:val="none" w:sz="0" w:space="0" w:color="auto"/>
            <w:bottom w:val="none" w:sz="0" w:space="0" w:color="auto"/>
            <w:right w:val="none" w:sz="0" w:space="0" w:color="auto"/>
          </w:divBdr>
        </w:div>
        <w:div w:id="1385636456">
          <w:marLeft w:val="0"/>
          <w:marRight w:val="0"/>
          <w:marTop w:val="0"/>
          <w:marBottom w:val="0"/>
          <w:divBdr>
            <w:top w:val="none" w:sz="0" w:space="0" w:color="auto"/>
            <w:left w:val="none" w:sz="0" w:space="0" w:color="auto"/>
            <w:bottom w:val="none" w:sz="0" w:space="0" w:color="auto"/>
            <w:right w:val="none" w:sz="0" w:space="0" w:color="auto"/>
          </w:divBdr>
        </w:div>
        <w:div w:id="175389863">
          <w:marLeft w:val="0"/>
          <w:marRight w:val="0"/>
          <w:marTop w:val="0"/>
          <w:marBottom w:val="0"/>
          <w:divBdr>
            <w:top w:val="none" w:sz="0" w:space="0" w:color="auto"/>
            <w:left w:val="none" w:sz="0" w:space="0" w:color="auto"/>
            <w:bottom w:val="none" w:sz="0" w:space="0" w:color="auto"/>
            <w:right w:val="none" w:sz="0" w:space="0" w:color="auto"/>
          </w:divBdr>
        </w:div>
        <w:div w:id="2055615680">
          <w:marLeft w:val="0"/>
          <w:marRight w:val="0"/>
          <w:marTop w:val="0"/>
          <w:marBottom w:val="0"/>
          <w:divBdr>
            <w:top w:val="none" w:sz="0" w:space="0" w:color="auto"/>
            <w:left w:val="none" w:sz="0" w:space="0" w:color="auto"/>
            <w:bottom w:val="none" w:sz="0" w:space="0" w:color="auto"/>
            <w:right w:val="none" w:sz="0" w:space="0" w:color="auto"/>
          </w:divBdr>
        </w:div>
        <w:div w:id="1076901510">
          <w:marLeft w:val="0"/>
          <w:marRight w:val="0"/>
          <w:marTop w:val="0"/>
          <w:marBottom w:val="0"/>
          <w:divBdr>
            <w:top w:val="none" w:sz="0" w:space="0" w:color="auto"/>
            <w:left w:val="none" w:sz="0" w:space="0" w:color="auto"/>
            <w:bottom w:val="none" w:sz="0" w:space="0" w:color="auto"/>
            <w:right w:val="none" w:sz="0" w:space="0" w:color="auto"/>
          </w:divBdr>
        </w:div>
        <w:div w:id="1382637120">
          <w:marLeft w:val="0"/>
          <w:marRight w:val="0"/>
          <w:marTop w:val="0"/>
          <w:marBottom w:val="0"/>
          <w:divBdr>
            <w:top w:val="none" w:sz="0" w:space="0" w:color="auto"/>
            <w:left w:val="none" w:sz="0" w:space="0" w:color="auto"/>
            <w:bottom w:val="none" w:sz="0" w:space="0" w:color="auto"/>
            <w:right w:val="none" w:sz="0" w:space="0" w:color="auto"/>
          </w:divBdr>
        </w:div>
        <w:div w:id="1400053843">
          <w:marLeft w:val="0"/>
          <w:marRight w:val="0"/>
          <w:marTop w:val="0"/>
          <w:marBottom w:val="0"/>
          <w:divBdr>
            <w:top w:val="none" w:sz="0" w:space="0" w:color="auto"/>
            <w:left w:val="none" w:sz="0" w:space="0" w:color="auto"/>
            <w:bottom w:val="none" w:sz="0" w:space="0" w:color="auto"/>
            <w:right w:val="none" w:sz="0" w:space="0" w:color="auto"/>
          </w:divBdr>
        </w:div>
        <w:div w:id="883758096">
          <w:marLeft w:val="0"/>
          <w:marRight w:val="0"/>
          <w:marTop w:val="0"/>
          <w:marBottom w:val="0"/>
          <w:divBdr>
            <w:top w:val="none" w:sz="0" w:space="0" w:color="auto"/>
            <w:left w:val="none" w:sz="0" w:space="0" w:color="auto"/>
            <w:bottom w:val="none" w:sz="0" w:space="0" w:color="auto"/>
            <w:right w:val="none" w:sz="0" w:space="0" w:color="auto"/>
          </w:divBdr>
        </w:div>
        <w:div w:id="844631415">
          <w:marLeft w:val="0"/>
          <w:marRight w:val="0"/>
          <w:marTop w:val="0"/>
          <w:marBottom w:val="0"/>
          <w:divBdr>
            <w:top w:val="none" w:sz="0" w:space="0" w:color="auto"/>
            <w:left w:val="none" w:sz="0" w:space="0" w:color="auto"/>
            <w:bottom w:val="none" w:sz="0" w:space="0" w:color="auto"/>
            <w:right w:val="none" w:sz="0" w:space="0" w:color="auto"/>
          </w:divBdr>
        </w:div>
      </w:divsChild>
    </w:div>
    <w:div w:id="348338524">
      <w:bodyDiv w:val="1"/>
      <w:marLeft w:val="0"/>
      <w:marRight w:val="0"/>
      <w:marTop w:val="0"/>
      <w:marBottom w:val="0"/>
      <w:divBdr>
        <w:top w:val="none" w:sz="0" w:space="0" w:color="auto"/>
        <w:left w:val="none" w:sz="0" w:space="0" w:color="auto"/>
        <w:bottom w:val="none" w:sz="0" w:space="0" w:color="auto"/>
        <w:right w:val="none" w:sz="0" w:space="0" w:color="auto"/>
      </w:divBdr>
      <w:divsChild>
        <w:div w:id="1559130526">
          <w:marLeft w:val="0"/>
          <w:marRight w:val="0"/>
          <w:marTop w:val="0"/>
          <w:marBottom w:val="0"/>
          <w:divBdr>
            <w:top w:val="none" w:sz="0" w:space="0" w:color="auto"/>
            <w:left w:val="none" w:sz="0" w:space="0" w:color="auto"/>
            <w:bottom w:val="none" w:sz="0" w:space="0" w:color="auto"/>
            <w:right w:val="none" w:sz="0" w:space="0" w:color="auto"/>
          </w:divBdr>
        </w:div>
        <w:div w:id="1804696090">
          <w:marLeft w:val="0"/>
          <w:marRight w:val="0"/>
          <w:marTop w:val="0"/>
          <w:marBottom w:val="0"/>
          <w:divBdr>
            <w:top w:val="none" w:sz="0" w:space="0" w:color="auto"/>
            <w:left w:val="none" w:sz="0" w:space="0" w:color="auto"/>
            <w:bottom w:val="none" w:sz="0" w:space="0" w:color="auto"/>
            <w:right w:val="none" w:sz="0" w:space="0" w:color="auto"/>
          </w:divBdr>
        </w:div>
        <w:div w:id="1404447229">
          <w:marLeft w:val="0"/>
          <w:marRight w:val="0"/>
          <w:marTop w:val="0"/>
          <w:marBottom w:val="0"/>
          <w:divBdr>
            <w:top w:val="none" w:sz="0" w:space="0" w:color="auto"/>
            <w:left w:val="none" w:sz="0" w:space="0" w:color="auto"/>
            <w:bottom w:val="none" w:sz="0" w:space="0" w:color="auto"/>
            <w:right w:val="none" w:sz="0" w:space="0" w:color="auto"/>
          </w:divBdr>
        </w:div>
        <w:div w:id="1653484975">
          <w:marLeft w:val="0"/>
          <w:marRight w:val="0"/>
          <w:marTop w:val="0"/>
          <w:marBottom w:val="0"/>
          <w:divBdr>
            <w:top w:val="none" w:sz="0" w:space="0" w:color="auto"/>
            <w:left w:val="none" w:sz="0" w:space="0" w:color="auto"/>
            <w:bottom w:val="none" w:sz="0" w:space="0" w:color="auto"/>
            <w:right w:val="none" w:sz="0" w:space="0" w:color="auto"/>
          </w:divBdr>
        </w:div>
        <w:div w:id="455488193">
          <w:marLeft w:val="0"/>
          <w:marRight w:val="0"/>
          <w:marTop w:val="0"/>
          <w:marBottom w:val="0"/>
          <w:divBdr>
            <w:top w:val="none" w:sz="0" w:space="0" w:color="auto"/>
            <w:left w:val="none" w:sz="0" w:space="0" w:color="auto"/>
            <w:bottom w:val="none" w:sz="0" w:space="0" w:color="auto"/>
            <w:right w:val="none" w:sz="0" w:space="0" w:color="auto"/>
          </w:divBdr>
        </w:div>
        <w:div w:id="1722435690">
          <w:marLeft w:val="0"/>
          <w:marRight w:val="0"/>
          <w:marTop w:val="0"/>
          <w:marBottom w:val="0"/>
          <w:divBdr>
            <w:top w:val="none" w:sz="0" w:space="0" w:color="auto"/>
            <w:left w:val="none" w:sz="0" w:space="0" w:color="auto"/>
            <w:bottom w:val="none" w:sz="0" w:space="0" w:color="auto"/>
            <w:right w:val="none" w:sz="0" w:space="0" w:color="auto"/>
          </w:divBdr>
        </w:div>
        <w:div w:id="636178303">
          <w:marLeft w:val="0"/>
          <w:marRight w:val="0"/>
          <w:marTop w:val="0"/>
          <w:marBottom w:val="0"/>
          <w:divBdr>
            <w:top w:val="none" w:sz="0" w:space="0" w:color="auto"/>
            <w:left w:val="none" w:sz="0" w:space="0" w:color="auto"/>
            <w:bottom w:val="none" w:sz="0" w:space="0" w:color="auto"/>
            <w:right w:val="none" w:sz="0" w:space="0" w:color="auto"/>
          </w:divBdr>
        </w:div>
        <w:div w:id="1624850777">
          <w:marLeft w:val="0"/>
          <w:marRight w:val="0"/>
          <w:marTop w:val="0"/>
          <w:marBottom w:val="0"/>
          <w:divBdr>
            <w:top w:val="none" w:sz="0" w:space="0" w:color="auto"/>
            <w:left w:val="none" w:sz="0" w:space="0" w:color="auto"/>
            <w:bottom w:val="none" w:sz="0" w:space="0" w:color="auto"/>
            <w:right w:val="none" w:sz="0" w:space="0" w:color="auto"/>
          </w:divBdr>
        </w:div>
        <w:div w:id="354771820">
          <w:marLeft w:val="0"/>
          <w:marRight w:val="0"/>
          <w:marTop w:val="0"/>
          <w:marBottom w:val="0"/>
          <w:divBdr>
            <w:top w:val="none" w:sz="0" w:space="0" w:color="auto"/>
            <w:left w:val="none" w:sz="0" w:space="0" w:color="auto"/>
            <w:bottom w:val="none" w:sz="0" w:space="0" w:color="auto"/>
            <w:right w:val="none" w:sz="0" w:space="0" w:color="auto"/>
          </w:divBdr>
        </w:div>
        <w:div w:id="1197229674">
          <w:marLeft w:val="0"/>
          <w:marRight w:val="0"/>
          <w:marTop w:val="0"/>
          <w:marBottom w:val="0"/>
          <w:divBdr>
            <w:top w:val="none" w:sz="0" w:space="0" w:color="auto"/>
            <w:left w:val="none" w:sz="0" w:space="0" w:color="auto"/>
            <w:bottom w:val="none" w:sz="0" w:space="0" w:color="auto"/>
            <w:right w:val="none" w:sz="0" w:space="0" w:color="auto"/>
          </w:divBdr>
        </w:div>
        <w:div w:id="1745293621">
          <w:marLeft w:val="0"/>
          <w:marRight w:val="0"/>
          <w:marTop w:val="0"/>
          <w:marBottom w:val="0"/>
          <w:divBdr>
            <w:top w:val="none" w:sz="0" w:space="0" w:color="auto"/>
            <w:left w:val="none" w:sz="0" w:space="0" w:color="auto"/>
            <w:bottom w:val="none" w:sz="0" w:space="0" w:color="auto"/>
            <w:right w:val="none" w:sz="0" w:space="0" w:color="auto"/>
          </w:divBdr>
        </w:div>
        <w:div w:id="575482002">
          <w:marLeft w:val="0"/>
          <w:marRight w:val="0"/>
          <w:marTop w:val="0"/>
          <w:marBottom w:val="0"/>
          <w:divBdr>
            <w:top w:val="none" w:sz="0" w:space="0" w:color="auto"/>
            <w:left w:val="none" w:sz="0" w:space="0" w:color="auto"/>
            <w:bottom w:val="none" w:sz="0" w:space="0" w:color="auto"/>
            <w:right w:val="none" w:sz="0" w:space="0" w:color="auto"/>
          </w:divBdr>
        </w:div>
        <w:div w:id="2138836218">
          <w:marLeft w:val="0"/>
          <w:marRight w:val="0"/>
          <w:marTop w:val="0"/>
          <w:marBottom w:val="0"/>
          <w:divBdr>
            <w:top w:val="none" w:sz="0" w:space="0" w:color="auto"/>
            <w:left w:val="none" w:sz="0" w:space="0" w:color="auto"/>
            <w:bottom w:val="none" w:sz="0" w:space="0" w:color="auto"/>
            <w:right w:val="none" w:sz="0" w:space="0" w:color="auto"/>
          </w:divBdr>
        </w:div>
        <w:div w:id="1494032447">
          <w:marLeft w:val="0"/>
          <w:marRight w:val="0"/>
          <w:marTop w:val="0"/>
          <w:marBottom w:val="0"/>
          <w:divBdr>
            <w:top w:val="none" w:sz="0" w:space="0" w:color="auto"/>
            <w:left w:val="none" w:sz="0" w:space="0" w:color="auto"/>
            <w:bottom w:val="none" w:sz="0" w:space="0" w:color="auto"/>
            <w:right w:val="none" w:sz="0" w:space="0" w:color="auto"/>
          </w:divBdr>
        </w:div>
        <w:div w:id="352457617">
          <w:marLeft w:val="0"/>
          <w:marRight w:val="0"/>
          <w:marTop w:val="0"/>
          <w:marBottom w:val="0"/>
          <w:divBdr>
            <w:top w:val="none" w:sz="0" w:space="0" w:color="auto"/>
            <w:left w:val="none" w:sz="0" w:space="0" w:color="auto"/>
            <w:bottom w:val="none" w:sz="0" w:space="0" w:color="auto"/>
            <w:right w:val="none" w:sz="0" w:space="0" w:color="auto"/>
          </w:divBdr>
        </w:div>
        <w:div w:id="677732538">
          <w:marLeft w:val="0"/>
          <w:marRight w:val="0"/>
          <w:marTop w:val="0"/>
          <w:marBottom w:val="0"/>
          <w:divBdr>
            <w:top w:val="none" w:sz="0" w:space="0" w:color="auto"/>
            <w:left w:val="none" w:sz="0" w:space="0" w:color="auto"/>
            <w:bottom w:val="none" w:sz="0" w:space="0" w:color="auto"/>
            <w:right w:val="none" w:sz="0" w:space="0" w:color="auto"/>
          </w:divBdr>
        </w:div>
        <w:div w:id="1973632237">
          <w:marLeft w:val="0"/>
          <w:marRight w:val="0"/>
          <w:marTop w:val="0"/>
          <w:marBottom w:val="0"/>
          <w:divBdr>
            <w:top w:val="none" w:sz="0" w:space="0" w:color="auto"/>
            <w:left w:val="none" w:sz="0" w:space="0" w:color="auto"/>
            <w:bottom w:val="none" w:sz="0" w:space="0" w:color="auto"/>
            <w:right w:val="none" w:sz="0" w:space="0" w:color="auto"/>
          </w:divBdr>
        </w:div>
        <w:div w:id="1511289200">
          <w:marLeft w:val="0"/>
          <w:marRight w:val="0"/>
          <w:marTop w:val="0"/>
          <w:marBottom w:val="0"/>
          <w:divBdr>
            <w:top w:val="none" w:sz="0" w:space="0" w:color="auto"/>
            <w:left w:val="none" w:sz="0" w:space="0" w:color="auto"/>
            <w:bottom w:val="none" w:sz="0" w:space="0" w:color="auto"/>
            <w:right w:val="none" w:sz="0" w:space="0" w:color="auto"/>
          </w:divBdr>
        </w:div>
        <w:div w:id="92938406">
          <w:marLeft w:val="0"/>
          <w:marRight w:val="0"/>
          <w:marTop w:val="0"/>
          <w:marBottom w:val="0"/>
          <w:divBdr>
            <w:top w:val="none" w:sz="0" w:space="0" w:color="auto"/>
            <w:left w:val="none" w:sz="0" w:space="0" w:color="auto"/>
            <w:bottom w:val="none" w:sz="0" w:space="0" w:color="auto"/>
            <w:right w:val="none" w:sz="0" w:space="0" w:color="auto"/>
          </w:divBdr>
        </w:div>
        <w:div w:id="553664956">
          <w:marLeft w:val="0"/>
          <w:marRight w:val="0"/>
          <w:marTop w:val="0"/>
          <w:marBottom w:val="0"/>
          <w:divBdr>
            <w:top w:val="none" w:sz="0" w:space="0" w:color="auto"/>
            <w:left w:val="none" w:sz="0" w:space="0" w:color="auto"/>
            <w:bottom w:val="none" w:sz="0" w:space="0" w:color="auto"/>
            <w:right w:val="none" w:sz="0" w:space="0" w:color="auto"/>
          </w:divBdr>
        </w:div>
        <w:div w:id="1393429710">
          <w:marLeft w:val="0"/>
          <w:marRight w:val="0"/>
          <w:marTop w:val="0"/>
          <w:marBottom w:val="0"/>
          <w:divBdr>
            <w:top w:val="none" w:sz="0" w:space="0" w:color="auto"/>
            <w:left w:val="none" w:sz="0" w:space="0" w:color="auto"/>
            <w:bottom w:val="none" w:sz="0" w:space="0" w:color="auto"/>
            <w:right w:val="none" w:sz="0" w:space="0" w:color="auto"/>
          </w:divBdr>
        </w:div>
        <w:div w:id="1430931219">
          <w:marLeft w:val="0"/>
          <w:marRight w:val="0"/>
          <w:marTop w:val="0"/>
          <w:marBottom w:val="0"/>
          <w:divBdr>
            <w:top w:val="none" w:sz="0" w:space="0" w:color="auto"/>
            <w:left w:val="none" w:sz="0" w:space="0" w:color="auto"/>
            <w:bottom w:val="none" w:sz="0" w:space="0" w:color="auto"/>
            <w:right w:val="none" w:sz="0" w:space="0" w:color="auto"/>
          </w:divBdr>
        </w:div>
        <w:div w:id="875507953">
          <w:marLeft w:val="0"/>
          <w:marRight w:val="0"/>
          <w:marTop w:val="0"/>
          <w:marBottom w:val="0"/>
          <w:divBdr>
            <w:top w:val="none" w:sz="0" w:space="0" w:color="auto"/>
            <w:left w:val="none" w:sz="0" w:space="0" w:color="auto"/>
            <w:bottom w:val="none" w:sz="0" w:space="0" w:color="auto"/>
            <w:right w:val="none" w:sz="0" w:space="0" w:color="auto"/>
          </w:divBdr>
        </w:div>
        <w:div w:id="398402817">
          <w:marLeft w:val="0"/>
          <w:marRight w:val="0"/>
          <w:marTop w:val="0"/>
          <w:marBottom w:val="0"/>
          <w:divBdr>
            <w:top w:val="none" w:sz="0" w:space="0" w:color="auto"/>
            <w:left w:val="none" w:sz="0" w:space="0" w:color="auto"/>
            <w:bottom w:val="none" w:sz="0" w:space="0" w:color="auto"/>
            <w:right w:val="none" w:sz="0" w:space="0" w:color="auto"/>
          </w:divBdr>
        </w:div>
        <w:div w:id="496575285">
          <w:marLeft w:val="0"/>
          <w:marRight w:val="0"/>
          <w:marTop w:val="0"/>
          <w:marBottom w:val="0"/>
          <w:divBdr>
            <w:top w:val="none" w:sz="0" w:space="0" w:color="auto"/>
            <w:left w:val="none" w:sz="0" w:space="0" w:color="auto"/>
            <w:bottom w:val="none" w:sz="0" w:space="0" w:color="auto"/>
            <w:right w:val="none" w:sz="0" w:space="0" w:color="auto"/>
          </w:divBdr>
        </w:div>
        <w:div w:id="663431249">
          <w:marLeft w:val="0"/>
          <w:marRight w:val="0"/>
          <w:marTop w:val="0"/>
          <w:marBottom w:val="0"/>
          <w:divBdr>
            <w:top w:val="none" w:sz="0" w:space="0" w:color="auto"/>
            <w:left w:val="none" w:sz="0" w:space="0" w:color="auto"/>
            <w:bottom w:val="none" w:sz="0" w:space="0" w:color="auto"/>
            <w:right w:val="none" w:sz="0" w:space="0" w:color="auto"/>
          </w:divBdr>
        </w:div>
        <w:div w:id="1193376890">
          <w:marLeft w:val="0"/>
          <w:marRight w:val="0"/>
          <w:marTop w:val="0"/>
          <w:marBottom w:val="0"/>
          <w:divBdr>
            <w:top w:val="none" w:sz="0" w:space="0" w:color="auto"/>
            <w:left w:val="none" w:sz="0" w:space="0" w:color="auto"/>
            <w:bottom w:val="none" w:sz="0" w:space="0" w:color="auto"/>
            <w:right w:val="none" w:sz="0" w:space="0" w:color="auto"/>
          </w:divBdr>
        </w:div>
        <w:div w:id="272708644">
          <w:marLeft w:val="0"/>
          <w:marRight w:val="0"/>
          <w:marTop w:val="0"/>
          <w:marBottom w:val="0"/>
          <w:divBdr>
            <w:top w:val="none" w:sz="0" w:space="0" w:color="auto"/>
            <w:left w:val="none" w:sz="0" w:space="0" w:color="auto"/>
            <w:bottom w:val="none" w:sz="0" w:space="0" w:color="auto"/>
            <w:right w:val="none" w:sz="0" w:space="0" w:color="auto"/>
          </w:divBdr>
        </w:div>
        <w:div w:id="1385718534">
          <w:marLeft w:val="0"/>
          <w:marRight w:val="0"/>
          <w:marTop w:val="0"/>
          <w:marBottom w:val="0"/>
          <w:divBdr>
            <w:top w:val="none" w:sz="0" w:space="0" w:color="auto"/>
            <w:left w:val="none" w:sz="0" w:space="0" w:color="auto"/>
            <w:bottom w:val="none" w:sz="0" w:space="0" w:color="auto"/>
            <w:right w:val="none" w:sz="0" w:space="0" w:color="auto"/>
          </w:divBdr>
        </w:div>
        <w:div w:id="363483916">
          <w:marLeft w:val="0"/>
          <w:marRight w:val="0"/>
          <w:marTop w:val="0"/>
          <w:marBottom w:val="0"/>
          <w:divBdr>
            <w:top w:val="none" w:sz="0" w:space="0" w:color="auto"/>
            <w:left w:val="none" w:sz="0" w:space="0" w:color="auto"/>
            <w:bottom w:val="none" w:sz="0" w:space="0" w:color="auto"/>
            <w:right w:val="none" w:sz="0" w:space="0" w:color="auto"/>
          </w:divBdr>
        </w:div>
        <w:div w:id="433326381">
          <w:marLeft w:val="0"/>
          <w:marRight w:val="0"/>
          <w:marTop w:val="0"/>
          <w:marBottom w:val="0"/>
          <w:divBdr>
            <w:top w:val="none" w:sz="0" w:space="0" w:color="auto"/>
            <w:left w:val="none" w:sz="0" w:space="0" w:color="auto"/>
            <w:bottom w:val="none" w:sz="0" w:space="0" w:color="auto"/>
            <w:right w:val="none" w:sz="0" w:space="0" w:color="auto"/>
          </w:divBdr>
        </w:div>
      </w:divsChild>
    </w:div>
    <w:div w:id="354773536">
      <w:bodyDiv w:val="1"/>
      <w:marLeft w:val="0"/>
      <w:marRight w:val="0"/>
      <w:marTop w:val="0"/>
      <w:marBottom w:val="0"/>
      <w:divBdr>
        <w:top w:val="none" w:sz="0" w:space="0" w:color="auto"/>
        <w:left w:val="none" w:sz="0" w:space="0" w:color="auto"/>
        <w:bottom w:val="none" w:sz="0" w:space="0" w:color="auto"/>
        <w:right w:val="none" w:sz="0" w:space="0" w:color="auto"/>
      </w:divBdr>
      <w:divsChild>
        <w:div w:id="1777021753">
          <w:marLeft w:val="0"/>
          <w:marRight w:val="0"/>
          <w:marTop w:val="0"/>
          <w:marBottom w:val="0"/>
          <w:divBdr>
            <w:top w:val="none" w:sz="0" w:space="0" w:color="auto"/>
            <w:left w:val="none" w:sz="0" w:space="0" w:color="auto"/>
            <w:bottom w:val="none" w:sz="0" w:space="0" w:color="auto"/>
            <w:right w:val="none" w:sz="0" w:space="0" w:color="auto"/>
          </w:divBdr>
        </w:div>
        <w:div w:id="564951633">
          <w:marLeft w:val="0"/>
          <w:marRight w:val="0"/>
          <w:marTop w:val="0"/>
          <w:marBottom w:val="0"/>
          <w:divBdr>
            <w:top w:val="none" w:sz="0" w:space="0" w:color="auto"/>
            <w:left w:val="none" w:sz="0" w:space="0" w:color="auto"/>
            <w:bottom w:val="none" w:sz="0" w:space="0" w:color="auto"/>
            <w:right w:val="none" w:sz="0" w:space="0" w:color="auto"/>
          </w:divBdr>
        </w:div>
        <w:div w:id="751122161">
          <w:marLeft w:val="0"/>
          <w:marRight w:val="0"/>
          <w:marTop w:val="0"/>
          <w:marBottom w:val="0"/>
          <w:divBdr>
            <w:top w:val="none" w:sz="0" w:space="0" w:color="auto"/>
            <w:left w:val="none" w:sz="0" w:space="0" w:color="auto"/>
            <w:bottom w:val="none" w:sz="0" w:space="0" w:color="auto"/>
            <w:right w:val="none" w:sz="0" w:space="0" w:color="auto"/>
          </w:divBdr>
        </w:div>
        <w:div w:id="1320840397">
          <w:marLeft w:val="0"/>
          <w:marRight w:val="0"/>
          <w:marTop w:val="0"/>
          <w:marBottom w:val="0"/>
          <w:divBdr>
            <w:top w:val="none" w:sz="0" w:space="0" w:color="auto"/>
            <w:left w:val="none" w:sz="0" w:space="0" w:color="auto"/>
            <w:bottom w:val="none" w:sz="0" w:space="0" w:color="auto"/>
            <w:right w:val="none" w:sz="0" w:space="0" w:color="auto"/>
          </w:divBdr>
        </w:div>
        <w:div w:id="792362999">
          <w:marLeft w:val="0"/>
          <w:marRight w:val="0"/>
          <w:marTop w:val="0"/>
          <w:marBottom w:val="0"/>
          <w:divBdr>
            <w:top w:val="none" w:sz="0" w:space="0" w:color="auto"/>
            <w:left w:val="none" w:sz="0" w:space="0" w:color="auto"/>
            <w:bottom w:val="none" w:sz="0" w:space="0" w:color="auto"/>
            <w:right w:val="none" w:sz="0" w:space="0" w:color="auto"/>
          </w:divBdr>
        </w:div>
        <w:div w:id="1478259419">
          <w:marLeft w:val="0"/>
          <w:marRight w:val="0"/>
          <w:marTop w:val="0"/>
          <w:marBottom w:val="0"/>
          <w:divBdr>
            <w:top w:val="none" w:sz="0" w:space="0" w:color="auto"/>
            <w:left w:val="none" w:sz="0" w:space="0" w:color="auto"/>
            <w:bottom w:val="none" w:sz="0" w:space="0" w:color="auto"/>
            <w:right w:val="none" w:sz="0" w:space="0" w:color="auto"/>
          </w:divBdr>
        </w:div>
        <w:div w:id="1546747120">
          <w:marLeft w:val="0"/>
          <w:marRight w:val="0"/>
          <w:marTop w:val="0"/>
          <w:marBottom w:val="0"/>
          <w:divBdr>
            <w:top w:val="none" w:sz="0" w:space="0" w:color="auto"/>
            <w:left w:val="none" w:sz="0" w:space="0" w:color="auto"/>
            <w:bottom w:val="none" w:sz="0" w:space="0" w:color="auto"/>
            <w:right w:val="none" w:sz="0" w:space="0" w:color="auto"/>
          </w:divBdr>
        </w:div>
        <w:div w:id="1110272913">
          <w:marLeft w:val="0"/>
          <w:marRight w:val="0"/>
          <w:marTop w:val="0"/>
          <w:marBottom w:val="0"/>
          <w:divBdr>
            <w:top w:val="none" w:sz="0" w:space="0" w:color="auto"/>
            <w:left w:val="none" w:sz="0" w:space="0" w:color="auto"/>
            <w:bottom w:val="none" w:sz="0" w:space="0" w:color="auto"/>
            <w:right w:val="none" w:sz="0" w:space="0" w:color="auto"/>
          </w:divBdr>
        </w:div>
        <w:div w:id="1041327415">
          <w:marLeft w:val="0"/>
          <w:marRight w:val="0"/>
          <w:marTop w:val="0"/>
          <w:marBottom w:val="0"/>
          <w:divBdr>
            <w:top w:val="none" w:sz="0" w:space="0" w:color="auto"/>
            <w:left w:val="none" w:sz="0" w:space="0" w:color="auto"/>
            <w:bottom w:val="none" w:sz="0" w:space="0" w:color="auto"/>
            <w:right w:val="none" w:sz="0" w:space="0" w:color="auto"/>
          </w:divBdr>
        </w:div>
        <w:div w:id="80806849">
          <w:marLeft w:val="0"/>
          <w:marRight w:val="0"/>
          <w:marTop w:val="0"/>
          <w:marBottom w:val="0"/>
          <w:divBdr>
            <w:top w:val="none" w:sz="0" w:space="0" w:color="auto"/>
            <w:left w:val="none" w:sz="0" w:space="0" w:color="auto"/>
            <w:bottom w:val="none" w:sz="0" w:space="0" w:color="auto"/>
            <w:right w:val="none" w:sz="0" w:space="0" w:color="auto"/>
          </w:divBdr>
        </w:div>
        <w:div w:id="266037263">
          <w:marLeft w:val="0"/>
          <w:marRight w:val="0"/>
          <w:marTop w:val="0"/>
          <w:marBottom w:val="0"/>
          <w:divBdr>
            <w:top w:val="none" w:sz="0" w:space="0" w:color="auto"/>
            <w:left w:val="none" w:sz="0" w:space="0" w:color="auto"/>
            <w:bottom w:val="none" w:sz="0" w:space="0" w:color="auto"/>
            <w:right w:val="none" w:sz="0" w:space="0" w:color="auto"/>
          </w:divBdr>
        </w:div>
        <w:div w:id="1015427087">
          <w:marLeft w:val="0"/>
          <w:marRight w:val="0"/>
          <w:marTop w:val="0"/>
          <w:marBottom w:val="0"/>
          <w:divBdr>
            <w:top w:val="none" w:sz="0" w:space="0" w:color="auto"/>
            <w:left w:val="none" w:sz="0" w:space="0" w:color="auto"/>
            <w:bottom w:val="none" w:sz="0" w:space="0" w:color="auto"/>
            <w:right w:val="none" w:sz="0" w:space="0" w:color="auto"/>
          </w:divBdr>
        </w:div>
        <w:div w:id="962077828">
          <w:marLeft w:val="0"/>
          <w:marRight w:val="0"/>
          <w:marTop w:val="0"/>
          <w:marBottom w:val="0"/>
          <w:divBdr>
            <w:top w:val="none" w:sz="0" w:space="0" w:color="auto"/>
            <w:left w:val="none" w:sz="0" w:space="0" w:color="auto"/>
            <w:bottom w:val="none" w:sz="0" w:space="0" w:color="auto"/>
            <w:right w:val="none" w:sz="0" w:space="0" w:color="auto"/>
          </w:divBdr>
        </w:div>
        <w:div w:id="2104178462">
          <w:marLeft w:val="0"/>
          <w:marRight w:val="0"/>
          <w:marTop w:val="0"/>
          <w:marBottom w:val="0"/>
          <w:divBdr>
            <w:top w:val="none" w:sz="0" w:space="0" w:color="auto"/>
            <w:left w:val="none" w:sz="0" w:space="0" w:color="auto"/>
            <w:bottom w:val="none" w:sz="0" w:space="0" w:color="auto"/>
            <w:right w:val="none" w:sz="0" w:space="0" w:color="auto"/>
          </w:divBdr>
        </w:div>
      </w:divsChild>
    </w:div>
    <w:div w:id="362748809">
      <w:bodyDiv w:val="1"/>
      <w:marLeft w:val="0"/>
      <w:marRight w:val="0"/>
      <w:marTop w:val="0"/>
      <w:marBottom w:val="0"/>
      <w:divBdr>
        <w:top w:val="none" w:sz="0" w:space="0" w:color="auto"/>
        <w:left w:val="none" w:sz="0" w:space="0" w:color="auto"/>
        <w:bottom w:val="none" w:sz="0" w:space="0" w:color="auto"/>
        <w:right w:val="none" w:sz="0" w:space="0" w:color="auto"/>
      </w:divBdr>
      <w:divsChild>
        <w:div w:id="1902905231">
          <w:marLeft w:val="0"/>
          <w:marRight w:val="0"/>
          <w:marTop w:val="0"/>
          <w:marBottom w:val="0"/>
          <w:divBdr>
            <w:top w:val="none" w:sz="0" w:space="0" w:color="auto"/>
            <w:left w:val="none" w:sz="0" w:space="0" w:color="auto"/>
            <w:bottom w:val="none" w:sz="0" w:space="0" w:color="auto"/>
            <w:right w:val="none" w:sz="0" w:space="0" w:color="auto"/>
          </w:divBdr>
        </w:div>
        <w:div w:id="2099868265">
          <w:marLeft w:val="0"/>
          <w:marRight w:val="0"/>
          <w:marTop w:val="0"/>
          <w:marBottom w:val="0"/>
          <w:divBdr>
            <w:top w:val="none" w:sz="0" w:space="0" w:color="auto"/>
            <w:left w:val="none" w:sz="0" w:space="0" w:color="auto"/>
            <w:bottom w:val="none" w:sz="0" w:space="0" w:color="auto"/>
            <w:right w:val="none" w:sz="0" w:space="0" w:color="auto"/>
          </w:divBdr>
        </w:div>
        <w:div w:id="1384789563">
          <w:marLeft w:val="0"/>
          <w:marRight w:val="0"/>
          <w:marTop w:val="0"/>
          <w:marBottom w:val="0"/>
          <w:divBdr>
            <w:top w:val="none" w:sz="0" w:space="0" w:color="auto"/>
            <w:left w:val="none" w:sz="0" w:space="0" w:color="auto"/>
            <w:bottom w:val="none" w:sz="0" w:space="0" w:color="auto"/>
            <w:right w:val="none" w:sz="0" w:space="0" w:color="auto"/>
          </w:divBdr>
        </w:div>
        <w:div w:id="30225928">
          <w:marLeft w:val="0"/>
          <w:marRight w:val="0"/>
          <w:marTop w:val="0"/>
          <w:marBottom w:val="0"/>
          <w:divBdr>
            <w:top w:val="none" w:sz="0" w:space="0" w:color="auto"/>
            <w:left w:val="none" w:sz="0" w:space="0" w:color="auto"/>
            <w:bottom w:val="none" w:sz="0" w:space="0" w:color="auto"/>
            <w:right w:val="none" w:sz="0" w:space="0" w:color="auto"/>
          </w:divBdr>
        </w:div>
        <w:div w:id="1493597936">
          <w:marLeft w:val="0"/>
          <w:marRight w:val="0"/>
          <w:marTop w:val="0"/>
          <w:marBottom w:val="0"/>
          <w:divBdr>
            <w:top w:val="none" w:sz="0" w:space="0" w:color="auto"/>
            <w:left w:val="none" w:sz="0" w:space="0" w:color="auto"/>
            <w:bottom w:val="none" w:sz="0" w:space="0" w:color="auto"/>
            <w:right w:val="none" w:sz="0" w:space="0" w:color="auto"/>
          </w:divBdr>
        </w:div>
        <w:div w:id="1895775296">
          <w:marLeft w:val="0"/>
          <w:marRight w:val="0"/>
          <w:marTop w:val="0"/>
          <w:marBottom w:val="0"/>
          <w:divBdr>
            <w:top w:val="none" w:sz="0" w:space="0" w:color="auto"/>
            <w:left w:val="none" w:sz="0" w:space="0" w:color="auto"/>
            <w:bottom w:val="none" w:sz="0" w:space="0" w:color="auto"/>
            <w:right w:val="none" w:sz="0" w:space="0" w:color="auto"/>
          </w:divBdr>
        </w:div>
        <w:div w:id="209650465">
          <w:marLeft w:val="0"/>
          <w:marRight w:val="0"/>
          <w:marTop w:val="0"/>
          <w:marBottom w:val="0"/>
          <w:divBdr>
            <w:top w:val="none" w:sz="0" w:space="0" w:color="auto"/>
            <w:left w:val="none" w:sz="0" w:space="0" w:color="auto"/>
            <w:bottom w:val="none" w:sz="0" w:space="0" w:color="auto"/>
            <w:right w:val="none" w:sz="0" w:space="0" w:color="auto"/>
          </w:divBdr>
        </w:div>
        <w:div w:id="552231691">
          <w:marLeft w:val="0"/>
          <w:marRight w:val="0"/>
          <w:marTop w:val="0"/>
          <w:marBottom w:val="0"/>
          <w:divBdr>
            <w:top w:val="none" w:sz="0" w:space="0" w:color="auto"/>
            <w:left w:val="none" w:sz="0" w:space="0" w:color="auto"/>
            <w:bottom w:val="none" w:sz="0" w:space="0" w:color="auto"/>
            <w:right w:val="none" w:sz="0" w:space="0" w:color="auto"/>
          </w:divBdr>
        </w:div>
        <w:div w:id="859859627">
          <w:marLeft w:val="0"/>
          <w:marRight w:val="0"/>
          <w:marTop w:val="0"/>
          <w:marBottom w:val="0"/>
          <w:divBdr>
            <w:top w:val="none" w:sz="0" w:space="0" w:color="auto"/>
            <w:left w:val="none" w:sz="0" w:space="0" w:color="auto"/>
            <w:bottom w:val="none" w:sz="0" w:space="0" w:color="auto"/>
            <w:right w:val="none" w:sz="0" w:space="0" w:color="auto"/>
          </w:divBdr>
        </w:div>
        <w:div w:id="1534031727">
          <w:marLeft w:val="0"/>
          <w:marRight w:val="0"/>
          <w:marTop w:val="0"/>
          <w:marBottom w:val="0"/>
          <w:divBdr>
            <w:top w:val="none" w:sz="0" w:space="0" w:color="auto"/>
            <w:left w:val="none" w:sz="0" w:space="0" w:color="auto"/>
            <w:bottom w:val="none" w:sz="0" w:space="0" w:color="auto"/>
            <w:right w:val="none" w:sz="0" w:space="0" w:color="auto"/>
          </w:divBdr>
        </w:div>
        <w:div w:id="2029064567">
          <w:marLeft w:val="0"/>
          <w:marRight w:val="0"/>
          <w:marTop w:val="0"/>
          <w:marBottom w:val="0"/>
          <w:divBdr>
            <w:top w:val="none" w:sz="0" w:space="0" w:color="auto"/>
            <w:left w:val="none" w:sz="0" w:space="0" w:color="auto"/>
            <w:bottom w:val="none" w:sz="0" w:space="0" w:color="auto"/>
            <w:right w:val="none" w:sz="0" w:space="0" w:color="auto"/>
          </w:divBdr>
        </w:div>
      </w:divsChild>
    </w:div>
    <w:div w:id="402529469">
      <w:bodyDiv w:val="1"/>
      <w:marLeft w:val="0"/>
      <w:marRight w:val="0"/>
      <w:marTop w:val="0"/>
      <w:marBottom w:val="0"/>
      <w:divBdr>
        <w:top w:val="none" w:sz="0" w:space="0" w:color="auto"/>
        <w:left w:val="none" w:sz="0" w:space="0" w:color="auto"/>
        <w:bottom w:val="none" w:sz="0" w:space="0" w:color="auto"/>
        <w:right w:val="none" w:sz="0" w:space="0" w:color="auto"/>
      </w:divBdr>
      <w:divsChild>
        <w:div w:id="499543774">
          <w:marLeft w:val="0"/>
          <w:marRight w:val="0"/>
          <w:marTop w:val="0"/>
          <w:marBottom w:val="0"/>
          <w:divBdr>
            <w:top w:val="none" w:sz="0" w:space="0" w:color="auto"/>
            <w:left w:val="none" w:sz="0" w:space="0" w:color="auto"/>
            <w:bottom w:val="none" w:sz="0" w:space="0" w:color="auto"/>
            <w:right w:val="none" w:sz="0" w:space="0" w:color="auto"/>
          </w:divBdr>
        </w:div>
        <w:div w:id="1492453684">
          <w:marLeft w:val="0"/>
          <w:marRight w:val="0"/>
          <w:marTop w:val="0"/>
          <w:marBottom w:val="0"/>
          <w:divBdr>
            <w:top w:val="none" w:sz="0" w:space="0" w:color="auto"/>
            <w:left w:val="none" w:sz="0" w:space="0" w:color="auto"/>
            <w:bottom w:val="none" w:sz="0" w:space="0" w:color="auto"/>
            <w:right w:val="none" w:sz="0" w:space="0" w:color="auto"/>
          </w:divBdr>
        </w:div>
        <w:div w:id="747455925">
          <w:marLeft w:val="0"/>
          <w:marRight w:val="0"/>
          <w:marTop w:val="0"/>
          <w:marBottom w:val="0"/>
          <w:divBdr>
            <w:top w:val="none" w:sz="0" w:space="0" w:color="auto"/>
            <w:left w:val="none" w:sz="0" w:space="0" w:color="auto"/>
            <w:bottom w:val="none" w:sz="0" w:space="0" w:color="auto"/>
            <w:right w:val="none" w:sz="0" w:space="0" w:color="auto"/>
          </w:divBdr>
        </w:div>
        <w:div w:id="1125930579">
          <w:marLeft w:val="0"/>
          <w:marRight w:val="0"/>
          <w:marTop w:val="0"/>
          <w:marBottom w:val="0"/>
          <w:divBdr>
            <w:top w:val="none" w:sz="0" w:space="0" w:color="auto"/>
            <w:left w:val="none" w:sz="0" w:space="0" w:color="auto"/>
            <w:bottom w:val="none" w:sz="0" w:space="0" w:color="auto"/>
            <w:right w:val="none" w:sz="0" w:space="0" w:color="auto"/>
          </w:divBdr>
        </w:div>
        <w:div w:id="1259867177">
          <w:marLeft w:val="0"/>
          <w:marRight w:val="0"/>
          <w:marTop w:val="0"/>
          <w:marBottom w:val="0"/>
          <w:divBdr>
            <w:top w:val="none" w:sz="0" w:space="0" w:color="auto"/>
            <w:left w:val="none" w:sz="0" w:space="0" w:color="auto"/>
            <w:bottom w:val="none" w:sz="0" w:space="0" w:color="auto"/>
            <w:right w:val="none" w:sz="0" w:space="0" w:color="auto"/>
          </w:divBdr>
        </w:div>
        <w:div w:id="123810284">
          <w:marLeft w:val="0"/>
          <w:marRight w:val="0"/>
          <w:marTop w:val="0"/>
          <w:marBottom w:val="0"/>
          <w:divBdr>
            <w:top w:val="none" w:sz="0" w:space="0" w:color="auto"/>
            <w:left w:val="none" w:sz="0" w:space="0" w:color="auto"/>
            <w:bottom w:val="none" w:sz="0" w:space="0" w:color="auto"/>
            <w:right w:val="none" w:sz="0" w:space="0" w:color="auto"/>
          </w:divBdr>
        </w:div>
        <w:div w:id="1160996449">
          <w:marLeft w:val="0"/>
          <w:marRight w:val="0"/>
          <w:marTop w:val="0"/>
          <w:marBottom w:val="0"/>
          <w:divBdr>
            <w:top w:val="none" w:sz="0" w:space="0" w:color="auto"/>
            <w:left w:val="none" w:sz="0" w:space="0" w:color="auto"/>
            <w:bottom w:val="none" w:sz="0" w:space="0" w:color="auto"/>
            <w:right w:val="none" w:sz="0" w:space="0" w:color="auto"/>
          </w:divBdr>
        </w:div>
        <w:div w:id="1105153659">
          <w:marLeft w:val="0"/>
          <w:marRight w:val="0"/>
          <w:marTop w:val="0"/>
          <w:marBottom w:val="0"/>
          <w:divBdr>
            <w:top w:val="none" w:sz="0" w:space="0" w:color="auto"/>
            <w:left w:val="none" w:sz="0" w:space="0" w:color="auto"/>
            <w:bottom w:val="none" w:sz="0" w:space="0" w:color="auto"/>
            <w:right w:val="none" w:sz="0" w:space="0" w:color="auto"/>
          </w:divBdr>
        </w:div>
        <w:div w:id="1792166923">
          <w:marLeft w:val="0"/>
          <w:marRight w:val="0"/>
          <w:marTop w:val="0"/>
          <w:marBottom w:val="0"/>
          <w:divBdr>
            <w:top w:val="none" w:sz="0" w:space="0" w:color="auto"/>
            <w:left w:val="none" w:sz="0" w:space="0" w:color="auto"/>
            <w:bottom w:val="none" w:sz="0" w:space="0" w:color="auto"/>
            <w:right w:val="none" w:sz="0" w:space="0" w:color="auto"/>
          </w:divBdr>
        </w:div>
        <w:div w:id="1658875203">
          <w:marLeft w:val="0"/>
          <w:marRight w:val="0"/>
          <w:marTop w:val="0"/>
          <w:marBottom w:val="0"/>
          <w:divBdr>
            <w:top w:val="none" w:sz="0" w:space="0" w:color="auto"/>
            <w:left w:val="none" w:sz="0" w:space="0" w:color="auto"/>
            <w:bottom w:val="none" w:sz="0" w:space="0" w:color="auto"/>
            <w:right w:val="none" w:sz="0" w:space="0" w:color="auto"/>
          </w:divBdr>
        </w:div>
        <w:div w:id="1484661644">
          <w:marLeft w:val="0"/>
          <w:marRight w:val="0"/>
          <w:marTop w:val="0"/>
          <w:marBottom w:val="0"/>
          <w:divBdr>
            <w:top w:val="none" w:sz="0" w:space="0" w:color="auto"/>
            <w:left w:val="none" w:sz="0" w:space="0" w:color="auto"/>
            <w:bottom w:val="none" w:sz="0" w:space="0" w:color="auto"/>
            <w:right w:val="none" w:sz="0" w:space="0" w:color="auto"/>
          </w:divBdr>
        </w:div>
        <w:div w:id="1393501742">
          <w:marLeft w:val="0"/>
          <w:marRight w:val="0"/>
          <w:marTop w:val="0"/>
          <w:marBottom w:val="0"/>
          <w:divBdr>
            <w:top w:val="none" w:sz="0" w:space="0" w:color="auto"/>
            <w:left w:val="none" w:sz="0" w:space="0" w:color="auto"/>
            <w:bottom w:val="none" w:sz="0" w:space="0" w:color="auto"/>
            <w:right w:val="none" w:sz="0" w:space="0" w:color="auto"/>
          </w:divBdr>
        </w:div>
        <w:div w:id="1382441033">
          <w:marLeft w:val="0"/>
          <w:marRight w:val="0"/>
          <w:marTop w:val="0"/>
          <w:marBottom w:val="0"/>
          <w:divBdr>
            <w:top w:val="none" w:sz="0" w:space="0" w:color="auto"/>
            <w:left w:val="none" w:sz="0" w:space="0" w:color="auto"/>
            <w:bottom w:val="none" w:sz="0" w:space="0" w:color="auto"/>
            <w:right w:val="none" w:sz="0" w:space="0" w:color="auto"/>
          </w:divBdr>
        </w:div>
        <w:div w:id="1948661626">
          <w:marLeft w:val="0"/>
          <w:marRight w:val="0"/>
          <w:marTop w:val="0"/>
          <w:marBottom w:val="0"/>
          <w:divBdr>
            <w:top w:val="none" w:sz="0" w:space="0" w:color="auto"/>
            <w:left w:val="none" w:sz="0" w:space="0" w:color="auto"/>
            <w:bottom w:val="none" w:sz="0" w:space="0" w:color="auto"/>
            <w:right w:val="none" w:sz="0" w:space="0" w:color="auto"/>
          </w:divBdr>
        </w:div>
        <w:div w:id="1277516789">
          <w:marLeft w:val="0"/>
          <w:marRight w:val="0"/>
          <w:marTop w:val="0"/>
          <w:marBottom w:val="0"/>
          <w:divBdr>
            <w:top w:val="none" w:sz="0" w:space="0" w:color="auto"/>
            <w:left w:val="none" w:sz="0" w:space="0" w:color="auto"/>
            <w:bottom w:val="none" w:sz="0" w:space="0" w:color="auto"/>
            <w:right w:val="none" w:sz="0" w:space="0" w:color="auto"/>
          </w:divBdr>
        </w:div>
        <w:div w:id="1603343322">
          <w:marLeft w:val="0"/>
          <w:marRight w:val="0"/>
          <w:marTop w:val="0"/>
          <w:marBottom w:val="0"/>
          <w:divBdr>
            <w:top w:val="none" w:sz="0" w:space="0" w:color="auto"/>
            <w:left w:val="none" w:sz="0" w:space="0" w:color="auto"/>
            <w:bottom w:val="none" w:sz="0" w:space="0" w:color="auto"/>
            <w:right w:val="none" w:sz="0" w:space="0" w:color="auto"/>
          </w:divBdr>
        </w:div>
        <w:div w:id="313143989">
          <w:marLeft w:val="0"/>
          <w:marRight w:val="0"/>
          <w:marTop w:val="0"/>
          <w:marBottom w:val="0"/>
          <w:divBdr>
            <w:top w:val="none" w:sz="0" w:space="0" w:color="auto"/>
            <w:left w:val="none" w:sz="0" w:space="0" w:color="auto"/>
            <w:bottom w:val="none" w:sz="0" w:space="0" w:color="auto"/>
            <w:right w:val="none" w:sz="0" w:space="0" w:color="auto"/>
          </w:divBdr>
        </w:div>
        <w:div w:id="1443916841">
          <w:marLeft w:val="0"/>
          <w:marRight w:val="0"/>
          <w:marTop w:val="0"/>
          <w:marBottom w:val="0"/>
          <w:divBdr>
            <w:top w:val="none" w:sz="0" w:space="0" w:color="auto"/>
            <w:left w:val="none" w:sz="0" w:space="0" w:color="auto"/>
            <w:bottom w:val="none" w:sz="0" w:space="0" w:color="auto"/>
            <w:right w:val="none" w:sz="0" w:space="0" w:color="auto"/>
          </w:divBdr>
        </w:div>
      </w:divsChild>
    </w:div>
    <w:div w:id="432438209">
      <w:bodyDiv w:val="1"/>
      <w:marLeft w:val="0"/>
      <w:marRight w:val="0"/>
      <w:marTop w:val="0"/>
      <w:marBottom w:val="0"/>
      <w:divBdr>
        <w:top w:val="none" w:sz="0" w:space="0" w:color="auto"/>
        <w:left w:val="none" w:sz="0" w:space="0" w:color="auto"/>
        <w:bottom w:val="none" w:sz="0" w:space="0" w:color="auto"/>
        <w:right w:val="none" w:sz="0" w:space="0" w:color="auto"/>
      </w:divBdr>
      <w:divsChild>
        <w:div w:id="1890804354">
          <w:marLeft w:val="0"/>
          <w:marRight w:val="0"/>
          <w:marTop w:val="0"/>
          <w:marBottom w:val="0"/>
          <w:divBdr>
            <w:top w:val="none" w:sz="0" w:space="0" w:color="auto"/>
            <w:left w:val="none" w:sz="0" w:space="0" w:color="auto"/>
            <w:bottom w:val="none" w:sz="0" w:space="0" w:color="auto"/>
            <w:right w:val="none" w:sz="0" w:space="0" w:color="auto"/>
          </w:divBdr>
        </w:div>
        <w:div w:id="948703145">
          <w:marLeft w:val="0"/>
          <w:marRight w:val="0"/>
          <w:marTop w:val="0"/>
          <w:marBottom w:val="0"/>
          <w:divBdr>
            <w:top w:val="none" w:sz="0" w:space="0" w:color="auto"/>
            <w:left w:val="none" w:sz="0" w:space="0" w:color="auto"/>
            <w:bottom w:val="none" w:sz="0" w:space="0" w:color="auto"/>
            <w:right w:val="none" w:sz="0" w:space="0" w:color="auto"/>
          </w:divBdr>
        </w:div>
        <w:div w:id="1578400609">
          <w:marLeft w:val="0"/>
          <w:marRight w:val="0"/>
          <w:marTop w:val="0"/>
          <w:marBottom w:val="0"/>
          <w:divBdr>
            <w:top w:val="none" w:sz="0" w:space="0" w:color="auto"/>
            <w:left w:val="none" w:sz="0" w:space="0" w:color="auto"/>
            <w:bottom w:val="none" w:sz="0" w:space="0" w:color="auto"/>
            <w:right w:val="none" w:sz="0" w:space="0" w:color="auto"/>
          </w:divBdr>
        </w:div>
        <w:div w:id="1566914068">
          <w:marLeft w:val="0"/>
          <w:marRight w:val="0"/>
          <w:marTop w:val="0"/>
          <w:marBottom w:val="0"/>
          <w:divBdr>
            <w:top w:val="none" w:sz="0" w:space="0" w:color="auto"/>
            <w:left w:val="none" w:sz="0" w:space="0" w:color="auto"/>
            <w:bottom w:val="none" w:sz="0" w:space="0" w:color="auto"/>
            <w:right w:val="none" w:sz="0" w:space="0" w:color="auto"/>
          </w:divBdr>
        </w:div>
        <w:div w:id="676881678">
          <w:marLeft w:val="0"/>
          <w:marRight w:val="0"/>
          <w:marTop w:val="0"/>
          <w:marBottom w:val="0"/>
          <w:divBdr>
            <w:top w:val="none" w:sz="0" w:space="0" w:color="auto"/>
            <w:left w:val="none" w:sz="0" w:space="0" w:color="auto"/>
            <w:bottom w:val="none" w:sz="0" w:space="0" w:color="auto"/>
            <w:right w:val="none" w:sz="0" w:space="0" w:color="auto"/>
          </w:divBdr>
        </w:div>
        <w:div w:id="45615346">
          <w:marLeft w:val="0"/>
          <w:marRight w:val="0"/>
          <w:marTop w:val="0"/>
          <w:marBottom w:val="0"/>
          <w:divBdr>
            <w:top w:val="none" w:sz="0" w:space="0" w:color="auto"/>
            <w:left w:val="none" w:sz="0" w:space="0" w:color="auto"/>
            <w:bottom w:val="none" w:sz="0" w:space="0" w:color="auto"/>
            <w:right w:val="none" w:sz="0" w:space="0" w:color="auto"/>
          </w:divBdr>
        </w:div>
        <w:div w:id="732654394">
          <w:marLeft w:val="0"/>
          <w:marRight w:val="0"/>
          <w:marTop w:val="0"/>
          <w:marBottom w:val="0"/>
          <w:divBdr>
            <w:top w:val="none" w:sz="0" w:space="0" w:color="auto"/>
            <w:left w:val="none" w:sz="0" w:space="0" w:color="auto"/>
            <w:bottom w:val="none" w:sz="0" w:space="0" w:color="auto"/>
            <w:right w:val="none" w:sz="0" w:space="0" w:color="auto"/>
          </w:divBdr>
        </w:div>
        <w:div w:id="765659725">
          <w:marLeft w:val="0"/>
          <w:marRight w:val="0"/>
          <w:marTop w:val="0"/>
          <w:marBottom w:val="0"/>
          <w:divBdr>
            <w:top w:val="none" w:sz="0" w:space="0" w:color="auto"/>
            <w:left w:val="none" w:sz="0" w:space="0" w:color="auto"/>
            <w:bottom w:val="none" w:sz="0" w:space="0" w:color="auto"/>
            <w:right w:val="none" w:sz="0" w:space="0" w:color="auto"/>
          </w:divBdr>
        </w:div>
        <w:div w:id="1135758348">
          <w:marLeft w:val="0"/>
          <w:marRight w:val="0"/>
          <w:marTop w:val="0"/>
          <w:marBottom w:val="0"/>
          <w:divBdr>
            <w:top w:val="none" w:sz="0" w:space="0" w:color="auto"/>
            <w:left w:val="none" w:sz="0" w:space="0" w:color="auto"/>
            <w:bottom w:val="none" w:sz="0" w:space="0" w:color="auto"/>
            <w:right w:val="none" w:sz="0" w:space="0" w:color="auto"/>
          </w:divBdr>
        </w:div>
        <w:div w:id="2041396028">
          <w:marLeft w:val="0"/>
          <w:marRight w:val="0"/>
          <w:marTop w:val="0"/>
          <w:marBottom w:val="0"/>
          <w:divBdr>
            <w:top w:val="none" w:sz="0" w:space="0" w:color="auto"/>
            <w:left w:val="none" w:sz="0" w:space="0" w:color="auto"/>
            <w:bottom w:val="none" w:sz="0" w:space="0" w:color="auto"/>
            <w:right w:val="none" w:sz="0" w:space="0" w:color="auto"/>
          </w:divBdr>
        </w:div>
        <w:div w:id="365645867">
          <w:marLeft w:val="0"/>
          <w:marRight w:val="0"/>
          <w:marTop w:val="0"/>
          <w:marBottom w:val="0"/>
          <w:divBdr>
            <w:top w:val="none" w:sz="0" w:space="0" w:color="auto"/>
            <w:left w:val="none" w:sz="0" w:space="0" w:color="auto"/>
            <w:bottom w:val="none" w:sz="0" w:space="0" w:color="auto"/>
            <w:right w:val="none" w:sz="0" w:space="0" w:color="auto"/>
          </w:divBdr>
        </w:div>
        <w:div w:id="476654830">
          <w:marLeft w:val="0"/>
          <w:marRight w:val="0"/>
          <w:marTop w:val="0"/>
          <w:marBottom w:val="0"/>
          <w:divBdr>
            <w:top w:val="none" w:sz="0" w:space="0" w:color="auto"/>
            <w:left w:val="none" w:sz="0" w:space="0" w:color="auto"/>
            <w:bottom w:val="none" w:sz="0" w:space="0" w:color="auto"/>
            <w:right w:val="none" w:sz="0" w:space="0" w:color="auto"/>
          </w:divBdr>
        </w:div>
        <w:div w:id="1180703565">
          <w:marLeft w:val="0"/>
          <w:marRight w:val="0"/>
          <w:marTop w:val="0"/>
          <w:marBottom w:val="0"/>
          <w:divBdr>
            <w:top w:val="none" w:sz="0" w:space="0" w:color="auto"/>
            <w:left w:val="none" w:sz="0" w:space="0" w:color="auto"/>
            <w:bottom w:val="none" w:sz="0" w:space="0" w:color="auto"/>
            <w:right w:val="none" w:sz="0" w:space="0" w:color="auto"/>
          </w:divBdr>
        </w:div>
        <w:div w:id="2021931738">
          <w:marLeft w:val="0"/>
          <w:marRight w:val="0"/>
          <w:marTop w:val="0"/>
          <w:marBottom w:val="0"/>
          <w:divBdr>
            <w:top w:val="none" w:sz="0" w:space="0" w:color="auto"/>
            <w:left w:val="none" w:sz="0" w:space="0" w:color="auto"/>
            <w:bottom w:val="none" w:sz="0" w:space="0" w:color="auto"/>
            <w:right w:val="none" w:sz="0" w:space="0" w:color="auto"/>
          </w:divBdr>
        </w:div>
        <w:div w:id="1542086325">
          <w:marLeft w:val="0"/>
          <w:marRight w:val="0"/>
          <w:marTop w:val="0"/>
          <w:marBottom w:val="0"/>
          <w:divBdr>
            <w:top w:val="none" w:sz="0" w:space="0" w:color="auto"/>
            <w:left w:val="none" w:sz="0" w:space="0" w:color="auto"/>
            <w:bottom w:val="none" w:sz="0" w:space="0" w:color="auto"/>
            <w:right w:val="none" w:sz="0" w:space="0" w:color="auto"/>
          </w:divBdr>
        </w:div>
        <w:div w:id="1816754426">
          <w:marLeft w:val="0"/>
          <w:marRight w:val="0"/>
          <w:marTop w:val="0"/>
          <w:marBottom w:val="0"/>
          <w:divBdr>
            <w:top w:val="none" w:sz="0" w:space="0" w:color="auto"/>
            <w:left w:val="none" w:sz="0" w:space="0" w:color="auto"/>
            <w:bottom w:val="none" w:sz="0" w:space="0" w:color="auto"/>
            <w:right w:val="none" w:sz="0" w:space="0" w:color="auto"/>
          </w:divBdr>
        </w:div>
        <w:div w:id="985473009">
          <w:marLeft w:val="0"/>
          <w:marRight w:val="0"/>
          <w:marTop w:val="0"/>
          <w:marBottom w:val="0"/>
          <w:divBdr>
            <w:top w:val="none" w:sz="0" w:space="0" w:color="auto"/>
            <w:left w:val="none" w:sz="0" w:space="0" w:color="auto"/>
            <w:bottom w:val="none" w:sz="0" w:space="0" w:color="auto"/>
            <w:right w:val="none" w:sz="0" w:space="0" w:color="auto"/>
          </w:divBdr>
        </w:div>
        <w:div w:id="1954751374">
          <w:marLeft w:val="0"/>
          <w:marRight w:val="0"/>
          <w:marTop w:val="0"/>
          <w:marBottom w:val="0"/>
          <w:divBdr>
            <w:top w:val="none" w:sz="0" w:space="0" w:color="auto"/>
            <w:left w:val="none" w:sz="0" w:space="0" w:color="auto"/>
            <w:bottom w:val="none" w:sz="0" w:space="0" w:color="auto"/>
            <w:right w:val="none" w:sz="0" w:space="0" w:color="auto"/>
          </w:divBdr>
        </w:div>
        <w:div w:id="371459737">
          <w:marLeft w:val="0"/>
          <w:marRight w:val="0"/>
          <w:marTop w:val="0"/>
          <w:marBottom w:val="0"/>
          <w:divBdr>
            <w:top w:val="none" w:sz="0" w:space="0" w:color="auto"/>
            <w:left w:val="none" w:sz="0" w:space="0" w:color="auto"/>
            <w:bottom w:val="none" w:sz="0" w:space="0" w:color="auto"/>
            <w:right w:val="none" w:sz="0" w:space="0" w:color="auto"/>
          </w:divBdr>
        </w:div>
      </w:divsChild>
    </w:div>
    <w:div w:id="477040027">
      <w:bodyDiv w:val="1"/>
      <w:marLeft w:val="0"/>
      <w:marRight w:val="0"/>
      <w:marTop w:val="0"/>
      <w:marBottom w:val="0"/>
      <w:divBdr>
        <w:top w:val="none" w:sz="0" w:space="0" w:color="auto"/>
        <w:left w:val="none" w:sz="0" w:space="0" w:color="auto"/>
        <w:bottom w:val="none" w:sz="0" w:space="0" w:color="auto"/>
        <w:right w:val="none" w:sz="0" w:space="0" w:color="auto"/>
      </w:divBdr>
      <w:divsChild>
        <w:div w:id="808285315">
          <w:marLeft w:val="0"/>
          <w:marRight w:val="0"/>
          <w:marTop w:val="0"/>
          <w:marBottom w:val="0"/>
          <w:divBdr>
            <w:top w:val="none" w:sz="0" w:space="0" w:color="auto"/>
            <w:left w:val="none" w:sz="0" w:space="0" w:color="auto"/>
            <w:bottom w:val="none" w:sz="0" w:space="0" w:color="auto"/>
            <w:right w:val="none" w:sz="0" w:space="0" w:color="auto"/>
          </w:divBdr>
        </w:div>
        <w:div w:id="1773016880">
          <w:marLeft w:val="0"/>
          <w:marRight w:val="0"/>
          <w:marTop w:val="0"/>
          <w:marBottom w:val="0"/>
          <w:divBdr>
            <w:top w:val="none" w:sz="0" w:space="0" w:color="auto"/>
            <w:left w:val="none" w:sz="0" w:space="0" w:color="auto"/>
            <w:bottom w:val="none" w:sz="0" w:space="0" w:color="auto"/>
            <w:right w:val="none" w:sz="0" w:space="0" w:color="auto"/>
          </w:divBdr>
        </w:div>
        <w:div w:id="729351742">
          <w:marLeft w:val="0"/>
          <w:marRight w:val="0"/>
          <w:marTop w:val="0"/>
          <w:marBottom w:val="0"/>
          <w:divBdr>
            <w:top w:val="none" w:sz="0" w:space="0" w:color="auto"/>
            <w:left w:val="none" w:sz="0" w:space="0" w:color="auto"/>
            <w:bottom w:val="none" w:sz="0" w:space="0" w:color="auto"/>
            <w:right w:val="none" w:sz="0" w:space="0" w:color="auto"/>
          </w:divBdr>
        </w:div>
        <w:div w:id="214195770">
          <w:marLeft w:val="0"/>
          <w:marRight w:val="0"/>
          <w:marTop w:val="0"/>
          <w:marBottom w:val="0"/>
          <w:divBdr>
            <w:top w:val="none" w:sz="0" w:space="0" w:color="auto"/>
            <w:left w:val="none" w:sz="0" w:space="0" w:color="auto"/>
            <w:bottom w:val="none" w:sz="0" w:space="0" w:color="auto"/>
            <w:right w:val="none" w:sz="0" w:space="0" w:color="auto"/>
          </w:divBdr>
        </w:div>
        <w:div w:id="1939675786">
          <w:marLeft w:val="0"/>
          <w:marRight w:val="0"/>
          <w:marTop w:val="0"/>
          <w:marBottom w:val="0"/>
          <w:divBdr>
            <w:top w:val="none" w:sz="0" w:space="0" w:color="auto"/>
            <w:left w:val="none" w:sz="0" w:space="0" w:color="auto"/>
            <w:bottom w:val="none" w:sz="0" w:space="0" w:color="auto"/>
            <w:right w:val="none" w:sz="0" w:space="0" w:color="auto"/>
          </w:divBdr>
        </w:div>
        <w:div w:id="1110474241">
          <w:marLeft w:val="0"/>
          <w:marRight w:val="0"/>
          <w:marTop w:val="0"/>
          <w:marBottom w:val="0"/>
          <w:divBdr>
            <w:top w:val="none" w:sz="0" w:space="0" w:color="auto"/>
            <w:left w:val="none" w:sz="0" w:space="0" w:color="auto"/>
            <w:bottom w:val="none" w:sz="0" w:space="0" w:color="auto"/>
            <w:right w:val="none" w:sz="0" w:space="0" w:color="auto"/>
          </w:divBdr>
        </w:div>
        <w:div w:id="224493265">
          <w:marLeft w:val="0"/>
          <w:marRight w:val="0"/>
          <w:marTop w:val="0"/>
          <w:marBottom w:val="0"/>
          <w:divBdr>
            <w:top w:val="none" w:sz="0" w:space="0" w:color="auto"/>
            <w:left w:val="none" w:sz="0" w:space="0" w:color="auto"/>
            <w:bottom w:val="none" w:sz="0" w:space="0" w:color="auto"/>
            <w:right w:val="none" w:sz="0" w:space="0" w:color="auto"/>
          </w:divBdr>
        </w:div>
        <w:div w:id="861557660">
          <w:marLeft w:val="0"/>
          <w:marRight w:val="0"/>
          <w:marTop w:val="0"/>
          <w:marBottom w:val="0"/>
          <w:divBdr>
            <w:top w:val="none" w:sz="0" w:space="0" w:color="auto"/>
            <w:left w:val="none" w:sz="0" w:space="0" w:color="auto"/>
            <w:bottom w:val="none" w:sz="0" w:space="0" w:color="auto"/>
            <w:right w:val="none" w:sz="0" w:space="0" w:color="auto"/>
          </w:divBdr>
        </w:div>
        <w:div w:id="688028223">
          <w:marLeft w:val="0"/>
          <w:marRight w:val="0"/>
          <w:marTop w:val="0"/>
          <w:marBottom w:val="0"/>
          <w:divBdr>
            <w:top w:val="none" w:sz="0" w:space="0" w:color="auto"/>
            <w:left w:val="none" w:sz="0" w:space="0" w:color="auto"/>
            <w:bottom w:val="none" w:sz="0" w:space="0" w:color="auto"/>
            <w:right w:val="none" w:sz="0" w:space="0" w:color="auto"/>
          </w:divBdr>
        </w:div>
        <w:div w:id="2100902326">
          <w:marLeft w:val="0"/>
          <w:marRight w:val="0"/>
          <w:marTop w:val="0"/>
          <w:marBottom w:val="0"/>
          <w:divBdr>
            <w:top w:val="none" w:sz="0" w:space="0" w:color="auto"/>
            <w:left w:val="none" w:sz="0" w:space="0" w:color="auto"/>
            <w:bottom w:val="none" w:sz="0" w:space="0" w:color="auto"/>
            <w:right w:val="none" w:sz="0" w:space="0" w:color="auto"/>
          </w:divBdr>
        </w:div>
        <w:div w:id="570694006">
          <w:marLeft w:val="0"/>
          <w:marRight w:val="0"/>
          <w:marTop w:val="0"/>
          <w:marBottom w:val="0"/>
          <w:divBdr>
            <w:top w:val="none" w:sz="0" w:space="0" w:color="auto"/>
            <w:left w:val="none" w:sz="0" w:space="0" w:color="auto"/>
            <w:bottom w:val="none" w:sz="0" w:space="0" w:color="auto"/>
            <w:right w:val="none" w:sz="0" w:space="0" w:color="auto"/>
          </w:divBdr>
        </w:div>
        <w:div w:id="1544832890">
          <w:marLeft w:val="0"/>
          <w:marRight w:val="0"/>
          <w:marTop w:val="0"/>
          <w:marBottom w:val="0"/>
          <w:divBdr>
            <w:top w:val="none" w:sz="0" w:space="0" w:color="auto"/>
            <w:left w:val="none" w:sz="0" w:space="0" w:color="auto"/>
            <w:bottom w:val="none" w:sz="0" w:space="0" w:color="auto"/>
            <w:right w:val="none" w:sz="0" w:space="0" w:color="auto"/>
          </w:divBdr>
        </w:div>
        <w:div w:id="765031089">
          <w:marLeft w:val="0"/>
          <w:marRight w:val="0"/>
          <w:marTop w:val="0"/>
          <w:marBottom w:val="0"/>
          <w:divBdr>
            <w:top w:val="none" w:sz="0" w:space="0" w:color="auto"/>
            <w:left w:val="none" w:sz="0" w:space="0" w:color="auto"/>
            <w:bottom w:val="none" w:sz="0" w:space="0" w:color="auto"/>
            <w:right w:val="none" w:sz="0" w:space="0" w:color="auto"/>
          </w:divBdr>
        </w:div>
        <w:div w:id="732580686">
          <w:marLeft w:val="0"/>
          <w:marRight w:val="0"/>
          <w:marTop w:val="0"/>
          <w:marBottom w:val="0"/>
          <w:divBdr>
            <w:top w:val="none" w:sz="0" w:space="0" w:color="auto"/>
            <w:left w:val="none" w:sz="0" w:space="0" w:color="auto"/>
            <w:bottom w:val="none" w:sz="0" w:space="0" w:color="auto"/>
            <w:right w:val="none" w:sz="0" w:space="0" w:color="auto"/>
          </w:divBdr>
        </w:div>
        <w:div w:id="253251234">
          <w:marLeft w:val="0"/>
          <w:marRight w:val="0"/>
          <w:marTop w:val="0"/>
          <w:marBottom w:val="0"/>
          <w:divBdr>
            <w:top w:val="none" w:sz="0" w:space="0" w:color="auto"/>
            <w:left w:val="none" w:sz="0" w:space="0" w:color="auto"/>
            <w:bottom w:val="none" w:sz="0" w:space="0" w:color="auto"/>
            <w:right w:val="none" w:sz="0" w:space="0" w:color="auto"/>
          </w:divBdr>
        </w:div>
        <w:div w:id="1015111021">
          <w:marLeft w:val="0"/>
          <w:marRight w:val="0"/>
          <w:marTop w:val="0"/>
          <w:marBottom w:val="0"/>
          <w:divBdr>
            <w:top w:val="none" w:sz="0" w:space="0" w:color="auto"/>
            <w:left w:val="none" w:sz="0" w:space="0" w:color="auto"/>
            <w:bottom w:val="none" w:sz="0" w:space="0" w:color="auto"/>
            <w:right w:val="none" w:sz="0" w:space="0" w:color="auto"/>
          </w:divBdr>
        </w:div>
        <w:div w:id="811213635">
          <w:marLeft w:val="0"/>
          <w:marRight w:val="0"/>
          <w:marTop w:val="0"/>
          <w:marBottom w:val="0"/>
          <w:divBdr>
            <w:top w:val="none" w:sz="0" w:space="0" w:color="auto"/>
            <w:left w:val="none" w:sz="0" w:space="0" w:color="auto"/>
            <w:bottom w:val="none" w:sz="0" w:space="0" w:color="auto"/>
            <w:right w:val="none" w:sz="0" w:space="0" w:color="auto"/>
          </w:divBdr>
        </w:div>
        <w:div w:id="1465545505">
          <w:marLeft w:val="0"/>
          <w:marRight w:val="0"/>
          <w:marTop w:val="0"/>
          <w:marBottom w:val="0"/>
          <w:divBdr>
            <w:top w:val="none" w:sz="0" w:space="0" w:color="auto"/>
            <w:left w:val="none" w:sz="0" w:space="0" w:color="auto"/>
            <w:bottom w:val="none" w:sz="0" w:space="0" w:color="auto"/>
            <w:right w:val="none" w:sz="0" w:space="0" w:color="auto"/>
          </w:divBdr>
        </w:div>
        <w:div w:id="1812209086">
          <w:marLeft w:val="0"/>
          <w:marRight w:val="0"/>
          <w:marTop w:val="0"/>
          <w:marBottom w:val="0"/>
          <w:divBdr>
            <w:top w:val="none" w:sz="0" w:space="0" w:color="auto"/>
            <w:left w:val="none" w:sz="0" w:space="0" w:color="auto"/>
            <w:bottom w:val="none" w:sz="0" w:space="0" w:color="auto"/>
            <w:right w:val="none" w:sz="0" w:space="0" w:color="auto"/>
          </w:divBdr>
        </w:div>
        <w:div w:id="193856549">
          <w:marLeft w:val="0"/>
          <w:marRight w:val="0"/>
          <w:marTop w:val="0"/>
          <w:marBottom w:val="0"/>
          <w:divBdr>
            <w:top w:val="none" w:sz="0" w:space="0" w:color="auto"/>
            <w:left w:val="none" w:sz="0" w:space="0" w:color="auto"/>
            <w:bottom w:val="none" w:sz="0" w:space="0" w:color="auto"/>
            <w:right w:val="none" w:sz="0" w:space="0" w:color="auto"/>
          </w:divBdr>
        </w:div>
        <w:div w:id="379671839">
          <w:marLeft w:val="0"/>
          <w:marRight w:val="0"/>
          <w:marTop w:val="0"/>
          <w:marBottom w:val="0"/>
          <w:divBdr>
            <w:top w:val="none" w:sz="0" w:space="0" w:color="auto"/>
            <w:left w:val="none" w:sz="0" w:space="0" w:color="auto"/>
            <w:bottom w:val="none" w:sz="0" w:space="0" w:color="auto"/>
            <w:right w:val="none" w:sz="0" w:space="0" w:color="auto"/>
          </w:divBdr>
        </w:div>
        <w:div w:id="482505725">
          <w:marLeft w:val="0"/>
          <w:marRight w:val="0"/>
          <w:marTop w:val="0"/>
          <w:marBottom w:val="0"/>
          <w:divBdr>
            <w:top w:val="none" w:sz="0" w:space="0" w:color="auto"/>
            <w:left w:val="none" w:sz="0" w:space="0" w:color="auto"/>
            <w:bottom w:val="none" w:sz="0" w:space="0" w:color="auto"/>
            <w:right w:val="none" w:sz="0" w:space="0" w:color="auto"/>
          </w:divBdr>
        </w:div>
        <w:div w:id="1392076444">
          <w:marLeft w:val="0"/>
          <w:marRight w:val="0"/>
          <w:marTop w:val="0"/>
          <w:marBottom w:val="0"/>
          <w:divBdr>
            <w:top w:val="none" w:sz="0" w:space="0" w:color="auto"/>
            <w:left w:val="none" w:sz="0" w:space="0" w:color="auto"/>
            <w:bottom w:val="none" w:sz="0" w:space="0" w:color="auto"/>
            <w:right w:val="none" w:sz="0" w:space="0" w:color="auto"/>
          </w:divBdr>
        </w:div>
        <w:div w:id="319120812">
          <w:marLeft w:val="0"/>
          <w:marRight w:val="0"/>
          <w:marTop w:val="0"/>
          <w:marBottom w:val="0"/>
          <w:divBdr>
            <w:top w:val="none" w:sz="0" w:space="0" w:color="auto"/>
            <w:left w:val="none" w:sz="0" w:space="0" w:color="auto"/>
            <w:bottom w:val="none" w:sz="0" w:space="0" w:color="auto"/>
            <w:right w:val="none" w:sz="0" w:space="0" w:color="auto"/>
          </w:divBdr>
        </w:div>
      </w:divsChild>
    </w:div>
    <w:div w:id="503398211">
      <w:bodyDiv w:val="1"/>
      <w:marLeft w:val="0"/>
      <w:marRight w:val="0"/>
      <w:marTop w:val="0"/>
      <w:marBottom w:val="0"/>
      <w:divBdr>
        <w:top w:val="none" w:sz="0" w:space="0" w:color="auto"/>
        <w:left w:val="none" w:sz="0" w:space="0" w:color="auto"/>
        <w:bottom w:val="none" w:sz="0" w:space="0" w:color="auto"/>
        <w:right w:val="none" w:sz="0" w:space="0" w:color="auto"/>
      </w:divBdr>
      <w:divsChild>
        <w:div w:id="1253003207">
          <w:marLeft w:val="0"/>
          <w:marRight w:val="0"/>
          <w:marTop w:val="0"/>
          <w:marBottom w:val="0"/>
          <w:divBdr>
            <w:top w:val="none" w:sz="0" w:space="0" w:color="auto"/>
            <w:left w:val="none" w:sz="0" w:space="0" w:color="auto"/>
            <w:bottom w:val="none" w:sz="0" w:space="0" w:color="auto"/>
            <w:right w:val="none" w:sz="0" w:space="0" w:color="auto"/>
          </w:divBdr>
        </w:div>
        <w:div w:id="668286606">
          <w:marLeft w:val="0"/>
          <w:marRight w:val="0"/>
          <w:marTop w:val="0"/>
          <w:marBottom w:val="0"/>
          <w:divBdr>
            <w:top w:val="none" w:sz="0" w:space="0" w:color="auto"/>
            <w:left w:val="none" w:sz="0" w:space="0" w:color="auto"/>
            <w:bottom w:val="none" w:sz="0" w:space="0" w:color="auto"/>
            <w:right w:val="none" w:sz="0" w:space="0" w:color="auto"/>
          </w:divBdr>
        </w:div>
        <w:div w:id="1539469372">
          <w:marLeft w:val="0"/>
          <w:marRight w:val="0"/>
          <w:marTop w:val="0"/>
          <w:marBottom w:val="0"/>
          <w:divBdr>
            <w:top w:val="none" w:sz="0" w:space="0" w:color="auto"/>
            <w:left w:val="none" w:sz="0" w:space="0" w:color="auto"/>
            <w:bottom w:val="none" w:sz="0" w:space="0" w:color="auto"/>
            <w:right w:val="none" w:sz="0" w:space="0" w:color="auto"/>
          </w:divBdr>
        </w:div>
        <w:div w:id="1233808918">
          <w:marLeft w:val="0"/>
          <w:marRight w:val="0"/>
          <w:marTop w:val="0"/>
          <w:marBottom w:val="0"/>
          <w:divBdr>
            <w:top w:val="none" w:sz="0" w:space="0" w:color="auto"/>
            <w:left w:val="none" w:sz="0" w:space="0" w:color="auto"/>
            <w:bottom w:val="none" w:sz="0" w:space="0" w:color="auto"/>
            <w:right w:val="none" w:sz="0" w:space="0" w:color="auto"/>
          </w:divBdr>
        </w:div>
        <w:div w:id="1915776616">
          <w:marLeft w:val="0"/>
          <w:marRight w:val="0"/>
          <w:marTop w:val="0"/>
          <w:marBottom w:val="0"/>
          <w:divBdr>
            <w:top w:val="none" w:sz="0" w:space="0" w:color="auto"/>
            <w:left w:val="none" w:sz="0" w:space="0" w:color="auto"/>
            <w:bottom w:val="none" w:sz="0" w:space="0" w:color="auto"/>
            <w:right w:val="none" w:sz="0" w:space="0" w:color="auto"/>
          </w:divBdr>
        </w:div>
        <w:div w:id="593172353">
          <w:marLeft w:val="0"/>
          <w:marRight w:val="0"/>
          <w:marTop w:val="0"/>
          <w:marBottom w:val="0"/>
          <w:divBdr>
            <w:top w:val="none" w:sz="0" w:space="0" w:color="auto"/>
            <w:left w:val="none" w:sz="0" w:space="0" w:color="auto"/>
            <w:bottom w:val="none" w:sz="0" w:space="0" w:color="auto"/>
            <w:right w:val="none" w:sz="0" w:space="0" w:color="auto"/>
          </w:divBdr>
        </w:div>
        <w:div w:id="903876798">
          <w:marLeft w:val="0"/>
          <w:marRight w:val="0"/>
          <w:marTop w:val="0"/>
          <w:marBottom w:val="0"/>
          <w:divBdr>
            <w:top w:val="none" w:sz="0" w:space="0" w:color="auto"/>
            <w:left w:val="none" w:sz="0" w:space="0" w:color="auto"/>
            <w:bottom w:val="none" w:sz="0" w:space="0" w:color="auto"/>
            <w:right w:val="none" w:sz="0" w:space="0" w:color="auto"/>
          </w:divBdr>
        </w:div>
        <w:div w:id="1427769924">
          <w:marLeft w:val="0"/>
          <w:marRight w:val="0"/>
          <w:marTop w:val="0"/>
          <w:marBottom w:val="0"/>
          <w:divBdr>
            <w:top w:val="none" w:sz="0" w:space="0" w:color="auto"/>
            <w:left w:val="none" w:sz="0" w:space="0" w:color="auto"/>
            <w:bottom w:val="none" w:sz="0" w:space="0" w:color="auto"/>
            <w:right w:val="none" w:sz="0" w:space="0" w:color="auto"/>
          </w:divBdr>
        </w:div>
        <w:div w:id="1612009778">
          <w:marLeft w:val="0"/>
          <w:marRight w:val="0"/>
          <w:marTop w:val="0"/>
          <w:marBottom w:val="0"/>
          <w:divBdr>
            <w:top w:val="none" w:sz="0" w:space="0" w:color="auto"/>
            <w:left w:val="none" w:sz="0" w:space="0" w:color="auto"/>
            <w:bottom w:val="none" w:sz="0" w:space="0" w:color="auto"/>
            <w:right w:val="none" w:sz="0" w:space="0" w:color="auto"/>
          </w:divBdr>
        </w:div>
        <w:div w:id="290089121">
          <w:marLeft w:val="0"/>
          <w:marRight w:val="0"/>
          <w:marTop w:val="0"/>
          <w:marBottom w:val="0"/>
          <w:divBdr>
            <w:top w:val="none" w:sz="0" w:space="0" w:color="auto"/>
            <w:left w:val="none" w:sz="0" w:space="0" w:color="auto"/>
            <w:bottom w:val="none" w:sz="0" w:space="0" w:color="auto"/>
            <w:right w:val="none" w:sz="0" w:space="0" w:color="auto"/>
          </w:divBdr>
        </w:div>
        <w:div w:id="448664925">
          <w:marLeft w:val="0"/>
          <w:marRight w:val="0"/>
          <w:marTop w:val="0"/>
          <w:marBottom w:val="0"/>
          <w:divBdr>
            <w:top w:val="none" w:sz="0" w:space="0" w:color="auto"/>
            <w:left w:val="none" w:sz="0" w:space="0" w:color="auto"/>
            <w:bottom w:val="none" w:sz="0" w:space="0" w:color="auto"/>
            <w:right w:val="none" w:sz="0" w:space="0" w:color="auto"/>
          </w:divBdr>
        </w:div>
        <w:div w:id="663241892">
          <w:marLeft w:val="0"/>
          <w:marRight w:val="0"/>
          <w:marTop w:val="0"/>
          <w:marBottom w:val="0"/>
          <w:divBdr>
            <w:top w:val="none" w:sz="0" w:space="0" w:color="auto"/>
            <w:left w:val="none" w:sz="0" w:space="0" w:color="auto"/>
            <w:bottom w:val="none" w:sz="0" w:space="0" w:color="auto"/>
            <w:right w:val="none" w:sz="0" w:space="0" w:color="auto"/>
          </w:divBdr>
        </w:div>
        <w:div w:id="1958247819">
          <w:marLeft w:val="0"/>
          <w:marRight w:val="0"/>
          <w:marTop w:val="0"/>
          <w:marBottom w:val="0"/>
          <w:divBdr>
            <w:top w:val="none" w:sz="0" w:space="0" w:color="auto"/>
            <w:left w:val="none" w:sz="0" w:space="0" w:color="auto"/>
            <w:bottom w:val="none" w:sz="0" w:space="0" w:color="auto"/>
            <w:right w:val="none" w:sz="0" w:space="0" w:color="auto"/>
          </w:divBdr>
        </w:div>
        <w:div w:id="1768503528">
          <w:marLeft w:val="0"/>
          <w:marRight w:val="0"/>
          <w:marTop w:val="0"/>
          <w:marBottom w:val="0"/>
          <w:divBdr>
            <w:top w:val="none" w:sz="0" w:space="0" w:color="auto"/>
            <w:left w:val="none" w:sz="0" w:space="0" w:color="auto"/>
            <w:bottom w:val="none" w:sz="0" w:space="0" w:color="auto"/>
            <w:right w:val="none" w:sz="0" w:space="0" w:color="auto"/>
          </w:divBdr>
        </w:div>
        <w:div w:id="1095589531">
          <w:marLeft w:val="0"/>
          <w:marRight w:val="0"/>
          <w:marTop w:val="0"/>
          <w:marBottom w:val="0"/>
          <w:divBdr>
            <w:top w:val="none" w:sz="0" w:space="0" w:color="auto"/>
            <w:left w:val="none" w:sz="0" w:space="0" w:color="auto"/>
            <w:bottom w:val="none" w:sz="0" w:space="0" w:color="auto"/>
            <w:right w:val="none" w:sz="0" w:space="0" w:color="auto"/>
          </w:divBdr>
        </w:div>
        <w:div w:id="58485048">
          <w:marLeft w:val="0"/>
          <w:marRight w:val="0"/>
          <w:marTop w:val="0"/>
          <w:marBottom w:val="0"/>
          <w:divBdr>
            <w:top w:val="none" w:sz="0" w:space="0" w:color="auto"/>
            <w:left w:val="none" w:sz="0" w:space="0" w:color="auto"/>
            <w:bottom w:val="none" w:sz="0" w:space="0" w:color="auto"/>
            <w:right w:val="none" w:sz="0" w:space="0" w:color="auto"/>
          </w:divBdr>
        </w:div>
        <w:div w:id="856697284">
          <w:marLeft w:val="0"/>
          <w:marRight w:val="0"/>
          <w:marTop w:val="0"/>
          <w:marBottom w:val="0"/>
          <w:divBdr>
            <w:top w:val="none" w:sz="0" w:space="0" w:color="auto"/>
            <w:left w:val="none" w:sz="0" w:space="0" w:color="auto"/>
            <w:bottom w:val="none" w:sz="0" w:space="0" w:color="auto"/>
            <w:right w:val="none" w:sz="0" w:space="0" w:color="auto"/>
          </w:divBdr>
        </w:div>
        <w:div w:id="1662535824">
          <w:marLeft w:val="0"/>
          <w:marRight w:val="0"/>
          <w:marTop w:val="0"/>
          <w:marBottom w:val="0"/>
          <w:divBdr>
            <w:top w:val="none" w:sz="0" w:space="0" w:color="auto"/>
            <w:left w:val="none" w:sz="0" w:space="0" w:color="auto"/>
            <w:bottom w:val="none" w:sz="0" w:space="0" w:color="auto"/>
            <w:right w:val="none" w:sz="0" w:space="0" w:color="auto"/>
          </w:divBdr>
        </w:div>
        <w:div w:id="1783574759">
          <w:marLeft w:val="0"/>
          <w:marRight w:val="0"/>
          <w:marTop w:val="0"/>
          <w:marBottom w:val="0"/>
          <w:divBdr>
            <w:top w:val="none" w:sz="0" w:space="0" w:color="auto"/>
            <w:left w:val="none" w:sz="0" w:space="0" w:color="auto"/>
            <w:bottom w:val="none" w:sz="0" w:space="0" w:color="auto"/>
            <w:right w:val="none" w:sz="0" w:space="0" w:color="auto"/>
          </w:divBdr>
        </w:div>
        <w:div w:id="307175234">
          <w:marLeft w:val="0"/>
          <w:marRight w:val="0"/>
          <w:marTop w:val="0"/>
          <w:marBottom w:val="0"/>
          <w:divBdr>
            <w:top w:val="none" w:sz="0" w:space="0" w:color="auto"/>
            <w:left w:val="none" w:sz="0" w:space="0" w:color="auto"/>
            <w:bottom w:val="none" w:sz="0" w:space="0" w:color="auto"/>
            <w:right w:val="none" w:sz="0" w:space="0" w:color="auto"/>
          </w:divBdr>
        </w:div>
        <w:div w:id="1036392090">
          <w:marLeft w:val="0"/>
          <w:marRight w:val="0"/>
          <w:marTop w:val="0"/>
          <w:marBottom w:val="0"/>
          <w:divBdr>
            <w:top w:val="none" w:sz="0" w:space="0" w:color="auto"/>
            <w:left w:val="none" w:sz="0" w:space="0" w:color="auto"/>
            <w:bottom w:val="none" w:sz="0" w:space="0" w:color="auto"/>
            <w:right w:val="none" w:sz="0" w:space="0" w:color="auto"/>
          </w:divBdr>
        </w:div>
      </w:divsChild>
    </w:div>
    <w:div w:id="505095166">
      <w:bodyDiv w:val="1"/>
      <w:marLeft w:val="0"/>
      <w:marRight w:val="0"/>
      <w:marTop w:val="0"/>
      <w:marBottom w:val="0"/>
      <w:divBdr>
        <w:top w:val="none" w:sz="0" w:space="0" w:color="auto"/>
        <w:left w:val="none" w:sz="0" w:space="0" w:color="auto"/>
        <w:bottom w:val="none" w:sz="0" w:space="0" w:color="auto"/>
        <w:right w:val="none" w:sz="0" w:space="0" w:color="auto"/>
      </w:divBdr>
      <w:divsChild>
        <w:div w:id="1739015818">
          <w:marLeft w:val="0"/>
          <w:marRight w:val="0"/>
          <w:marTop w:val="0"/>
          <w:marBottom w:val="0"/>
          <w:divBdr>
            <w:top w:val="none" w:sz="0" w:space="0" w:color="auto"/>
            <w:left w:val="none" w:sz="0" w:space="0" w:color="auto"/>
            <w:bottom w:val="none" w:sz="0" w:space="0" w:color="auto"/>
            <w:right w:val="none" w:sz="0" w:space="0" w:color="auto"/>
          </w:divBdr>
        </w:div>
        <w:div w:id="902838080">
          <w:marLeft w:val="0"/>
          <w:marRight w:val="0"/>
          <w:marTop w:val="0"/>
          <w:marBottom w:val="0"/>
          <w:divBdr>
            <w:top w:val="none" w:sz="0" w:space="0" w:color="auto"/>
            <w:left w:val="none" w:sz="0" w:space="0" w:color="auto"/>
            <w:bottom w:val="none" w:sz="0" w:space="0" w:color="auto"/>
            <w:right w:val="none" w:sz="0" w:space="0" w:color="auto"/>
          </w:divBdr>
        </w:div>
        <w:div w:id="546995180">
          <w:marLeft w:val="0"/>
          <w:marRight w:val="0"/>
          <w:marTop w:val="0"/>
          <w:marBottom w:val="0"/>
          <w:divBdr>
            <w:top w:val="none" w:sz="0" w:space="0" w:color="auto"/>
            <w:left w:val="none" w:sz="0" w:space="0" w:color="auto"/>
            <w:bottom w:val="none" w:sz="0" w:space="0" w:color="auto"/>
            <w:right w:val="none" w:sz="0" w:space="0" w:color="auto"/>
          </w:divBdr>
        </w:div>
        <w:div w:id="1264260034">
          <w:marLeft w:val="0"/>
          <w:marRight w:val="0"/>
          <w:marTop w:val="0"/>
          <w:marBottom w:val="0"/>
          <w:divBdr>
            <w:top w:val="none" w:sz="0" w:space="0" w:color="auto"/>
            <w:left w:val="none" w:sz="0" w:space="0" w:color="auto"/>
            <w:bottom w:val="none" w:sz="0" w:space="0" w:color="auto"/>
            <w:right w:val="none" w:sz="0" w:space="0" w:color="auto"/>
          </w:divBdr>
        </w:div>
        <w:div w:id="1832334405">
          <w:marLeft w:val="0"/>
          <w:marRight w:val="0"/>
          <w:marTop w:val="0"/>
          <w:marBottom w:val="0"/>
          <w:divBdr>
            <w:top w:val="none" w:sz="0" w:space="0" w:color="auto"/>
            <w:left w:val="none" w:sz="0" w:space="0" w:color="auto"/>
            <w:bottom w:val="none" w:sz="0" w:space="0" w:color="auto"/>
            <w:right w:val="none" w:sz="0" w:space="0" w:color="auto"/>
          </w:divBdr>
        </w:div>
        <w:div w:id="1530341509">
          <w:marLeft w:val="0"/>
          <w:marRight w:val="0"/>
          <w:marTop w:val="0"/>
          <w:marBottom w:val="0"/>
          <w:divBdr>
            <w:top w:val="none" w:sz="0" w:space="0" w:color="auto"/>
            <w:left w:val="none" w:sz="0" w:space="0" w:color="auto"/>
            <w:bottom w:val="none" w:sz="0" w:space="0" w:color="auto"/>
            <w:right w:val="none" w:sz="0" w:space="0" w:color="auto"/>
          </w:divBdr>
        </w:div>
        <w:div w:id="154688830">
          <w:marLeft w:val="0"/>
          <w:marRight w:val="0"/>
          <w:marTop w:val="0"/>
          <w:marBottom w:val="0"/>
          <w:divBdr>
            <w:top w:val="none" w:sz="0" w:space="0" w:color="auto"/>
            <w:left w:val="none" w:sz="0" w:space="0" w:color="auto"/>
            <w:bottom w:val="none" w:sz="0" w:space="0" w:color="auto"/>
            <w:right w:val="none" w:sz="0" w:space="0" w:color="auto"/>
          </w:divBdr>
        </w:div>
        <w:div w:id="891504219">
          <w:marLeft w:val="0"/>
          <w:marRight w:val="0"/>
          <w:marTop w:val="0"/>
          <w:marBottom w:val="0"/>
          <w:divBdr>
            <w:top w:val="none" w:sz="0" w:space="0" w:color="auto"/>
            <w:left w:val="none" w:sz="0" w:space="0" w:color="auto"/>
            <w:bottom w:val="none" w:sz="0" w:space="0" w:color="auto"/>
            <w:right w:val="none" w:sz="0" w:space="0" w:color="auto"/>
          </w:divBdr>
        </w:div>
        <w:div w:id="726879334">
          <w:marLeft w:val="0"/>
          <w:marRight w:val="0"/>
          <w:marTop w:val="0"/>
          <w:marBottom w:val="0"/>
          <w:divBdr>
            <w:top w:val="none" w:sz="0" w:space="0" w:color="auto"/>
            <w:left w:val="none" w:sz="0" w:space="0" w:color="auto"/>
            <w:bottom w:val="none" w:sz="0" w:space="0" w:color="auto"/>
            <w:right w:val="none" w:sz="0" w:space="0" w:color="auto"/>
          </w:divBdr>
        </w:div>
        <w:div w:id="1987969890">
          <w:marLeft w:val="0"/>
          <w:marRight w:val="0"/>
          <w:marTop w:val="0"/>
          <w:marBottom w:val="0"/>
          <w:divBdr>
            <w:top w:val="none" w:sz="0" w:space="0" w:color="auto"/>
            <w:left w:val="none" w:sz="0" w:space="0" w:color="auto"/>
            <w:bottom w:val="none" w:sz="0" w:space="0" w:color="auto"/>
            <w:right w:val="none" w:sz="0" w:space="0" w:color="auto"/>
          </w:divBdr>
        </w:div>
        <w:div w:id="1614239610">
          <w:marLeft w:val="0"/>
          <w:marRight w:val="0"/>
          <w:marTop w:val="0"/>
          <w:marBottom w:val="0"/>
          <w:divBdr>
            <w:top w:val="none" w:sz="0" w:space="0" w:color="auto"/>
            <w:left w:val="none" w:sz="0" w:space="0" w:color="auto"/>
            <w:bottom w:val="none" w:sz="0" w:space="0" w:color="auto"/>
            <w:right w:val="none" w:sz="0" w:space="0" w:color="auto"/>
          </w:divBdr>
        </w:div>
        <w:div w:id="236129973">
          <w:marLeft w:val="0"/>
          <w:marRight w:val="0"/>
          <w:marTop w:val="0"/>
          <w:marBottom w:val="0"/>
          <w:divBdr>
            <w:top w:val="none" w:sz="0" w:space="0" w:color="auto"/>
            <w:left w:val="none" w:sz="0" w:space="0" w:color="auto"/>
            <w:bottom w:val="none" w:sz="0" w:space="0" w:color="auto"/>
            <w:right w:val="none" w:sz="0" w:space="0" w:color="auto"/>
          </w:divBdr>
        </w:div>
        <w:div w:id="1129011183">
          <w:marLeft w:val="0"/>
          <w:marRight w:val="0"/>
          <w:marTop w:val="0"/>
          <w:marBottom w:val="0"/>
          <w:divBdr>
            <w:top w:val="none" w:sz="0" w:space="0" w:color="auto"/>
            <w:left w:val="none" w:sz="0" w:space="0" w:color="auto"/>
            <w:bottom w:val="none" w:sz="0" w:space="0" w:color="auto"/>
            <w:right w:val="none" w:sz="0" w:space="0" w:color="auto"/>
          </w:divBdr>
        </w:div>
        <w:div w:id="438642073">
          <w:marLeft w:val="0"/>
          <w:marRight w:val="0"/>
          <w:marTop w:val="0"/>
          <w:marBottom w:val="0"/>
          <w:divBdr>
            <w:top w:val="none" w:sz="0" w:space="0" w:color="auto"/>
            <w:left w:val="none" w:sz="0" w:space="0" w:color="auto"/>
            <w:bottom w:val="none" w:sz="0" w:space="0" w:color="auto"/>
            <w:right w:val="none" w:sz="0" w:space="0" w:color="auto"/>
          </w:divBdr>
        </w:div>
        <w:div w:id="2000889987">
          <w:marLeft w:val="0"/>
          <w:marRight w:val="0"/>
          <w:marTop w:val="0"/>
          <w:marBottom w:val="0"/>
          <w:divBdr>
            <w:top w:val="none" w:sz="0" w:space="0" w:color="auto"/>
            <w:left w:val="none" w:sz="0" w:space="0" w:color="auto"/>
            <w:bottom w:val="none" w:sz="0" w:space="0" w:color="auto"/>
            <w:right w:val="none" w:sz="0" w:space="0" w:color="auto"/>
          </w:divBdr>
        </w:div>
        <w:div w:id="1181970236">
          <w:marLeft w:val="0"/>
          <w:marRight w:val="0"/>
          <w:marTop w:val="0"/>
          <w:marBottom w:val="0"/>
          <w:divBdr>
            <w:top w:val="none" w:sz="0" w:space="0" w:color="auto"/>
            <w:left w:val="none" w:sz="0" w:space="0" w:color="auto"/>
            <w:bottom w:val="none" w:sz="0" w:space="0" w:color="auto"/>
            <w:right w:val="none" w:sz="0" w:space="0" w:color="auto"/>
          </w:divBdr>
        </w:div>
        <w:div w:id="1853835196">
          <w:marLeft w:val="0"/>
          <w:marRight w:val="0"/>
          <w:marTop w:val="0"/>
          <w:marBottom w:val="0"/>
          <w:divBdr>
            <w:top w:val="none" w:sz="0" w:space="0" w:color="auto"/>
            <w:left w:val="none" w:sz="0" w:space="0" w:color="auto"/>
            <w:bottom w:val="none" w:sz="0" w:space="0" w:color="auto"/>
            <w:right w:val="none" w:sz="0" w:space="0" w:color="auto"/>
          </w:divBdr>
        </w:div>
        <w:div w:id="657996849">
          <w:marLeft w:val="0"/>
          <w:marRight w:val="0"/>
          <w:marTop w:val="0"/>
          <w:marBottom w:val="0"/>
          <w:divBdr>
            <w:top w:val="none" w:sz="0" w:space="0" w:color="auto"/>
            <w:left w:val="none" w:sz="0" w:space="0" w:color="auto"/>
            <w:bottom w:val="none" w:sz="0" w:space="0" w:color="auto"/>
            <w:right w:val="none" w:sz="0" w:space="0" w:color="auto"/>
          </w:divBdr>
        </w:div>
        <w:div w:id="1098983697">
          <w:marLeft w:val="0"/>
          <w:marRight w:val="0"/>
          <w:marTop w:val="0"/>
          <w:marBottom w:val="0"/>
          <w:divBdr>
            <w:top w:val="none" w:sz="0" w:space="0" w:color="auto"/>
            <w:left w:val="none" w:sz="0" w:space="0" w:color="auto"/>
            <w:bottom w:val="none" w:sz="0" w:space="0" w:color="auto"/>
            <w:right w:val="none" w:sz="0" w:space="0" w:color="auto"/>
          </w:divBdr>
        </w:div>
        <w:div w:id="1963531506">
          <w:marLeft w:val="0"/>
          <w:marRight w:val="0"/>
          <w:marTop w:val="0"/>
          <w:marBottom w:val="0"/>
          <w:divBdr>
            <w:top w:val="none" w:sz="0" w:space="0" w:color="auto"/>
            <w:left w:val="none" w:sz="0" w:space="0" w:color="auto"/>
            <w:bottom w:val="none" w:sz="0" w:space="0" w:color="auto"/>
            <w:right w:val="none" w:sz="0" w:space="0" w:color="auto"/>
          </w:divBdr>
        </w:div>
        <w:div w:id="64424269">
          <w:marLeft w:val="0"/>
          <w:marRight w:val="0"/>
          <w:marTop w:val="0"/>
          <w:marBottom w:val="0"/>
          <w:divBdr>
            <w:top w:val="none" w:sz="0" w:space="0" w:color="auto"/>
            <w:left w:val="none" w:sz="0" w:space="0" w:color="auto"/>
            <w:bottom w:val="none" w:sz="0" w:space="0" w:color="auto"/>
            <w:right w:val="none" w:sz="0" w:space="0" w:color="auto"/>
          </w:divBdr>
        </w:div>
        <w:div w:id="1731807851">
          <w:marLeft w:val="0"/>
          <w:marRight w:val="0"/>
          <w:marTop w:val="0"/>
          <w:marBottom w:val="0"/>
          <w:divBdr>
            <w:top w:val="none" w:sz="0" w:space="0" w:color="auto"/>
            <w:left w:val="none" w:sz="0" w:space="0" w:color="auto"/>
            <w:bottom w:val="none" w:sz="0" w:space="0" w:color="auto"/>
            <w:right w:val="none" w:sz="0" w:space="0" w:color="auto"/>
          </w:divBdr>
        </w:div>
        <w:div w:id="2122797551">
          <w:marLeft w:val="0"/>
          <w:marRight w:val="0"/>
          <w:marTop w:val="0"/>
          <w:marBottom w:val="0"/>
          <w:divBdr>
            <w:top w:val="none" w:sz="0" w:space="0" w:color="auto"/>
            <w:left w:val="none" w:sz="0" w:space="0" w:color="auto"/>
            <w:bottom w:val="none" w:sz="0" w:space="0" w:color="auto"/>
            <w:right w:val="none" w:sz="0" w:space="0" w:color="auto"/>
          </w:divBdr>
        </w:div>
        <w:div w:id="1812626529">
          <w:marLeft w:val="0"/>
          <w:marRight w:val="0"/>
          <w:marTop w:val="0"/>
          <w:marBottom w:val="0"/>
          <w:divBdr>
            <w:top w:val="none" w:sz="0" w:space="0" w:color="auto"/>
            <w:left w:val="none" w:sz="0" w:space="0" w:color="auto"/>
            <w:bottom w:val="none" w:sz="0" w:space="0" w:color="auto"/>
            <w:right w:val="none" w:sz="0" w:space="0" w:color="auto"/>
          </w:divBdr>
        </w:div>
        <w:div w:id="1250231899">
          <w:marLeft w:val="0"/>
          <w:marRight w:val="0"/>
          <w:marTop w:val="0"/>
          <w:marBottom w:val="0"/>
          <w:divBdr>
            <w:top w:val="none" w:sz="0" w:space="0" w:color="auto"/>
            <w:left w:val="none" w:sz="0" w:space="0" w:color="auto"/>
            <w:bottom w:val="none" w:sz="0" w:space="0" w:color="auto"/>
            <w:right w:val="none" w:sz="0" w:space="0" w:color="auto"/>
          </w:divBdr>
        </w:div>
        <w:div w:id="1389262760">
          <w:marLeft w:val="0"/>
          <w:marRight w:val="0"/>
          <w:marTop w:val="0"/>
          <w:marBottom w:val="0"/>
          <w:divBdr>
            <w:top w:val="none" w:sz="0" w:space="0" w:color="auto"/>
            <w:left w:val="none" w:sz="0" w:space="0" w:color="auto"/>
            <w:bottom w:val="none" w:sz="0" w:space="0" w:color="auto"/>
            <w:right w:val="none" w:sz="0" w:space="0" w:color="auto"/>
          </w:divBdr>
        </w:div>
        <w:div w:id="313219611">
          <w:marLeft w:val="0"/>
          <w:marRight w:val="0"/>
          <w:marTop w:val="0"/>
          <w:marBottom w:val="0"/>
          <w:divBdr>
            <w:top w:val="none" w:sz="0" w:space="0" w:color="auto"/>
            <w:left w:val="none" w:sz="0" w:space="0" w:color="auto"/>
            <w:bottom w:val="none" w:sz="0" w:space="0" w:color="auto"/>
            <w:right w:val="none" w:sz="0" w:space="0" w:color="auto"/>
          </w:divBdr>
        </w:div>
        <w:div w:id="1377972101">
          <w:marLeft w:val="0"/>
          <w:marRight w:val="0"/>
          <w:marTop w:val="0"/>
          <w:marBottom w:val="0"/>
          <w:divBdr>
            <w:top w:val="none" w:sz="0" w:space="0" w:color="auto"/>
            <w:left w:val="none" w:sz="0" w:space="0" w:color="auto"/>
            <w:bottom w:val="none" w:sz="0" w:space="0" w:color="auto"/>
            <w:right w:val="none" w:sz="0" w:space="0" w:color="auto"/>
          </w:divBdr>
        </w:div>
        <w:div w:id="570503685">
          <w:marLeft w:val="0"/>
          <w:marRight w:val="0"/>
          <w:marTop w:val="0"/>
          <w:marBottom w:val="0"/>
          <w:divBdr>
            <w:top w:val="none" w:sz="0" w:space="0" w:color="auto"/>
            <w:left w:val="none" w:sz="0" w:space="0" w:color="auto"/>
            <w:bottom w:val="none" w:sz="0" w:space="0" w:color="auto"/>
            <w:right w:val="none" w:sz="0" w:space="0" w:color="auto"/>
          </w:divBdr>
        </w:div>
        <w:div w:id="313097851">
          <w:marLeft w:val="0"/>
          <w:marRight w:val="0"/>
          <w:marTop w:val="0"/>
          <w:marBottom w:val="0"/>
          <w:divBdr>
            <w:top w:val="none" w:sz="0" w:space="0" w:color="auto"/>
            <w:left w:val="none" w:sz="0" w:space="0" w:color="auto"/>
            <w:bottom w:val="none" w:sz="0" w:space="0" w:color="auto"/>
            <w:right w:val="none" w:sz="0" w:space="0" w:color="auto"/>
          </w:divBdr>
        </w:div>
        <w:div w:id="1966308011">
          <w:marLeft w:val="0"/>
          <w:marRight w:val="0"/>
          <w:marTop w:val="0"/>
          <w:marBottom w:val="0"/>
          <w:divBdr>
            <w:top w:val="none" w:sz="0" w:space="0" w:color="auto"/>
            <w:left w:val="none" w:sz="0" w:space="0" w:color="auto"/>
            <w:bottom w:val="none" w:sz="0" w:space="0" w:color="auto"/>
            <w:right w:val="none" w:sz="0" w:space="0" w:color="auto"/>
          </w:divBdr>
        </w:div>
        <w:div w:id="770051268">
          <w:marLeft w:val="0"/>
          <w:marRight w:val="0"/>
          <w:marTop w:val="0"/>
          <w:marBottom w:val="0"/>
          <w:divBdr>
            <w:top w:val="none" w:sz="0" w:space="0" w:color="auto"/>
            <w:left w:val="none" w:sz="0" w:space="0" w:color="auto"/>
            <w:bottom w:val="none" w:sz="0" w:space="0" w:color="auto"/>
            <w:right w:val="none" w:sz="0" w:space="0" w:color="auto"/>
          </w:divBdr>
        </w:div>
        <w:div w:id="953172879">
          <w:marLeft w:val="0"/>
          <w:marRight w:val="0"/>
          <w:marTop w:val="0"/>
          <w:marBottom w:val="0"/>
          <w:divBdr>
            <w:top w:val="none" w:sz="0" w:space="0" w:color="auto"/>
            <w:left w:val="none" w:sz="0" w:space="0" w:color="auto"/>
            <w:bottom w:val="none" w:sz="0" w:space="0" w:color="auto"/>
            <w:right w:val="none" w:sz="0" w:space="0" w:color="auto"/>
          </w:divBdr>
        </w:div>
        <w:div w:id="1869486140">
          <w:marLeft w:val="0"/>
          <w:marRight w:val="0"/>
          <w:marTop w:val="0"/>
          <w:marBottom w:val="0"/>
          <w:divBdr>
            <w:top w:val="none" w:sz="0" w:space="0" w:color="auto"/>
            <w:left w:val="none" w:sz="0" w:space="0" w:color="auto"/>
            <w:bottom w:val="none" w:sz="0" w:space="0" w:color="auto"/>
            <w:right w:val="none" w:sz="0" w:space="0" w:color="auto"/>
          </w:divBdr>
        </w:div>
        <w:div w:id="858812432">
          <w:marLeft w:val="0"/>
          <w:marRight w:val="0"/>
          <w:marTop w:val="0"/>
          <w:marBottom w:val="0"/>
          <w:divBdr>
            <w:top w:val="none" w:sz="0" w:space="0" w:color="auto"/>
            <w:left w:val="none" w:sz="0" w:space="0" w:color="auto"/>
            <w:bottom w:val="none" w:sz="0" w:space="0" w:color="auto"/>
            <w:right w:val="none" w:sz="0" w:space="0" w:color="auto"/>
          </w:divBdr>
        </w:div>
        <w:div w:id="1340814048">
          <w:marLeft w:val="0"/>
          <w:marRight w:val="0"/>
          <w:marTop w:val="0"/>
          <w:marBottom w:val="0"/>
          <w:divBdr>
            <w:top w:val="none" w:sz="0" w:space="0" w:color="auto"/>
            <w:left w:val="none" w:sz="0" w:space="0" w:color="auto"/>
            <w:bottom w:val="none" w:sz="0" w:space="0" w:color="auto"/>
            <w:right w:val="none" w:sz="0" w:space="0" w:color="auto"/>
          </w:divBdr>
        </w:div>
        <w:div w:id="1228222227">
          <w:marLeft w:val="0"/>
          <w:marRight w:val="0"/>
          <w:marTop w:val="0"/>
          <w:marBottom w:val="0"/>
          <w:divBdr>
            <w:top w:val="none" w:sz="0" w:space="0" w:color="auto"/>
            <w:left w:val="none" w:sz="0" w:space="0" w:color="auto"/>
            <w:bottom w:val="none" w:sz="0" w:space="0" w:color="auto"/>
            <w:right w:val="none" w:sz="0" w:space="0" w:color="auto"/>
          </w:divBdr>
        </w:div>
        <w:div w:id="62997112">
          <w:marLeft w:val="0"/>
          <w:marRight w:val="0"/>
          <w:marTop w:val="0"/>
          <w:marBottom w:val="0"/>
          <w:divBdr>
            <w:top w:val="none" w:sz="0" w:space="0" w:color="auto"/>
            <w:left w:val="none" w:sz="0" w:space="0" w:color="auto"/>
            <w:bottom w:val="none" w:sz="0" w:space="0" w:color="auto"/>
            <w:right w:val="none" w:sz="0" w:space="0" w:color="auto"/>
          </w:divBdr>
        </w:div>
        <w:div w:id="404495682">
          <w:marLeft w:val="0"/>
          <w:marRight w:val="0"/>
          <w:marTop w:val="0"/>
          <w:marBottom w:val="0"/>
          <w:divBdr>
            <w:top w:val="none" w:sz="0" w:space="0" w:color="auto"/>
            <w:left w:val="none" w:sz="0" w:space="0" w:color="auto"/>
            <w:bottom w:val="none" w:sz="0" w:space="0" w:color="auto"/>
            <w:right w:val="none" w:sz="0" w:space="0" w:color="auto"/>
          </w:divBdr>
        </w:div>
        <w:div w:id="1979266167">
          <w:marLeft w:val="0"/>
          <w:marRight w:val="0"/>
          <w:marTop w:val="0"/>
          <w:marBottom w:val="0"/>
          <w:divBdr>
            <w:top w:val="none" w:sz="0" w:space="0" w:color="auto"/>
            <w:left w:val="none" w:sz="0" w:space="0" w:color="auto"/>
            <w:bottom w:val="none" w:sz="0" w:space="0" w:color="auto"/>
            <w:right w:val="none" w:sz="0" w:space="0" w:color="auto"/>
          </w:divBdr>
        </w:div>
        <w:div w:id="1446656195">
          <w:marLeft w:val="0"/>
          <w:marRight w:val="0"/>
          <w:marTop w:val="0"/>
          <w:marBottom w:val="0"/>
          <w:divBdr>
            <w:top w:val="none" w:sz="0" w:space="0" w:color="auto"/>
            <w:left w:val="none" w:sz="0" w:space="0" w:color="auto"/>
            <w:bottom w:val="none" w:sz="0" w:space="0" w:color="auto"/>
            <w:right w:val="none" w:sz="0" w:space="0" w:color="auto"/>
          </w:divBdr>
        </w:div>
        <w:div w:id="555362119">
          <w:marLeft w:val="0"/>
          <w:marRight w:val="0"/>
          <w:marTop w:val="0"/>
          <w:marBottom w:val="0"/>
          <w:divBdr>
            <w:top w:val="none" w:sz="0" w:space="0" w:color="auto"/>
            <w:left w:val="none" w:sz="0" w:space="0" w:color="auto"/>
            <w:bottom w:val="none" w:sz="0" w:space="0" w:color="auto"/>
            <w:right w:val="none" w:sz="0" w:space="0" w:color="auto"/>
          </w:divBdr>
        </w:div>
        <w:div w:id="1410275064">
          <w:marLeft w:val="0"/>
          <w:marRight w:val="0"/>
          <w:marTop w:val="0"/>
          <w:marBottom w:val="0"/>
          <w:divBdr>
            <w:top w:val="none" w:sz="0" w:space="0" w:color="auto"/>
            <w:left w:val="none" w:sz="0" w:space="0" w:color="auto"/>
            <w:bottom w:val="none" w:sz="0" w:space="0" w:color="auto"/>
            <w:right w:val="none" w:sz="0" w:space="0" w:color="auto"/>
          </w:divBdr>
        </w:div>
        <w:div w:id="610477799">
          <w:marLeft w:val="0"/>
          <w:marRight w:val="0"/>
          <w:marTop w:val="0"/>
          <w:marBottom w:val="0"/>
          <w:divBdr>
            <w:top w:val="none" w:sz="0" w:space="0" w:color="auto"/>
            <w:left w:val="none" w:sz="0" w:space="0" w:color="auto"/>
            <w:bottom w:val="none" w:sz="0" w:space="0" w:color="auto"/>
            <w:right w:val="none" w:sz="0" w:space="0" w:color="auto"/>
          </w:divBdr>
        </w:div>
        <w:div w:id="1991127331">
          <w:marLeft w:val="0"/>
          <w:marRight w:val="0"/>
          <w:marTop w:val="0"/>
          <w:marBottom w:val="0"/>
          <w:divBdr>
            <w:top w:val="none" w:sz="0" w:space="0" w:color="auto"/>
            <w:left w:val="none" w:sz="0" w:space="0" w:color="auto"/>
            <w:bottom w:val="none" w:sz="0" w:space="0" w:color="auto"/>
            <w:right w:val="none" w:sz="0" w:space="0" w:color="auto"/>
          </w:divBdr>
        </w:div>
        <w:div w:id="717507600">
          <w:marLeft w:val="0"/>
          <w:marRight w:val="0"/>
          <w:marTop w:val="0"/>
          <w:marBottom w:val="0"/>
          <w:divBdr>
            <w:top w:val="none" w:sz="0" w:space="0" w:color="auto"/>
            <w:left w:val="none" w:sz="0" w:space="0" w:color="auto"/>
            <w:bottom w:val="none" w:sz="0" w:space="0" w:color="auto"/>
            <w:right w:val="none" w:sz="0" w:space="0" w:color="auto"/>
          </w:divBdr>
        </w:div>
        <w:div w:id="472912386">
          <w:marLeft w:val="0"/>
          <w:marRight w:val="0"/>
          <w:marTop w:val="0"/>
          <w:marBottom w:val="0"/>
          <w:divBdr>
            <w:top w:val="none" w:sz="0" w:space="0" w:color="auto"/>
            <w:left w:val="none" w:sz="0" w:space="0" w:color="auto"/>
            <w:bottom w:val="none" w:sz="0" w:space="0" w:color="auto"/>
            <w:right w:val="none" w:sz="0" w:space="0" w:color="auto"/>
          </w:divBdr>
        </w:div>
        <w:div w:id="1466040920">
          <w:marLeft w:val="0"/>
          <w:marRight w:val="0"/>
          <w:marTop w:val="0"/>
          <w:marBottom w:val="0"/>
          <w:divBdr>
            <w:top w:val="none" w:sz="0" w:space="0" w:color="auto"/>
            <w:left w:val="none" w:sz="0" w:space="0" w:color="auto"/>
            <w:bottom w:val="none" w:sz="0" w:space="0" w:color="auto"/>
            <w:right w:val="none" w:sz="0" w:space="0" w:color="auto"/>
          </w:divBdr>
        </w:div>
        <w:div w:id="2123658">
          <w:marLeft w:val="0"/>
          <w:marRight w:val="0"/>
          <w:marTop w:val="0"/>
          <w:marBottom w:val="0"/>
          <w:divBdr>
            <w:top w:val="none" w:sz="0" w:space="0" w:color="auto"/>
            <w:left w:val="none" w:sz="0" w:space="0" w:color="auto"/>
            <w:bottom w:val="none" w:sz="0" w:space="0" w:color="auto"/>
            <w:right w:val="none" w:sz="0" w:space="0" w:color="auto"/>
          </w:divBdr>
        </w:div>
        <w:div w:id="873033945">
          <w:marLeft w:val="0"/>
          <w:marRight w:val="0"/>
          <w:marTop w:val="0"/>
          <w:marBottom w:val="0"/>
          <w:divBdr>
            <w:top w:val="none" w:sz="0" w:space="0" w:color="auto"/>
            <w:left w:val="none" w:sz="0" w:space="0" w:color="auto"/>
            <w:bottom w:val="none" w:sz="0" w:space="0" w:color="auto"/>
            <w:right w:val="none" w:sz="0" w:space="0" w:color="auto"/>
          </w:divBdr>
        </w:div>
        <w:div w:id="1345790102">
          <w:marLeft w:val="0"/>
          <w:marRight w:val="0"/>
          <w:marTop w:val="0"/>
          <w:marBottom w:val="0"/>
          <w:divBdr>
            <w:top w:val="none" w:sz="0" w:space="0" w:color="auto"/>
            <w:left w:val="none" w:sz="0" w:space="0" w:color="auto"/>
            <w:bottom w:val="none" w:sz="0" w:space="0" w:color="auto"/>
            <w:right w:val="none" w:sz="0" w:space="0" w:color="auto"/>
          </w:divBdr>
        </w:div>
        <w:div w:id="836575271">
          <w:marLeft w:val="0"/>
          <w:marRight w:val="0"/>
          <w:marTop w:val="0"/>
          <w:marBottom w:val="0"/>
          <w:divBdr>
            <w:top w:val="none" w:sz="0" w:space="0" w:color="auto"/>
            <w:left w:val="none" w:sz="0" w:space="0" w:color="auto"/>
            <w:bottom w:val="none" w:sz="0" w:space="0" w:color="auto"/>
            <w:right w:val="none" w:sz="0" w:space="0" w:color="auto"/>
          </w:divBdr>
        </w:div>
        <w:div w:id="299263525">
          <w:marLeft w:val="0"/>
          <w:marRight w:val="0"/>
          <w:marTop w:val="0"/>
          <w:marBottom w:val="0"/>
          <w:divBdr>
            <w:top w:val="none" w:sz="0" w:space="0" w:color="auto"/>
            <w:left w:val="none" w:sz="0" w:space="0" w:color="auto"/>
            <w:bottom w:val="none" w:sz="0" w:space="0" w:color="auto"/>
            <w:right w:val="none" w:sz="0" w:space="0" w:color="auto"/>
          </w:divBdr>
        </w:div>
        <w:div w:id="1160267766">
          <w:marLeft w:val="0"/>
          <w:marRight w:val="0"/>
          <w:marTop w:val="0"/>
          <w:marBottom w:val="0"/>
          <w:divBdr>
            <w:top w:val="none" w:sz="0" w:space="0" w:color="auto"/>
            <w:left w:val="none" w:sz="0" w:space="0" w:color="auto"/>
            <w:bottom w:val="none" w:sz="0" w:space="0" w:color="auto"/>
            <w:right w:val="none" w:sz="0" w:space="0" w:color="auto"/>
          </w:divBdr>
        </w:div>
        <w:div w:id="1337032330">
          <w:marLeft w:val="0"/>
          <w:marRight w:val="0"/>
          <w:marTop w:val="0"/>
          <w:marBottom w:val="0"/>
          <w:divBdr>
            <w:top w:val="none" w:sz="0" w:space="0" w:color="auto"/>
            <w:left w:val="none" w:sz="0" w:space="0" w:color="auto"/>
            <w:bottom w:val="none" w:sz="0" w:space="0" w:color="auto"/>
            <w:right w:val="none" w:sz="0" w:space="0" w:color="auto"/>
          </w:divBdr>
        </w:div>
        <w:div w:id="584536758">
          <w:marLeft w:val="0"/>
          <w:marRight w:val="0"/>
          <w:marTop w:val="0"/>
          <w:marBottom w:val="0"/>
          <w:divBdr>
            <w:top w:val="none" w:sz="0" w:space="0" w:color="auto"/>
            <w:left w:val="none" w:sz="0" w:space="0" w:color="auto"/>
            <w:bottom w:val="none" w:sz="0" w:space="0" w:color="auto"/>
            <w:right w:val="none" w:sz="0" w:space="0" w:color="auto"/>
          </w:divBdr>
        </w:div>
        <w:div w:id="943266994">
          <w:marLeft w:val="0"/>
          <w:marRight w:val="0"/>
          <w:marTop w:val="0"/>
          <w:marBottom w:val="0"/>
          <w:divBdr>
            <w:top w:val="none" w:sz="0" w:space="0" w:color="auto"/>
            <w:left w:val="none" w:sz="0" w:space="0" w:color="auto"/>
            <w:bottom w:val="none" w:sz="0" w:space="0" w:color="auto"/>
            <w:right w:val="none" w:sz="0" w:space="0" w:color="auto"/>
          </w:divBdr>
        </w:div>
        <w:div w:id="1986087331">
          <w:marLeft w:val="0"/>
          <w:marRight w:val="0"/>
          <w:marTop w:val="0"/>
          <w:marBottom w:val="0"/>
          <w:divBdr>
            <w:top w:val="none" w:sz="0" w:space="0" w:color="auto"/>
            <w:left w:val="none" w:sz="0" w:space="0" w:color="auto"/>
            <w:bottom w:val="none" w:sz="0" w:space="0" w:color="auto"/>
            <w:right w:val="none" w:sz="0" w:space="0" w:color="auto"/>
          </w:divBdr>
        </w:div>
        <w:div w:id="318466706">
          <w:marLeft w:val="0"/>
          <w:marRight w:val="0"/>
          <w:marTop w:val="0"/>
          <w:marBottom w:val="0"/>
          <w:divBdr>
            <w:top w:val="none" w:sz="0" w:space="0" w:color="auto"/>
            <w:left w:val="none" w:sz="0" w:space="0" w:color="auto"/>
            <w:bottom w:val="none" w:sz="0" w:space="0" w:color="auto"/>
            <w:right w:val="none" w:sz="0" w:space="0" w:color="auto"/>
          </w:divBdr>
        </w:div>
        <w:div w:id="75370589">
          <w:marLeft w:val="0"/>
          <w:marRight w:val="0"/>
          <w:marTop w:val="0"/>
          <w:marBottom w:val="0"/>
          <w:divBdr>
            <w:top w:val="none" w:sz="0" w:space="0" w:color="auto"/>
            <w:left w:val="none" w:sz="0" w:space="0" w:color="auto"/>
            <w:bottom w:val="none" w:sz="0" w:space="0" w:color="auto"/>
            <w:right w:val="none" w:sz="0" w:space="0" w:color="auto"/>
          </w:divBdr>
        </w:div>
        <w:div w:id="1226405411">
          <w:marLeft w:val="0"/>
          <w:marRight w:val="0"/>
          <w:marTop w:val="0"/>
          <w:marBottom w:val="0"/>
          <w:divBdr>
            <w:top w:val="none" w:sz="0" w:space="0" w:color="auto"/>
            <w:left w:val="none" w:sz="0" w:space="0" w:color="auto"/>
            <w:bottom w:val="none" w:sz="0" w:space="0" w:color="auto"/>
            <w:right w:val="none" w:sz="0" w:space="0" w:color="auto"/>
          </w:divBdr>
        </w:div>
        <w:div w:id="1143160687">
          <w:marLeft w:val="0"/>
          <w:marRight w:val="0"/>
          <w:marTop w:val="0"/>
          <w:marBottom w:val="0"/>
          <w:divBdr>
            <w:top w:val="none" w:sz="0" w:space="0" w:color="auto"/>
            <w:left w:val="none" w:sz="0" w:space="0" w:color="auto"/>
            <w:bottom w:val="none" w:sz="0" w:space="0" w:color="auto"/>
            <w:right w:val="none" w:sz="0" w:space="0" w:color="auto"/>
          </w:divBdr>
        </w:div>
        <w:div w:id="479661663">
          <w:marLeft w:val="0"/>
          <w:marRight w:val="0"/>
          <w:marTop w:val="0"/>
          <w:marBottom w:val="0"/>
          <w:divBdr>
            <w:top w:val="none" w:sz="0" w:space="0" w:color="auto"/>
            <w:left w:val="none" w:sz="0" w:space="0" w:color="auto"/>
            <w:bottom w:val="none" w:sz="0" w:space="0" w:color="auto"/>
            <w:right w:val="none" w:sz="0" w:space="0" w:color="auto"/>
          </w:divBdr>
        </w:div>
        <w:div w:id="1353413362">
          <w:marLeft w:val="0"/>
          <w:marRight w:val="0"/>
          <w:marTop w:val="0"/>
          <w:marBottom w:val="0"/>
          <w:divBdr>
            <w:top w:val="none" w:sz="0" w:space="0" w:color="auto"/>
            <w:left w:val="none" w:sz="0" w:space="0" w:color="auto"/>
            <w:bottom w:val="none" w:sz="0" w:space="0" w:color="auto"/>
            <w:right w:val="none" w:sz="0" w:space="0" w:color="auto"/>
          </w:divBdr>
        </w:div>
        <w:div w:id="1633246132">
          <w:marLeft w:val="0"/>
          <w:marRight w:val="0"/>
          <w:marTop w:val="0"/>
          <w:marBottom w:val="0"/>
          <w:divBdr>
            <w:top w:val="none" w:sz="0" w:space="0" w:color="auto"/>
            <w:left w:val="none" w:sz="0" w:space="0" w:color="auto"/>
            <w:bottom w:val="none" w:sz="0" w:space="0" w:color="auto"/>
            <w:right w:val="none" w:sz="0" w:space="0" w:color="auto"/>
          </w:divBdr>
        </w:div>
        <w:div w:id="778718054">
          <w:marLeft w:val="0"/>
          <w:marRight w:val="0"/>
          <w:marTop w:val="0"/>
          <w:marBottom w:val="0"/>
          <w:divBdr>
            <w:top w:val="none" w:sz="0" w:space="0" w:color="auto"/>
            <w:left w:val="none" w:sz="0" w:space="0" w:color="auto"/>
            <w:bottom w:val="none" w:sz="0" w:space="0" w:color="auto"/>
            <w:right w:val="none" w:sz="0" w:space="0" w:color="auto"/>
          </w:divBdr>
        </w:div>
        <w:div w:id="810631779">
          <w:marLeft w:val="0"/>
          <w:marRight w:val="0"/>
          <w:marTop w:val="0"/>
          <w:marBottom w:val="0"/>
          <w:divBdr>
            <w:top w:val="none" w:sz="0" w:space="0" w:color="auto"/>
            <w:left w:val="none" w:sz="0" w:space="0" w:color="auto"/>
            <w:bottom w:val="none" w:sz="0" w:space="0" w:color="auto"/>
            <w:right w:val="none" w:sz="0" w:space="0" w:color="auto"/>
          </w:divBdr>
        </w:div>
        <w:div w:id="1972905463">
          <w:marLeft w:val="0"/>
          <w:marRight w:val="0"/>
          <w:marTop w:val="0"/>
          <w:marBottom w:val="0"/>
          <w:divBdr>
            <w:top w:val="none" w:sz="0" w:space="0" w:color="auto"/>
            <w:left w:val="none" w:sz="0" w:space="0" w:color="auto"/>
            <w:bottom w:val="none" w:sz="0" w:space="0" w:color="auto"/>
            <w:right w:val="none" w:sz="0" w:space="0" w:color="auto"/>
          </w:divBdr>
        </w:div>
        <w:div w:id="420444947">
          <w:marLeft w:val="0"/>
          <w:marRight w:val="0"/>
          <w:marTop w:val="0"/>
          <w:marBottom w:val="0"/>
          <w:divBdr>
            <w:top w:val="none" w:sz="0" w:space="0" w:color="auto"/>
            <w:left w:val="none" w:sz="0" w:space="0" w:color="auto"/>
            <w:bottom w:val="none" w:sz="0" w:space="0" w:color="auto"/>
            <w:right w:val="none" w:sz="0" w:space="0" w:color="auto"/>
          </w:divBdr>
        </w:div>
        <w:div w:id="652804398">
          <w:marLeft w:val="0"/>
          <w:marRight w:val="0"/>
          <w:marTop w:val="0"/>
          <w:marBottom w:val="0"/>
          <w:divBdr>
            <w:top w:val="none" w:sz="0" w:space="0" w:color="auto"/>
            <w:left w:val="none" w:sz="0" w:space="0" w:color="auto"/>
            <w:bottom w:val="none" w:sz="0" w:space="0" w:color="auto"/>
            <w:right w:val="none" w:sz="0" w:space="0" w:color="auto"/>
          </w:divBdr>
        </w:div>
        <w:div w:id="998656421">
          <w:marLeft w:val="0"/>
          <w:marRight w:val="0"/>
          <w:marTop w:val="0"/>
          <w:marBottom w:val="0"/>
          <w:divBdr>
            <w:top w:val="none" w:sz="0" w:space="0" w:color="auto"/>
            <w:left w:val="none" w:sz="0" w:space="0" w:color="auto"/>
            <w:bottom w:val="none" w:sz="0" w:space="0" w:color="auto"/>
            <w:right w:val="none" w:sz="0" w:space="0" w:color="auto"/>
          </w:divBdr>
        </w:div>
        <w:div w:id="1703632397">
          <w:marLeft w:val="0"/>
          <w:marRight w:val="0"/>
          <w:marTop w:val="0"/>
          <w:marBottom w:val="0"/>
          <w:divBdr>
            <w:top w:val="none" w:sz="0" w:space="0" w:color="auto"/>
            <w:left w:val="none" w:sz="0" w:space="0" w:color="auto"/>
            <w:bottom w:val="none" w:sz="0" w:space="0" w:color="auto"/>
            <w:right w:val="none" w:sz="0" w:space="0" w:color="auto"/>
          </w:divBdr>
        </w:div>
        <w:div w:id="757672886">
          <w:marLeft w:val="0"/>
          <w:marRight w:val="0"/>
          <w:marTop w:val="0"/>
          <w:marBottom w:val="0"/>
          <w:divBdr>
            <w:top w:val="none" w:sz="0" w:space="0" w:color="auto"/>
            <w:left w:val="none" w:sz="0" w:space="0" w:color="auto"/>
            <w:bottom w:val="none" w:sz="0" w:space="0" w:color="auto"/>
            <w:right w:val="none" w:sz="0" w:space="0" w:color="auto"/>
          </w:divBdr>
        </w:div>
        <w:div w:id="1750420282">
          <w:marLeft w:val="0"/>
          <w:marRight w:val="0"/>
          <w:marTop w:val="0"/>
          <w:marBottom w:val="0"/>
          <w:divBdr>
            <w:top w:val="none" w:sz="0" w:space="0" w:color="auto"/>
            <w:left w:val="none" w:sz="0" w:space="0" w:color="auto"/>
            <w:bottom w:val="none" w:sz="0" w:space="0" w:color="auto"/>
            <w:right w:val="none" w:sz="0" w:space="0" w:color="auto"/>
          </w:divBdr>
        </w:div>
        <w:div w:id="146868370">
          <w:marLeft w:val="0"/>
          <w:marRight w:val="0"/>
          <w:marTop w:val="0"/>
          <w:marBottom w:val="0"/>
          <w:divBdr>
            <w:top w:val="none" w:sz="0" w:space="0" w:color="auto"/>
            <w:left w:val="none" w:sz="0" w:space="0" w:color="auto"/>
            <w:bottom w:val="none" w:sz="0" w:space="0" w:color="auto"/>
            <w:right w:val="none" w:sz="0" w:space="0" w:color="auto"/>
          </w:divBdr>
        </w:div>
        <w:div w:id="1307859166">
          <w:marLeft w:val="0"/>
          <w:marRight w:val="0"/>
          <w:marTop w:val="0"/>
          <w:marBottom w:val="0"/>
          <w:divBdr>
            <w:top w:val="none" w:sz="0" w:space="0" w:color="auto"/>
            <w:left w:val="none" w:sz="0" w:space="0" w:color="auto"/>
            <w:bottom w:val="none" w:sz="0" w:space="0" w:color="auto"/>
            <w:right w:val="none" w:sz="0" w:space="0" w:color="auto"/>
          </w:divBdr>
        </w:div>
        <w:div w:id="1619874986">
          <w:marLeft w:val="0"/>
          <w:marRight w:val="0"/>
          <w:marTop w:val="0"/>
          <w:marBottom w:val="0"/>
          <w:divBdr>
            <w:top w:val="none" w:sz="0" w:space="0" w:color="auto"/>
            <w:left w:val="none" w:sz="0" w:space="0" w:color="auto"/>
            <w:bottom w:val="none" w:sz="0" w:space="0" w:color="auto"/>
            <w:right w:val="none" w:sz="0" w:space="0" w:color="auto"/>
          </w:divBdr>
        </w:div>
        <w:div w:id="718936526">
          <w:marLeft w:val="0"/>
          <w:marRight w:val="0"/>
          <w:marTop w:val="0"/>
          <w:marBottom w:val="0"/>
          <w:divBdr>
            <w:top w:val="none" w:sz="0" w:space="0" w:color="auto"/>
            <w:left w:val="none" w:sz="0" w:space="0" w:color="auto"/>
            <w:bottom w:val="none" w:sz="0" w:space="0" w:color="auto"/>
            <w:right w:val="none" w:sz="0" w:space="0" w:color="auto"/>
          </w:divBdr>
        </w:div>
        <w:div w:id="57021507">
          <w:marLeft w:val="0"/>
          <w:marRight w:val="0"/>
          <w:marTop w:val="0"/>
          <w:marBottom w:val="0"/>
          <w:divBdr>
            <w:top w:val="none" w:sz="0" w:space="0" w:color="auto"/>
            <w:left w:val="none" w:sz="0" w:space="0" w:color="auto"/>
            <w:bottom w:val="none" w:sz="0" w:space="0" w:color="auto"/>
            <w:right w:val="none" w:sz="0" w:space="0" w:color="auto"/>
          </w:divBdr>
        </w:div>
        <w:div w:id="1532111842">
          <w:marLeft w:val="0"/>
          <w:marRight w:val="0"/>
          <w:marTop w:val="0"/>
          <w:marBottom w:val="0"/>
          <w:divBdr>
            <w:top w:val="none" w:sz="0" w:space="0" w:color="auto"/>
            <w:left w:val="none" w:sz="0" w:space="0" w:color="auto"/>
            <w:bottom w:val="none" w:sz="0" w:space="0" w:color="auto"/>
            <w:right w:val="none" w:sz="0" w:space="0" w:color="auto"/>
          </w:divBdr>
        </w:div>
        <w:div w:id="325785651">
          <w:marLeft w:val="0"/>
          <w:marRight w:val="0"/>
          <w:marTop w:val="0"/>
          <w:marBottom w:val="0"/>
          <w:divBdr>
            <w:top w:val="none" w:sz="0" w:space="0" w:color="auto"/>
            <w:left w:val="none" w:sz="0" w:space="0" w:color="auto"/>
            <w:bottom w:val="none" w:sz="0" w:space="0" w:color="auto"/>
            <w:right w:val="none" w:sz="0" w:space="0" w:color="auto"/>
          </w:divBdr>
        </w:div>
        <w:div w:id="1634093681">
          <w:marLeft w:val="0"/>
          <w:marRight w:val="0"/>
          <w:marTop w:val="0"/>
          <w:marBottom w:val="0"/>
          <w:divBdr>
            <w:top w:val="none" w:sz="0" w:space="0" w:color="auto"/>
            <w:left w:val="none" w:sz="0" w:space="0" w:color="auto"/>
            <w:bottom w:val="none" w:sz="0" w:space="0" w:color="auto"/>
            <w:right w:val="none" w:sz="0" w:space="0" w:color="auto"/>
          </w:divBdr>
        </w:div>
        <w:div w:id="1945190143">
          <w:marLeft w:val="0"/>
          <w:marRight w:val="0"/>
          <w:marTop w:val="0"/>
          <w:marBottom w:val="0"/>
          <w:divBdr>
            <w:top w:val="none" w:sz="0" w:space="0" w:color="auto"/>
            <w:left w:val="none" w:sz="0" w:space="0" w:color="auto"/>
            <w:bottom w:val="none" w:sz="0" w:space="0" w:color="auto"/>
            <w:right w:val="none" w:sz="0" w:space="0" w:color="auto"/>
          </w:divBdr>
        </w:div>
        <w:div w:id="1270426170">
          <w:marLeft w:val="0"/>
          <w:marRight w:val="0"/>
          <w:marTop w:val="0"/>
          <w:marBottom w:val="0"/>
          <w:divBdr>
            <w:top w:val="none" w:sz="0" w:space="0" w:color="auto"/>
            <w:left w:val="none" w:sz="0" w:space="0" w:color="auto"/>
            <w:bottom w:val="none" w:sz="0" w:space="0" w:color="auto"/>
            <w:right w:val="none" w:sz="0" w:space="0" w:color="auto"/>
          </w:divBdr>
        </w:div>
        <w:div w:id="110244538">
          <w:marLeft w:val="0"/>
          <w:marRight w:val="0"/>
          <w:marTop w:val="0"/>
          <w:marBottom w:val="0"/>
          <w:divBdr>
            <w:top w:val="none" w:sz="0" w:space="0" w:color="auto"/>
            <w:left w:val="none" w:sz="0" w:space="0" w:color="auto"/>
            <w:bottom w:val="none" w:sz="0" w:space="0" w:color="auto"/>
            <w:right w:val="none" w:sz="0" w:space="0" w:color="auto"/>
          </w:divBdr>
        </w:div>
        <w:div w:id="500659157">
          <w:marLeft w:val="0"/>
          <w:marRight w:val="0"/>
          <w:marTop w:val="0"/>
          <w:marBottom w:val="0"/>
          <w:divBdr>
            <w:top w:val="none" w:sz="0" w:space="0" w:color="auto"/>
            <w:left w:val="none" w:sz="0" w:space="0" w:color="auto"/>
            <w:bottom w:val="none" w:sz="0" w:space="0" w:color="auto"/>
            <w:right w:val="none" w:sz="0" w:space="0" w:color="auto"/>
          </w:divBdr>
        </w:div>
        <w:div w:id="1862431525">
          <w:marLeft w:val="0"/>
          <w:marRight w:val="0"/>
          <w:marTop w:val="0"/>
          <w:marBottom w:val="0"/>
          <w:divBdr>
            <w:top w:val="none" w:sz="0" w:space="0" w:color="auto"/>
            <w:left w:val="none" w:sz="0" w:space="0" w:color="auto"/>
            <w:bottom w:val="none" w:sz="0" w:space="0" w:color="auto"/>
            <w:right w:val="none" w:sz="0" w:space="0" w:color="auto"/>
          </w:divBdr>
        </w:div>
        <w:div w:id="1947229358">
          <w:marLeft w:val="0"/>
          <w:marRight w:val="0"/>
          <w:marTop w:val="0"/>
          <w:marBottom w:val="0"/>
          <w:divBdr>
            <w:top w:val="none" w:sz="0" w:space="0" w:color="auto"/>
            <w:left w:val="none" w:sz="0" w:space="0" w:color="auto"/>
            <w:bottom w:val="none" w:sz="0" w:space="0" w:color="auto"/>
            <w:right w:val="none" w:sz="0" w:space="0" w:color="auto"/>
          </w:divBdr>
        </w:div>
        <w:div w:id="265428176">
          <w:marLeft w:val="0"/>
          <w:marRight w:val="0"/>
          <w:marTop w:val="0"/>
          <w:marBottom w:val="0"/>
          <w:divBdr>
            <w:top w:val="none" w:sz="0" w:space="0" w:color="auto"/>
            <w:left w:val="none" w:sz="0" w:space="0" w:color="auto"/>
            <w:bottom w:val="none" w:sz="0" w:space="0" w:color="auto"/>
            <w:right w:val="none" w:sz="0" w:space="0" w:color="auto"/>
          </w:divBdr>
        </w:div>
        <w:div w:id="1882475872">
          <w:marLeft w:val="0"/>
          <w:marRight w:val="0"/>
          <w:marTop w:val="0"/>
          <w:marBottom w:val="0"/>
          <w:divBdr>
            <w:top w:val="none" w:sz="0" w:space="0" w:color="auto"/>
            <w:left w:val="none" w:sz="0" w:space="0" w:color="auto"/>
            <w:bottom w:val="none" w:sz="0" w:space="0" w:color="auto"/>
            <w:right w:val="none" w:sz="0" w:space="0" w:color="auto"/>
          </w:divBdr>
        </w:div>
        <w:div w:id="206836818">
          <w:marLeft w:val="0"/>
          <w:marRight w:val="0"/>
          <w:marTop w:val="0"/>
          <w:marBottom w:val="0"/>
          <w:divBdr>
            <w:top w:val="none" w:sz="0" w:space="0" w:color="auto"/>
            <w:left w:val="none" w:sz="0" w:space="0" w:color="auto"/>
            <w:bottom w:val="none" w:sz="0" w:space="0" w:color="auto"/>
            <w:right w:val="none" w:sz="0" w:space="0" w:color="auto"/>
          </w:divBdr>
        </w:div>
        <w:div w:id="415324830">
          <w:marLeft w:val="0"/>
          <w:marRight w:val="0"/>
          <w:marTop w:val="0"/>
          <w:marBottom w:val="0"/>
          <w:divBdr>
            <w:top w:val="none" w:sz="0" w:space="0" w:color="auto"/>
            <w:left w:val="none" w:sz="0" w:space="0" w:color="auto"/>
            <w:bottom w:val="none" w:sz="0" w:space="0" w:color="auto"/>
            <w:right w:val="none" w:sz="0" w:space="0" w:color="auto"/>
          </w:divBdr>
        </w:div>
        <w:div w:id="1910455409">
          <w:marLeft w:val="0"/>
          <w:marRight w:val="0"/>
          <w:marTop w:val="0"/>
          <w:marBottom w:val="0"/>
          <w:divBdr>
            <w:top w:val="none" w:sz="0" w:space="0" w:color="auto"/>
            <w:left w:val="none" w:sz="0" w:space="0" w:color="auto"/>
            <w:bottom w:val="none" w:sz="0" w:space="0" w:color="auto"/>
            <w:right w:val="none" w:sz="0" w:space="0" w:color="auto"/>
          </w:divBdr>
        </w:div>
        <w:div w:id="1146510159">
          <w:marLeft w:val="0"/>
          <w:marRight w:val="0"/>
          <w:marTop w:val="0"/>
          <w:marBottom w:val="0"/>
          <w:divBdr>
            <w:top w:val="none" w:sz="0" w:space="0" w:color="auto"/>
            <w:left w:val="none" w:sz="0" w:space="0" w:color="auto"/>
            <w:bottom w:val="none" w:sz="0" w:space="0" w:color="auto"/>
            <w:right w:val="none" w:sz="0" w:space="0" w:color="auto"/>
          </w:divBdr>
        </w:div>
        <w:div w:id="395007125">
          <w:marLeft w:val="0"/>
          <w:marRight w:val="0"/>
          <w:marTop w:val="0"/>
          <w:marBottom w:val="0"/>
          <w:divBdr>
            <w:top w:val="none" w:sz="0" w:space="0" w:color="auto"/>
            <w:left w:val="none" w:sz="0" w:space="0" w:color="auto"/>
            <w:bottom w:val="none" w:sz="0" w:space="0" w:color="auto"/>
            <w:right w:val="none" w:sz="0" w:space="0" w:color="auto"/>
          </w:divBdr>
        </w:div>
        <w:div w:id="1757748565">
          <w:marLeft w:val="0"/>
          <w:marRight w:val="0"/>
          <w:marTop w:val="0"/>
          <w:marBottom w:val="0"/>
          <w:divBdr>
            <w:top w:val="none" w:sz="0" w:space="0" w:color="auto"/>
            <w:left w:val="none" w:sz="0" w:space="0" w:color="auto"/>
            <w:bottom w:val="none" w:sz="0" w:space="0" w:color="auto"/>
            <w:right w:val="none" w:sz="0" w:space="0" w:color="auto"/>
          </w:divBdr>
        </w:div>
        <w:div w:id="1316452014">
          <w:marLeft w:val="0"/>
          <w:marRight w:val="0"/>
          <w:marTop w:val="0"/>
          <w:marBottom w:val="0"/>
          <w:divBdr>
            <w:top w:val="none" w:sz="0" w:space="0" w:color="auto"/>
            <w:left w:val="none" w:sz="0" w:space="0" w:color="auto"/>
            <w:bottom w:val="none" w:sz="0" w:space="0" w:color="auto"/>
            <w:right w:val="none" w:sz="0" w:space="0" w:color="auto"/>
          </w:divBdr>
        </w:div>
      </w:divsChild>
    </w:div>
    <w:div w:id="507796513">
      <w:bodyDiv w:val="1"/>
      <w:marLeft w:val="0"/>
      <w:marRight w:val="0"/>
      <w:marTop w:val="0"/>
      <w:marBottom w:val="0"/>
      <w:divBdr>
        <w:top w:val="none" w:sz="0" w:space="0" w:color="auto"/>
        <w:left w:val="none" w:sz="0" w:space="0" w:color="auto"/>
        <w:bottom w:val="none" w:sz="0" w:space="0" w:color="auto"/>
        <w:right w:val="none" w:sz="0" w:space="0" w:color="auto"/>
      </w:divBdr>
      <w:divsChild>
        <w:div w:id="1536694948">
          <w:marLeft w:val="0"/>
          <w:marRight w:val="0"/>
          <w:marTop w:val="0"/>
          <w:marBottom w:val="0"/>
          <w:divBdr>
            <w:top w:val="none" w:sz="0" w:space="0" w:color="auto"/>
            <w:left w:val="none" w:sz="0" w:space="0" w:color="auto"/>
            <w:bottom w:val="none" w:sz="0" w:space="0" w:color="auto"/>
            <w:right w:val="none" w:sz="0" w:space="0" w:color="auto"/>
          </w:divBdr>
        </w:div>
        <w:div w:id="490949397">
          <w:marLeft w:val="0"/>
          <w:marRight w:val="0"/>
          <w:marTop w:val="0"/>
          <w:marBottom w:val="0"/>
          <w:divBdr>
            <w:top w:val="none" w:sz="0" w:space="0" w:color="auto"/>
            <w:left w:val="none" w:sz="0" w:space="0" w:color="auto"/>
            <w:bottom w:val="none" w:sz="0" w:space="0" w:color="auto"/>
            <w:right w:val="none" w:sz="0" w:space="0" w:color="auto"/>
          </w:divBdr>
        </w:div>
        <w:div w:id="1984385187">
          <w:marLeft w:val="0"/>
          <w:marRight w:val="0"/>
          <w:marTop w:val="0"/>
          <w:marBottom w:val="0"/>
          <w:divBdr>
            <w:top w:val="none" w:sz="0" w:space="0" w:color="auto"/>
            <w:left w:val="none" w:sz="0" w:space="0" w:color="auto"/>
            <w:bottom w:val="none" w:sz="0" w:space="0" w:color="auto"/>
            <w:right w:val="none" w:sz="0" w:space="0" w:color="auto"/>
          </w:divBdr>
        </w:div>
        <w:div w:id="489715909">
          <w:marLeft w:val="0"/>
          <w:marRight w:val="0"/>
          <w:marTop w:val="0"/>
          <w:marBottom w:val="0"/>
          <w:divBdr>
            <w:top w:val="none" w:sz="0" w:space="0" w:color="auto"/>
            <w:left w:val="none" w:sz="0" w:space="0" w:color="auto"/>
            <w:bottom w:val="none" w:sz="0" w:space="0" w:color="auto"/>
            <w:right w:val="none" w:sz="0" w:space="0" w:color="auto"/>
          </w:divBdr>
        </w:div>
        <w:div w:id="1124537558">
          <w:marLeft w:val="0"/>
          <w:marRight w:val="0"/>
          <w:marTop w:val="0"/>
          <w:marBottom w:val="0"/>
          <w:divBdr>
            <w:top w:val="none" w:sz="0" w:space="0" w:color="auto"/>
            <w:left w:val="none" w:sz="0" w:space="0" w:color="auto"/>
            <w:bottom w:val="none" w:sz="0" w:space="0" w:color="auto"/>
            <w:right w:val="none" w:sz="0" w:space="0" w:color="auto"/>
          </w:divBdr>
        </w:div>
        <w:div w:id="1625228106">
          <w:marLeft w:val="0"/>
          <w:marRight w:val="0"/>
          <w:marTop w:val="0"/>
          <w:marBottom w:val="0"/>
          <w:divBdr>
            <w:top w:val="none" w:sz="0" w:space="0" w:color="auto"/>
            <w:left w:val="none" w:sz="0" w:space="0" w:color="auto"/>
            <w:bottom w:val="none" w:sz="0" w:space="0" w:color="auto"/>
            <w:right w:val="none" w:sz="0" w:space="0" w:color="auto"/>
          </w:divBdr>
        </w:div>
        <w:div w:id="792330391">
          <w:marLeft w:val="0"/>
          <w:marRight w:val="0"/>
          <w:marTop w:val="0"/>
          <w:marBottom w:val="0"/>
          <w:divBdr>
            <w:top w:val="none" w:sz="0" w:space="0" w:color="auto"/>
            <w:left w:val="none" w:sz="0" w:space="0" w:color="auto"/>
            <w:bottom w:val="none" w:sz="0" w:space="0" w:color="auto"/>
            <w:right w:val="none" w:sz="0" w:space="0" w:color="auto"/>
          </w:divBdr>
        </w:div>
        <w:div w:id="687950803">
          <w:marLeft w:val="0"/>
          <w:marRight w:val="0"/>
          <w:marTop w:val="0"/>
          <w:marBottom w:val="0"/>
          <w:divBdr>
            <w:top w:val="none" w:sz="0" w:space="0" w:color="auto"/>
            <w:left w:val="none" w:sz="0" w:space="0" w:color="auto"/>
            <w:bottom w:val="none" w:sz="0" w:space="0" w:color="auto"/>
            <w:right w:val="none" w:sz="0" w:space="0" w:color="auto"/>
          </w:divBdr>
        </w:div>
        <w:div w:id="2038579347">
          <w:marLeft w:val="0"/>
          <w:marRight w:val="0"/>
          <w:marTop w:val="0"/>
          <w:marBottom w:val="0"/>
          <w:divBdr>
            <w:top w:val="none" w:sz="0" w:space="0" w:color="auto"/>
            <w:left w:val="none" w:sz="0" w:space="0" w:color="auto"/>
            <w:bottom w:val="none" w:sz="0" w:space="0" w:color="auto"/>
            <w:right w:val="none" w:sz="0" w:space="0" w:color="auto"/>
          </w:divBdr>
        </w:div>
        <w:div w:id="1473213510">
          <w:marLeft w:val="0"/>
          <w:marRight w:val="0"/>
          <w:marTop w:val="0"/>
          <w:marBottom w:val="0"/>
          <w:divBdr>
            <w:top w:val="none" w:sz="0" w:space="0" w:color="auto"/>
            <w:left w:val="none" w:sz="0" w:space="0" w:color="auto"/>
            <w:bottom w:val="none" w:sz="0" w:space="0" w:color="auto"/>
            <w:right w:val="none" w:sz="0" w:space="0" w:color="auto"/>
          </w:divBdr>
        </w:div>
        <w:div w:id="1262109813">
          <w:marLeft w:val="0"/>
          <w:marRight w:val="0"/>
          <w:marTop w:val="0"/>
          <w:marBottom w:val="0"/>
          <w:divBdr>
            <w:top w:val="none" w:sz="0" w:space="0" w:color="auto"/>
            <w:left w:val="none" w:sz="0" w:space="0" w:color="auto"/>
            <w:bottom w:val="none" w:sz="0" w:space="0" w:color="auto"/>
            <w:right w:val="none" w:sz="0" w:space="0" w:color="auto"/>
          </w:divBdr>
        </w:div>
        <w:div w:id="1566185495">
          <w:marLeft w:val="0"/>
          <w:marRight w:val="0"/>
          <w:marTop w:val="0"/>
          <w:marBottom w:val="0"/>
          <w:divBdr>
            <w:top w:val="none" w:sz="0" w:space="0" w:color="auto"/>
            <w:left w:val="none" w:sz="0" w:space="0" w:color="auto"/>
            <w:bottom w:val="none" w:sz="0" w:space="0" w:color="auto"/>
            <w:right w:val="none" w:sz="0" w:space="0" w:color="auto"/>
          </w:divBdr>
        </w:div>
        <w:div w:id="920413531">
          <w:marLeft w:val="0"/>
          <w:marRight w:val="0"/>
          <w:marTop w:val="0"/>
          <w:marBottom w:val="0"/>
          <w:divBdr>
            <w:top w:val="none" w:sz="0" w:space="0" w:color="auto"/>
            <w:left w:val="none" w:sz="0" w:space="0" w:color="auto"/>
            <w:bottom w:val="none" w:sz="0" w:space="0" w:color="auto"/>
            <w:right w:val="none" w:sz="0" w:space="0" w:color="auto"/>
          </w:divBdr>
        </w:div>
        <w:div w:id="30426896">
          <w:marLeft w:val="0"/>
          <w:marRight w:val="0"/>
          <w:marTop w:val="0"/>
          <w:marBottom w:val="0"/>
          <w:divBdr>
            <w:top w:val="none" w:sz="0" w:space="0" w:color="auto"/>
            <w:left w:val="none" w:sz="0" w:space="0" w:color="auto"/>
            <w:bottom w:val="none" w:sz="0" w:space="0" w:color="auto"/>
            <w:right w:val="none" w:sz="0" w:space="0" w:color="auto"/>
          </w:divBdr>
        </w:div>
        <w:div w:id="1483425707">
          <w:marLeft w:val="0"/>
          <w:marRight w:val="0"/>
          <w:marTop w:val="0"/>
          <w:marBottom w:val="0"/>
          <w:divBdr>
            <w:top w:val="none" w:sz="0" w:space="0" w:color="auto"/>
            <w:left w:val="none" w:sz="0" w:space="0" w:color="auto"/>
            <w:bottom w:val="none" w:sz="0" w:space="0" w:color="auto"/>
            <w:right w:val="none" w:sz="0" w:space="0" w:color="auto"/>
          </w:divBdr>
        </w:div>
        <w:div w:id="432097697">
          <w:marLeft w:val="0"/>
          <w:marRight w:val="0"/>
          <w:marTop w:val="0"/>
          <w:marBottom w:val="0"/>
          <w:divBdr>
            <w:top w:val="none" w:sz="0" w:space="0" w:color="auto"/>
            <w:left w:val="none" w:sz="0" w:space="0" w:color="auto"/>
            <w:bottom w:val="none" w:sz="0" w:space="0" w:color="auto"/>
            <w:right w:val="none" w:sz="0" w:space="0" w:color="auto"/>
          </w:divBdr>
        </w:div>
        <w:div w:id="1181121757">
          <w:marLeft w:val="0"/>
          <w:marRight w:val="0"/>
          <w:marTop w:val="0"/>
          <w:marBottom w:val="0"/>
          <w:divBdr>
            <w:top w:val="none" w:sz="0" w:space="0" w:color="auto"/>
            <w:left w:val="none" w:sz="0" w:space="0" w:color="auto"/>
            <w:bottom w:val="none" w:sz="0" w:space="0" w:color="auto"/>
            <w:right w:val="none" w:sz="0" w:space="0" w:color="auto"/>
          </w:divBdr>
        </w:div>
        <w:div w:id="1450321659">
          <w:marLeft w:val="0"/>
          <w:marRight w:val="0"/>
          <w:marTop w:val="0"/>
          <w:marBottom w:val="0"/>
          <w:divBdr>
            <w:top w:val="none" w:sz="0" w:space="0" w:color="auto"/>
            <w:left w:val="none" w:sz="0" w:space="0" w:color="auto"/>
            <w:bottom w:val="none" w:sz="0" w:space="0" w:color="auto"/>
            <w:right w:val="none" w:sz="0" w:space="0" w:color="auto"/>
          </w:divBdr>
        </w:div>
        <w:div w:id="2066025379">
          <w:marLeft w:val="0"/>
          <w:marRight w:val="0"/>
          <w:marTop w:val="0"/>
          <w:marBottom w:val="0"/>
          <w:divBdr>
            <w:top w:val="none" w:sz="0" w:space="0" w:color="auto"/>
            <w:left w:val="none" w:sz="0" w:space="0" w:color="auto"/>
            <w:bottom w:val="none" w:sz="0" w:space="0" w:color="auto"/>
            <w:right w:val="none" w:sz="0" w:space="0" w:color="auto"/>
          </w:divBdr>
        </w:div>
        <w:div w:id="59179179">
          <w:marLeft w:val="0"/>
          <w:marRight w:val="0"/>
          <w:marTop w:val="0"/>
          <w:marBottom w:val="0"/>
          <w:divBdr>
            <w:top w:val="none" w:sz="0" w:space="0" w:color="auto"/>
            <w:left w:val="none" w:sz="0" w:space="0" w:color="auto"/>
            <w:bottom w:val="none" w:sz="0" w:space="0" w:color="auto"/>
            <w:right w:val="none" w:sz="0" w:space="0" w:color="auto"/>
          </w:divBdr>
        </w:div>
        <w:div w:id="838081729">
          <w:marLeft w:val="0"/>
          <w:marRight w:val="0"/>
          <w:marTop w:val="0"/>
          <w:marBottom w:val="0"/>
          <w:divBdr>
            <w:top w:val="none" w:sz="0" w:space="0" w:color="auto"/>
            <w:left w:val="none" w:sz="0" w:space="0" w:color="auto"/>
            <w:bottom w:val="none" w:sz="0" w:space="0" w:color="auto"/>
            <w:right w:val="none" w:sz="0" w:space="0" w:color="auto"/>
          </w:divBdr>
        </w:div>
        <w:div w:id="433213443">
          <w:marLeft w:val="0"/>
          <w:marRight w:val="0"/>
          <w:marTop w:val="0"/>
          <w:marBottom w:val="0"/>
          <w:divBdr>
            <w:top w:val="none" w:sz="0" w:space="0" w:color="auto"/>
            <w:left w:val="none" w:sz="0" w:space="0" w:color="auto"/>
            <w:bottom w:val="none" w:sz="0" w:space="0" w:color="auto"/>
            <w:right w:val="none" w:sz="0" w:space="0" w:color="auto"/>
          </w:divBdr>
        </w:div>
        <w:div w:id="600989909">
          <w:marLeft w:val="0"/>
          <w:marRight w:val="0"/>
          <w:marTop w:val="0"/>
          <w:marBottom w:val="0"/>
          <w:divBdr>
            <w:top w:val="none" w:sz="0" w:space="0" w:color="auto"/>
            <w:left w:val="none" w:sz="0" w:space="0" w:color="auto"/>
            <w:bottom w:val="none" w:sz="0" w:space="0" w:color="auto"/>
            <w:right w:val="none" w:sz="0" w:space="0" w:color="auto"/>
          </w:divBdr>
        </w:div>
        <w:div w:id="1922055246">
          <w:marLeft w:val="0"/>
          <w:marRight w:val="0"/>
          <w:marTop w:val="0"/>
          <w:marBottom w:val="0"/>
          <w:divBdr>
            <w:top w:val="none" w:sz="0" w:space="0" w:color="auto"/>
            <w:left w:val="none" w:sz="0" w:space="0" w:color="auto"/>
            <w:bottom w:val="none" w:sz="0" w:space="0" w:color="auto"/>
            <w:right w:val="none" w:sz="0" w:space="0" w:color="auto"/>
          </w:divBdr>
        </w:div>
        <w:div w:id="617180913">
          <w:marLeft w:val="0"/>
          <w:marRight w:val="0"/>
          <w:marTop w:val="0"/>
          <w:marBottom w:val="0"/>
          <w:divBdr>
            <w:top w:val="none" w:sz="0" w:space="0" w:color="auto"/>
            <w:left w:val="none" w:sz="0" w:space="0" w:color="auto"/>
            <w:bottom w:val="none" w:sz="0" w:space="0" w:color="auto"/>
            <w:right w:val="none" w:sz="0" w:space="0" w:color="auto"/>
          </w:divBdr>
        </w:div>
        <w:div w:id="762533808">
          <w:marLeft w:val="0"/>
          <w:marRight w:val="0"/>
          <w:marTop w:val="0"/>
          <w:marBottom w:val="0"/>
          <w:divBdr>
            <w:top w:val="none" w:sz="0" w:space="0" w:color="auto"/>
            <w:left w:val="none" w:sz="0" w:space="0" w:color="auto"/>
            <w:bottom w:val="none" w:sz="0" w:space="0" w:color="auto"/>
            <w:right w:val="none" w:sz="0" w:space="0" w:color="auto"/>
          </w:divBdr>
        </w:div>
        <w:div w:id="200628979">
          <w:marLeft w:val="0"/>
          <w:marRight w:val="0"/>
          <w:marTop w:val="0"/>
          <w:marBottom w:val="0"/>
          <w:divBdr>
            <w:top w:val="none" w:sz="0" w:space="0" w:color="auto"/>
            <w:left w:val="none" w:sz="0" w:space="0" w:color="auto"/>
            <w:bottom w:val="none" w:sz="0" w:space="0" w:color="auto"/>
            <w:right w:val="none" w:sz="0" w:space="0" w:color="auto"/>
          </w:divBdr>
        </w:div>
        <w:div w:id="1184783359">
          <w:marLeft w:val="0"/>
          <w:marRight w:val="0"/>
          <w:marTop w:val="0"/>
          <w:marBottom w:val="0"/>
          <w:divBdr>
            <w:top w:val="none" w:sz="0" w:space="0" w:color="auto"/>
            <w:left w:val="none" w:sz="0" w:space="0" w:color="auto"/>
            <w:bottom w:val="none" w:sz="0" w:space="0" w:color="auto"/>
            <w:right w:val="none" w:sz="0" w:space="0" w:color="auto"/>
          </w:divBdr>
        </w:div>
        <w:div w:id="1623996162">
          <w:marLeft w:val="0"/>
          <w:marRight w:val="0"/>
          <w:marTop w:val="0"/>
          <w:marBottom w:val="0"/>
          <w:divBdr>
            <w:top w:val="none" w:sz="0" w:space="0" w:color="auto"/>
            <w:left w:val="none" w:sz="0" w:space="0" w:color="auto"/>
            <w:bottom w:val="none" w:sz="0" w:space="0" w:color="auto"/>
            <w:right w:val="none" w:sz="0" w:space="0" w:color="auto"/>
          </w:divBdr>
        </w:div>
        <w:div w:id="1513834336">
          <w:marLeft w:val="0"/>
          <w:marRight w:val="0"/>
          <w:marTop w:val="0"/>
          <w:marBottom w:val="0"/>
          <w:divBdr>
            <w:top w:val="none" w:sz="0" w:space="0" w:color="auto"/>
            <w:left w:val="none" w:sz="0" w:space="0" w:color="auto"/>
            <w:bottom w:val="none" w:sz="0" w:space="0" w:color="auto"/>
            <w:right w:val="none" w:sz="0" w:space="0" w:color="auto"/>
          </w:divBdr>
        </w:div>
        <w:div w:id="995571088">
          <w:marLeft w:val="0"/>
          <w:marRight w:val="0"/>
          <w:marTop w:val="0"/>
          <w:marBottom w:val="0"/>
          <w:divBdr>
            <w:top w:val="none" w:sz="0" w:space="0" w:color="auto"/>
            <w:left w:val="none" w:sz="0" w:space="0" w:color="auto"/>
            <w:bottom w:val="none" w:sz="0" w:space="0" w:color="auto"/>
            <w:right w:val="none" w:sz="0" w:space="0" w:color="auto"/>
          </w:divBdr>
        </w:div>
        <w:div w:id="1868442435">
          <w:marLeft w:val="0"/>
          <w:marRight w:val="0"/>
          <w:marTop w:val="0"/>
          <w:marBottom w:val="0"/>
          <w:divBdr>
            <w:top w:val="none" w:sz="0" w:space="0" w:color="auto"/>
            <w:left w:val="none" w:sz="0" w:space="0" w:color="auto"/>
            <w:bottom w:val="none" w:sz="0" w:space="0" w:color="auto"/>
            <w:right w:val="none" w:sz="0" w:space="0" w:color="auto"/>
          </w:divBdr>
        </w:div>
        <w:div w:id="895897268">
          <w:marLeft w:val="0"/>
          <w:marRight w:val="0"/>
          <w:marTop w:val="0"/>
          <w:marBottom w:val="0"/>
          <w:divBdr>
            <w:top w:val="none" w:sz="0" w:space="0" w:color="auto"/>
            <w:left w:val="none" w:sz="0" w:space="0" w:color="auto"/>
            <w:bottom w:val="none" w:sz="0" w:space="0" w:color="auto"/>
            <w:right w:val="none" w:sz="0" w:space="0" w:color="auto"/>
          </w:divBdr>
        </w:div>
        <w:div w:id="2018269546">
          <w:marLeft w:val="0"/>
          <w:marRight w:val="0"/>
          <w:marTop w:val="0"/>
          <w:marBottom w:val="0"/>
          <w:divBdr>
            <w:top w:val="none" w:sz="0" w:space="0" w:color="auto"/>
            <w:left w:val="none" w:sz="0" w:space="0" w:color="auto"/>
            <w:bottom w:val="none" w:sz="0" w:space="0" w:color="auto"/>
            <w:right w:val="none" w:sz="0" w:space="0" w:color="auto"/>
          </w:divBdr>
        </w:div>
        <w:div w:id="1709522241">
          <w:marLeft w:val="0"/>
          <w:marRight w:val="0"/>
          <w:marTop w:val="0"/>
          <w:marBottom w:val="0"/>
          <w:divBdr>
            <w:top w:val="none" w:sz="0" w:space="0" w:color="auto"/>
            <w:left w:val="none" w:sz="0" w:space="0" w:color="auto"/>
            <w:bottom w:val="none" w:sz="0" w:space="0" w:color="auto"/>
            <w:right w:val="none" w:sz="0" w:space="0" w:color="auto"/>
          </w:divBdr>
        </w:div>
        <w:div w:id="25253146">
          <w:marLeft w:val="0"/>
          <w:marRight w:val="0"/>
          <w:marTop w:val="0"/>
          <w:marBottom w:val="0"/>
          <w:divBdr>
            <w:top w:val="none" w:sz="0" w:space="0" w:color="auto"/>
            <w:left w:val="none" w:sz="0" w:space="0" w:color="auto"/>
            <w:bottom w:val="none" w:sz="0" w:space="0" w:color="auto"/>
            <w:right w:val="none" w:sz="0" w:space="0" w:color="auto"/>
          </w:divBdr>
        </w:div>
        <w:div w:id="1803187777">
          <w:marLeft w:val="0"/>
          <w:marRight w:val="0"/>
          <w:marTop w:val="0"/>
          <w:marBottom w:val="0"/>
          <w:divBdr>
            <w:top w:val="none" w:sz="0" w:space="0" w:color="auto"/>
            <w:left w:val="none" w:sz="0" w:space="0" w:color="auto"/>
            <w:bottom w:val="none" w:sz="0" w:space="0" w:color="auto"/>
            <w:right w:val="none" w:sz="0" w:space="0" w:color="auto"/>
          </w:divBdr>
        </w:div>
        <w:div w:id="1177959732">
          <w:marLeft w:val="0"/>
          <w:marRight w:val="0"/>
          <w:marTop w:val="0"/>
          <w:marBottom w:val="0"/>
          <w:divBdr>
            <w:top w:val="none" w:sz="0" w:space="0" w:color="auto"/>
            <w:left w:val="none" w:sz="0" w:space="0" w:color="auto"/>
            <w:bottom w:val="none" w:sz="0" w:space="0" w:color="auto"/>
            <w:right w:val="none" w:sz="0" w:space="0" w:color="auto"/>
          </w:divBdr>
        </w:div>
        <w:div w:id="165680557">
          <w:marLeft w:val="0"/>
          <w:marRight w:val="0"/>
          <w:marTop w:val="0"/>
          <w:marBottom w:val="0"/>
          <w:divBdr>
            <w:top w:val="none" w:sz="0" w:space="0" w:color="auto"/>
            <w:left w:val="none" w:sz="0" w:space="0" w:color="auto"/>
            <w:bottom w:val="none" w:sz="0" w:space="0" w:color="auto"/>
            <w:right w:val="none" w:sz="0" w:space="0" w:color="auto"/>
          </w:divBdr>
        </w:div>
      </w:divsChild>
    </w:div>
    <w:div w:id="508446510">
      <w:bodyDiv w:val="1"/>
      <w:marLeft w:val="0"/>
      <w:marRight w:val="0"/>
      <w:marTop w:val="0"/>
      <w:marBottom w:val="0"/>
      <w:divBdr>
        <w:top w:val="none" w:sz="0" w:space="0" w:color="auto"/>
        <w:left w:val="none" w:sz="0" w:space="0" w:color="auto"/>
        <w:bottom w:val="none" w:sz="0" w:space="0" w:color="auto"/>
        <w:right w:val="none" w:sz="0" w:space="0" w:color="auto"/>
      </w:divBdr>
      <w:divsChild>
        <w:div w:id="567113433">
          <w:marLeft w:val="0"/>
          <w:marRight w:val="0"/>
          <w:marTop w:val="0"/>
          <w:marBottom w:val="0"/>
          <w:divBdr>
            <w:top w:val="none" w:sz="0" w:space="0" w:color="auto"/>
            <w:left w:val="none" w:sz="0" w:space="0" w:color="auto"/>
            <w:bottom w:val="none" w:sz="0" w:space="0" w:color="auto"/>
            <w:right w:val="none" w:sz="0" w:space="0" w:color="auto"/>
          </w:divBdr>
        </w:div>
        <w:div w:id="296495778">
          <w:marLeft w:val="0"/>
          <w:marRight w:val="0"/>
          <w:marTop w:val="0"/>
          <w:marBottom w:val="0"/>
          <w:divBdr>
            <w:top w:val="none" w:sz="0" w:space="0" w:color="auto"/>
            <w:left w:val="none" w:sz="0" w:space="0" w:color="auto"/>
            <w:bottom w:val="none" w:sz="0" w:space="0" w:color="auto"/>
            <w:right w:val="none" w:sz="0" w:space="0" w:color="auto"/>
          </w:divBdr>
        </w:div>
        <w:div w:id="493910269">
          <w:marLeft w:val="0"/>
          <w:marRight w:val="0"/>
          <w:marTop w:val="0"/>
          <w:marBottom w:val="0"/>
          <w:divBdr>
            <w:top w:val="none" w:sz="0" w:space="0" w:color="auto"/>
            <w:left w:val="none" w:sz="0" w:space="0" w:color="auto"/>
            <w:bottom w:val="none" w:sz="0" w:space="0" w:color="auto"/>
            <w:right w:val="none" w:sz="0" w:space="0" w:color="auto"/>
          </w:divBdr>
        </w:div>
        <w:div w:id="942108272">
          <w:marLeft w:val="0"/>
          <w:marRight w:val="0"/>
          <w:marTop w:val="0"/>
          <w:marBottom w:val="0"/>
          <w:divBdr>
            <w:top w:val="none" w:sz="0" w:space="0" w:color="auto"/>
            <w:left w:val="none" w:sz="0" w:space="0" w:color="auto"/>
            <w:bottom w:val="none" w:sz="0" w:space="0" w:color="auto"/>
            <w:right w:val="none" w:sz="0" w:space="0" w:color="auto"/>
          </w:divBdr>
        </w:div>
        <w:div w:id="1666324869">
          <w:marLeft w:val="0"/>
          <w:marRight w:val="0"/>
          <w:marTop w:val="0"/>
          <w:marBottom w:val="0"/>
          <w:divBdr>
            <w:top w:val="none" w:sz="0" w:space="0" w:color="auto"/>
            <w:left w:val="none" w:sz="0" w:space="0" w:color="auto"/>
            <w:bottom w:val="none" w:sz="0" w:space="0" w:color="auto"/>
            <w:right w:val="none" w:sz="0" w:space="0" w:color="auto"/>
          </w:divBdr>
        </w:div>
        <w:div w:id="249701867">
          <w:marLeft w:val="0"/>
          <w:marRight w:val="0"/>
          <w:marTop w:val="0"/>
          <w:marBottom w:val="0"/>
          <w:divBdr>
            <w:top w:val="none" w:sz="0" w:space="0" w:color="auto"/>
            <w:left w:val="none" w:sz="0" w:space="0" w:color="auto"/>
            <w:bottom w:val="none" w:sz="0" w:space="0" w:color="auto"/>
            <w:right w:val="none" w:sz="0" w:space="0" w:color="auto"/>
          </w:divBdr>
        </w:div>
        <w:div w:id="1008218941">
          <w:marLeft w:val="0"/>
          <w:marRight w:val="0"/>
          <w:marTop w:val="0"/>
          <w:marBottom w:val="0"/>
          <w:divBdr>
            <w:top w:val="none" w:sz="0" w:space="0" w:color="auto"/>
            <w:left w:val="none" w:sz="0" w:space="0" w:color="auto"/>
            <w:bottom w:val="none" w:sz="0" w:space="0" w:color="auto"/>
            <w:right w:val="none" w:sz="0" w:space="0" w:color="auto"/>
          </w:divBdr>
        </w:div>
        <w:div w:id="1428504610">
          <w:marLeft w:val="0"/>
          <w:marRight w:val="0"/>
          <w:marTop w:val="0"/>
          <w:marBottom w:val="0"/>
          <w:divBdr>
            <w:top w:val="none" w:sz="0" w:space="0" w:color="auto"/>
            <w:left w:val="none" w:sz="0" w:space="0" w:color="auto"/>
            <w:bottom w:val="none" w:sz="0" w:space="0" w:color="auto"/>
            <w:right w:val="none" w:sz="0" w:space="0" w:color="auto"/>
          </w:divBdr>
        </w:div>
        <w:div w:id="84309066">
          <w:marLeft w:val="0"/>
          <w:marRight w:val="0"/>
          <w:marTop w:val="0"/>
          <w:marBottom w:val="0"/>
          <w:divBdr>
            <w:top w:val="none" w:sz="0" w:space="0" w:color="auto"/>
            <w:left w:val="none" w:sz="0" w:space="0" w:color="auto"/>
            <w:bottom w:val="none" w:sz="0" w:space="0" w:color="auto"/>
            <w:right w:val="none" w:sz="0" w:space="0" w:color="auto"/>
          </w:divBdr>
        </w:div>
        <w:div w:id="1918319121">
          <w:marLeft w:val="0"/>
          <w:marRight w:val="0"/>
          <w:marTop w:val="0"/>
          <w:marBottom w:val="0"/>
          <w:divBdr>
            <w:top w:val="none" w:sz="0" w:space="0" w:color="auto"/>
            <w:left w:val="none" w:sz="0" w:space="0" w:color="auto"/>
            <w:bottom w:val="none" w:sz="0" w:space="0" w:color="auto"/>
            <w:right w:val="none" w:sz="0" w:space="0" w:color="auto"/>
          </w:divBdr>
        </w:div>
        <w:div w:id="700668021">
          <w:marLeft w:val="0"/>
          <w:marRight w:val="0"/>
          <w:marTop w:val="0"/>
          <w:marBottom w:val="0"/>
          <w:divBdr>
            <w:top w:val="none" w:sz="0" w:space="0" w:color="auto"/>
            <w:left w:val="none" w:sz="0" w:space="0" w:color="auto"/>
            <w:bottom w:val="none" w:sz="0" w:space="0" w:color="auto"/>
            <w:right w:val="none" w:sz="0" w:space="0" w:color="auto"/>
          </w:divBdr>
        </w:div>
        <w:div w:id="724912299">
          <w:marLeft w:val="0"/>
          <w:marRight w:val="0"/>
          <w:marTop w:val="0"/>
          <w:marBottom w:val="0"/>
          <w:divBdr>
            <w:top w:val="none" w:sz="0" w:space="0" w:color="auto"/>
            <w:left w:val="none" w:sz="0" w:space="0" w:color="auto"/>
            <w:bottom w:val="none" w:sz="0" w:space="0" w:color="auto"/>
            <w:right w:val="none" w:sz="0" w:space="0" w:color="auto"/>
          </w:divBdr>
        </w:div>
        <w:div w:id="1649944302">
          <w:marLeft w:val="0"/>
          <w:marRight w:val="0"/>
          <w:marTop w:val="0"/>
          <w:marBottom w:val="0"/>
          <w:divBdr>
            <w:top w:val="none" w:sz="0" w:space="0" w:color="auto"/>
            <w:left w:val="none" w:sz="0" w:space="0" w:color="auto"/>
            <w:bottom w:val="none" w:sz="0" w:space="0" w:color="auto"/>
            <w:right w:val="none" w:sz="0" w:space="0" w:color="auto"/>
          </w:divBdr>
        </w:div>
        <w:div w:id="364989280">
          <w:marLeft w:val="0"/>
          <w:marRight w:val="0"/>
          <w:marTop w:val="0"/>
          <w:marBottom w:val="0"/>
          <w:divBdr>
            <w:top w:val="none" w:sz="0" w:space="0" w:color="auto"/>
            <w:left w:val="none" w:sz="0" w:space="0" w:color="auto"/>
            <w:bottom w:val="none" w:sz="0" w:space="0" w:color="auto"/>
            <w:right w:val="none" w:sz="0" w:space="0" w:color="auto"/>
          </w:divBdr>
        </w:div>
        <w:div w:id="1380787429">
          <w:marLeft w:val="0"/>
          <w:marRight w:val="0"/>
          <w:marTop w:val="0"/>
          <w:marBottom w:val="0"/>
          <w:divBdr>
            <w:top w:val="none" w:sz="0" w:space="0" w:color="auto"/>
            <w:left w:val="none" w:sz="0" w:space="0" w:color="auto"/>
            <w:bottom w:val="none" w:sz="0" w:space="0" w:color="auto"/>
            <w:right w:val="none" w:sz="0" w:space="0" w:color="auto"/>
          </w:divBdr>
        </w:div>
        <w:div w:id="1857235484">
          <w:marLeft w:val="0"/>
          <w:marRight w:val="0"/>
          <w:marTop w:val="0"/>
          <w:marBottom w:val="0"/>
          <w:divBdr>
            <w:top w:val="none" w:sz="0" w:space="0" w:color="auto"/>
            <w:left w:val="none" w:sz="0" w:space="0" w:color="auto"/>
            <w:bottom w:val="none" w:sz="0" w:space="0" w:color="auto"/>
            <w:right w:val="none" w:sz="0" w:space="0" w:color="auto"/>
          </w:divBdr>
        </w:div>
        <w:div w:id="34669855">
          <w:marLeft w:val="0"/>
          <w:marRight w:val="0"/>
          <w:marTop w:val="0"/>
          <w:marBottom w:val="0"/>
          <w:divBdr>
            <w:top w:val="none" w:sz="0" w:space="0" w:color="auto"/>
            <w:left w:val="none" w:sz="0" w:space="0" w:color="auto"/>
            <w:bottom w:val="none" w:sz="0" w:space="0" w:color="auto"/>
            <w:right w:val="none" w:sz="0" w:space="0" w:color="auto"/>
          </w:divBdr>
        </w:div>
        <w:div w:id="65341898">
          <w:marLeft w:val="0"/>
          <w:marRight w:val="0"/>
          <w:marTop w:val="0"/>
          <w:marBottom w:val="0"/>
          <w:divBdr>
            <w:top w:val="none" w:sz="0" w:space="0" w:color="auto"/>
            <w:left w:val="none" w:sz="0" w:space="0" w:color="auto"/>
            <w:bottom w:val="none" w:sz="0" w:space="0" w:color="auto"/>
            <w:right w:val="none" w:sz="0" w:space="0" w:color="auto"/>
          </w:divBdr>
        </w:div>
        <w:div w:id="275413033">
          <w:marLeft w:val="0"/>
          <w:marRight w:val="0"/>
          <w:marTop w:val="0"/>
          <w:marBottom w:val="0"/>
          <w:divBdr>
            <w:top w:val="none" w:sz="0" w:space="0" w:color="auto"/>
            <w:left w:val="none" w:sz="0" w:space="0" w:color="auto"/>
            <w:bottom w:val="none" w:sz="0" w:space="0" w:color="auto"/>
            <w:right w:val="none" w:sz="0" w:space="0" w:color="auto"/>
          </w:divBdr>
        </w:div>
        <w:div w:id="1920165954">
          <w:marLeft w:val="0"/>
          <w:marRight w:val="0"/>
          <w:marTop w:val="0"/>
          <w:marBottom w:val="0"/>
          <w:divBdr>
            <w:top w:val="none" w:sz="0" w:space="0" w:color="auto"/>
            <w:left w:val="none" w:sz="0" w:space="0" w:color="auto"/>
            <w:bottom w:val="none" w:sz="0" w:space="0" w:color="auto"/>
            <w:right w:val="none" w:sz="0" w:space="0" w:color="auto"/>
          </w:divBdr>
        </w:div>
        <w:div w:id="1608809128">
          <w:marLeft w:val="0"/>
          <w:marRight w:val="0"/>
          <w:marTop w:val="0"/>
          <w:marBottom w:val="0"/>
          <w:divBdr>
            <w:top w:val="none" w:sz="0" w:space="0" w:color="auto"/>
            <w:left w:val="none" w:sz="0" w:space="0" w:color="auto"/>
            <w:bottom w:val="none" w:sz="0" w:space="0" w:color="auto"/>
            <w:right w:val="none" w:sz="0" w:space="0" w:color="auto"/>
          </w:divBdr>
        </w:div>
        <w:div w:id="1025207985">
          <w:marLeft w:val="0"/>
          <w:marRight w:val="0"/>
          <w:marTop w:val="0"/>
          <w:marBottom w:val="0"/>
          <w:divBdr>
            <w:top w:val="none" w:sz="0" w:space="0" w:color="auto"/>
            <w:left w:val="none" w:sz="0" w:space="0" w:color="auto"/>
            <w:bottom w:val="none" w:sz="0" w:space="0" w:color="auto"/>
            <w:right w:val="none" w:sz="0" w:space="0" w:color="auto"/>
          </w:divBdr>
        </w:div>
        <w:div w:id="521746755">
          <w:marLeft w:val="0"/>
          <w:marRight w:val="0"/>
          <w:marTop w:val="0"/>
          <w:marBottom w:val="0"/>
          <w:divBdr>
            <w:top w:val="none" w:sz="0" w:space="0" w:color="auto"/>
            <w:left w:val="none" w:sz="0" w:space="0" w:color="auto"/>
            <w:bottom w:val="none" w:sz="0" w:space="0" w:color="auto"/>
            <w:right w:val="none" w:sz="0" w:space="0" w:color="auto"/>
          </w:divBdr>
        </w:div>
        <w:div w:id="1563829663">
          <w:marLeft w:val="0"/>
          <w:marRight w:val="0"/>
          <w:marTop w:val="0"/>
          <w:marBottom w:val="0"/>
          <w:divBdr>
            <w:top w:val="none" w:sz="0" w:space="0" w:color="auto"/>
            <w:left w:val="none" w:sz="0" w:space="0" w:color="auto"/>
            <w:bottom w:val="none" w:sz="0" w:space="0" w:color="auto"/>
            <w:right w:val="none" w:sz="0" w:space="0" w:color="auto"/>
          </w:divBdr>
        </w:div>
        <w:div w:id="1402602724">
          <w:marLeft w:val="0"/>
          <w:marRight w:val="0"/>
          <w:marTop w:val="0"/>
          <w:marBottom w:val="0"/>
          <w:divBdr>
            <w:top w:val="none" w:sz="0" w:space="0" w:color="auto"/>
            <w:left w:val="none" w:sz="0" w:space="0" w:color="auto"/>
            <w:bottom w:val="none" w:sz="0" w:space="0" w:color="auto"/>
            <w:right w:val="none" w:sz="0" w:space="0" w:color="auto"/>
          </w:divBdr>
        </w:div>
        <w:div w:id="867647751">
          <w:marLeft w:val="0"/>
          <w:marRight w:val="0"/>
          <w:marTop w:val="0"/>
          <w:marBottom w:val="0"/>
          <w:divBdr>
            <w:top w:val="none" w:sz="0" w:space="0" w:color="auto"/>
            <w:left w:val="none" w:sz="0" w:space="0" w:color="auto"/>
            <w:bottom w:val="none" w:sz="0" w:space="0" w:color="auto"/>
            <w:right w:val="none" w:sz="0" w:space="0" w:color="auto"/>
          </w:divBdr>
        </w:div>
        <w:div w:id="884758241">
          <w:marLeft w:val="0"/>
          <w:marRight w:val="0"/>
          <w:marTop w:val="0"/>
          <w:marBottom w:val="0"/>
          <w:divBdr>
            <w:top w:val="none" w:sz="0" w:space="0" w:color="auto"/>
            <w:left w:val="none" w:sz="0" w:space="0" w:color="auto"/>
            <w:bottom w:val="none" w:sz="0" w:space="0" w:color="auto"/>
            <w:right w:val="none" w:sz="0" w:space="0" w:color="auto"/>
          </w:divBdr>
        </w:div>
        <w:div w:id="648706877">
          <w:marLeft w:val="0"/>
          <w:marRight w:val="0"/>
          <w:marTop w:val="0"/>
          <w:marBottom w:val="0"/>
          <w:divBdr>
            <w:top w:val="none" w:sz="0" w:space="0" w:color="auto"/>
            <w:left w:val="none" w:sz="0" w:space="0" w:color="auto"/>
            <w:bottom w:val="none" w:sz="0" w:space="0" w:color="auto"/>
            <w:right w:val="none" w:sz="0" w:space="0" w:color="auto"/>
          </w:divBdr>
        </w:div>
        <w:div w:id="1890800350">
          <w:marLeft w:val="0"/>
          <w:marRight w:val="0"/>
          <w:marTop w:val="0"/>
          <w:marBottom w:val="0"/>
          <w:divBdr>
            <w:top w:val="none" w:sz="0" w:space="0" w:color="auto"/>
            <w:left w:val="none" w:sz="0" w:space="0" w:color="auto"/>
            <w:bottom w:val="none" w:sz="0" w:space="0" w:color="auto"/>
            <w:right w:val="none" w:sz="0" w:space="0" w:color="auto"/>
          </w:divBdr>
        </w:div>
        <w:div w:id="476805759">
          <w:marLeft w:val="0"/>
          <w:marRight w:val="0"/>
          <w:marTop w:val="0"/>
          <w:marBottom w:val="0"/>
          <w:divBdr>
            <w:top w:val="none" w:sz="0" w:space="0" w:color="auto"/>
            <w:left w:val="none" w:sz="0" w:space="0" w:color="auto"/>
            <w:bottom w:val="none" w:sz="0" w:space="0" w:color="auto"/>
            <w:right w:val="none" w:sz="0" w:space="0" w:color="auto"/>
          </w:divBdr>
        </w:div>
        <w:div w:id="192806938">
          <w:marLeft w:val="0"/>
          <w:marRight w:val="0"/>
          <w:marTop w:val="0"/>
          <w:marBottom w:val="0"/>
          <w:divBdr>
            <w:top w:val="none" w:sz="0" w:space="0" w:color="auto"/>
            <w:left w:val="none" w:sz="0" w:space="0" w:color="auto"/>
            <w:bottom w:val="none" w:sz="0" w:space="0" w:color="auto"/>
            <w:right w:val="none" w:sz="0" w:space="0" w:color="auto"/>
          </w:divBdr>
        </w:div>
        <w:div w:id="1665015379">
          <w:marLeft w:val="0"/>
          <w:marRight w:val="0"/>
          <w:marTop w:val="0"/>
          <w:marBottom w:val="0"/>
          <w:divBdr>
            <w:top w:val="none" w:sz="0" w:space="0" w:color="auto"/>
            <w:left w:val="none" w:sz="0" w:space="0" w:color="auto"/>
            <w:bottom w:val="none" w:sz="0" w:space="0" w:color="auto"/>
            <w:right w:val="none" w:sz="0" w:space="0" w:color="auto"/>
          </w:divBdr>
        </w:div>
        <w:div w:id="1904752491">
          <w:marLeft w:val="0"/>
          <w:marRight w:val="0"/>
          <w:marTop w:val="0"/>
          <w:marBottom w:val="0"/>
          <w:divBdr>
            <w:top w:val="none" w:sz="0" w:space="0" w:color="auto"/>
            <w:left w:val="none" w:sz="0" w:space="0" w:color="auto"/>
            <w:bottom w:val="none" w:sz="0" w:space="0" w:color="auto"/>
            <w:right w:val="none" w:sz="0" w:space="0" w:color="auto"/>
          </w:divBdr>
        </w:div>
        <w:div w:id="477848143">
          <w:marLeft w:val="0"/>
          <w:marRight w:val="0"/>
          <w:marTop w:val="0"/>
          <w:marBottom w:val="0"/>
          <w:divBdr>
            <w:top w:val="none" w:sz="0" w:space="0" w:color="auto"/>
            <w:left w:val="none" w:sz="0" w:space="0" w:color="auto"/>
            <w:bottom w:val="none" w:sz="0" w:space="0" w:color="auto"/>
            <w:right w:val="none" w:sz="0" w:space="0" w:color="auto"/>
          </w:divBdr>
        </w:div>
        <w:div w:id="425267621">
          <w:marLeft w:val="0"/>
          <w:marRight w:val="0"/>
          <w:marTop w:val="0"/>
          <w:marBottom w:val="0"/>
          <w:divBdr>
            <w:top w:val="none" w:sz="0" w:space="0" w:color="auto"/>
            <w:left w:val="none" w:sz="0" w:space="0" w:color="auto"/>
            <w:bottom w:val="none" w:sz="0" w:space="0" w:color="auto"/>
            <w:right w:val="none" w:sz="0" w:space="0" w:color="auto"/>
          </w:divBdr>
        </w:div>
        <w:div w:id="1966232700">
          <w:marLeft w:val="0"/>
          <w:marRight w:val="0"/>
          <w:marTop w:val="0"/>
          <w:marBottom w:val="0"/>
          <w:divBdr>
            <w:top w:val="none" w:sz="0" w:space="0" w:color="auto"/>
            <w:left w:val="none" w:sz="0" w:space="0" w:color="auto"/>
            <w:bottom w:val="none" w:sz="0" w:space="0" w:color="auto"/>
            <w:right w:val="none" w:sz="0" w:space="0" w:color="auto"/>
          </w:divBdr>
        </w:div>
        <w:div w:id="778724927">
          <w:marLeft w:val="0"/>
          <w:marRight w:val="0"/>
          <w:marTop w:val="0"/>
          <w:marBottom w:val="0"/>
          <w:divBdr>
            <w:top w:val="none" w:sz="0" w:space="0" w:color="auto"/>
            <w:left w:val="none" w:sz="0" w:space="0" w:color="auto"/>
            <w:bottom w:val="none" w:sz="0" w:space="0" w:color="auto"/>
            <w:right w:val="none" w:sz="0" w:space="0" w:color="auto"/>
          </w:divBdr>
        </w:div>
        <w:div w:id="374358445">
          <w:marLeft w:val="0"/>
          <w:marRight w:val="0"/>
          <w:marTop w:val="0"/>
          <w:marBottom w:val="0"/>
          <w:divBdr>
            <w:top w:val="none" w:sz="0" w:space="0" w:color="auto"/>
            <w:left w:val="none" w:sz="0" w:space="0" w:color="auto"/>
            <w:bottom w:val="none" w:sz="0" w:space="0" w:color="auto"/>
            <w:right w:val="none" w:sz="0" w:space="0" w:color="auto"/>
          </w:divBdr>
        </w:div>
        <w:div w:id="861363475">
          <w:marLeft w:val="0"/>
          <w:marRight w:val="0"/>
          <w:marTop w:val="0"/>
          <w:marBottom w:val="0"/>
          <w:divBdr>
            <w:top w:val="none" w:sz="0" w:space="0" w:color="auto"/>
            <w:left w:val="none" w:sz="0" w:space="0" w:color="auto"/>
            <w:bottom w:val="none" w:sz="0" w:space="0" w:color="auto"/>
            <w:right w:val="none" w:sz="0" w:space="0" w:color="auto"/>
          </w:divBdr>
        </w:div>
        <w:div w:id="1109354471">
          <w:marLeft w:val="0"/>
          <w:marRight w:val="0"/>
          <w:marTop w:val="0"/>
          <w:marBottom w:val="0"/>
          <w:divBdr>
            <w:top w:val="none" w:sz="0" w:space="0" w:color="auto"/>
            <w:left w:val="none" w:sz="0" w:space="0" w:color="auto"/>
            <w:bottom w:val="none" w:sz="0" w:space="0" w:color="auto"/>
            <w:right w:val="none" w:sz="0" w:space="0" w:color="auto"/>
          </w:divBdr>
        </w:div>
        <w:div w:id="970206848">
          <w:marLeft w:val="0"/>
          <w:marRight w:val="0"/>
          <w:marTop w:val="0"/>
          <w:marBottom w:val="0"/>
          <w:divBdr>
            <w:top w:val="none" w:sz="0" w:space="0" w:color="auto"/>
            <w:left w:val="none" w:sz="0" w:space="0" w:color="auto"/>
            <w:bottom w:val="none" w:sz="0" w:space="0" w:color="auto"/>
            <w:right w:val="none" w:sz="0" w:space="0" w:color="auto"/>
          </w:divBdr>
        </w:div>
        <w:div w:id="23869562">
          <w:marLeft w:val="0"/>
          <w:marRight w:val="0"/>
          <w:marTop w:val="0"/>
          <w:marBottom w:val="0"/>
          <w:divBdr>
            <w:top w:val="none" w:sz="0" w:space="0" w:color="auto"/>
            <w:left w:val="none" w:sz="0" w:space="0" w:color="auto"/>
            <w:bottom w:val="none" w:sz="0" w:space="0" w:color="auto"/>
            <w:right w:val="none" w:sz="0" w:space="0" w:color="auto"/>
          </w:divBdr>
        </w:div>
        <w:div w:id="1052462240">
          <w:marLeft w:val="0"/>
          <w:marRight w:val="0"/>
          <w:marTop w:val="0"/>
          <w:marBottom w:val="0"/>
          <w:divBdr>
            <w:top w:val="none" w:sz="0" w:space="0" w:color="auto"/>
            <w:left w:val="none" w:sz="0" w:space="0" w:color="auto"/>
            <w:bottom w:val="none" w:sz="0" w:space="0" w:color="auto"/>
            <w:right w:val="none" w:sz="0" w:space="0" w:color="auto"/>
          </w:divBdr>
        </w:div>
        <w:div w:id="1055541070">
          <w:marLeft w:val="0"/>
          <w:marRight w:val="0"/>
          <w:marTop w:val="0"/>
          <w:marBottom w:val="0"/>
          <w:divBdr>
            <w:top w:val="none" w:sz="0" w:space="0" w:color="auto"/>
            <w:left w:val="none" w:sz="0" w:space="0" w:color="auto"/>
            <w:bottom w:val="none" w:sz="0" w:space="0" w:color="auto"/>
            <w:right w:val="none" w:sz="0" w:space="0" w:color="auto"/>
          </w:divBdr>
        </w:div>
      </w:divsChild>
    </w:div>
    <w:div w:id="512380468">
      <w:bodyDiv w:val="1"/>
      <w:marLeft w:val="0"/>
      <w:marRight w:val="0"/>
      <w:marTop w:val="0"/>
      <w:marBottom w:val="0"/>
      <w:divBdr>
        <w:top w:val="none" w:sz="0" w:space="0" w:color="auto"/>
        <w:left w:val="none" w:sz="0" w:space="0" w:color="auto"/>
        <w:bottom w:val="none" w:sz="0" w:space="0" w:color="auto"/>
        <w:right w:val="none" w:sz="0" w:space="0" w:color="auto"/>
      </w:divBdr>
      <w:divsChild>
        <w:div w:id="1093474692">
          <w:marLeft w:val="0"/>
          <w:marRight w:val="0"/>
          <w:marTop w:val="0"/>
          <w:marBottom w:val="0"/>
          <w:divBdr>
            <w:top w:val="none" w:sz="0" w:space="0" w:color="auto"/>
            <w:left w:val="none" w:sz="0" w:space="0" w:color="auto"/>
            <w:bottom w:val="none" w:sz="0" w:space="0" w:color="auto"/>
            <w:right w:val="none" w:sz="0" w:space="0" w:color="auto"/>
          </w:divBdr>
        </w:div>
        <w:div w:id="1522819134">
          <w:marLeft w:val="0"/>
          <w:marRight w:val="0"/>
          <w:marTop w:val="0"/>
          <w:marBottom w:val="0"/>
          <w:divBdr>
            <w:top w:val="none" w:sz="0" w:space="0" w:color="auto"/>
            <w:left w:val="none" w:sz="0" w:space="0" w:color="auto"/>
            <w:bottom w:val="none" w:sz="0" w:space="0" w:color="auto"/>
            <w:right w:val="none" w:sz="0" w:space="0" w:color="auto"/>
          </w:divBdr>
        </w:div>
        <w:div w:id="1552573071">
          <w:marLeft w:val="0"/>
          <w:marRight w:val="0"/>
          <w:marTop w:val="0"/>
          <w:marBottom w:val="0"/>
          <w:divBdr>
            <w:top w:val="none" w:sz="0" w:space="0" w:color="auto"/>
            <w:left w:val="none" w:sz="0" w:space="0" w:color="auto"/>
            <w:bottom w:val="none" w:sz="0" w:space="0" w:color="auto"/>
            <w:right w:val="none" w:sz="0" w:space="0" w:color="auto"/>
          </w:divBdr>
        </w:div>
        <w:div w:id="873469711">
          <w:marLeft w:val="0"/>
          <w:marRight w:val="0"/>
          <w:marTop w:val="0"/>
          <w:marBottom w:val="0"/>
          <w:divBdr>
            <w:top w:val="none" w:sz="0" w:space="0" w:color="auto"/>
            <w:left w:val="none" w:sz="0" w:space="0" w:color="auto"/>
            <w:bottom w:val="none" w:sz="0" w:space="0" w:color="auto"/>
            <w:right w:val="none" w:sz="0" w:space="0" w:color="auto"/>
          </w:divBdr>
        </w:div>
        <w:div w:id="869879321">
          <w:marLeft w:val="0"/>
          <w:marRight w:val="0"/>
          <w:marTop w:val="0"/>
          <w:marBottom w:val="0"/>
          <w:divBdr>
            <w:top w:val="none" w:sz="0" w:space="0" w:color="auto"/>
            <w:left w:val="none" w:sz="0" w:space="0" w:color="auto"/>
            <w:bottom w:val="none" w:sz="0" w:space="0" w:color="auto"/>
            <w:right w:val="none" w:sz="0" w:space="0" w:color="auto"/>
          </w:divBdr>
        </w:div>
        <w:div w:id="1093623326">
          <w:marLeft w:val="0"/>
          <w:marRight w:val="0"/>
          <w:marTop w:val="0"/>
          <w:marBottom w:val="0"/>
          <w:divBdr>
            <w:top w:val="none" w:sz="0" w:space="0" w:color="auto"/>
            <w:left w:val="none" w:sz="0" w:space="0" w:color="auto"/>
            <w:bottom w:val="none" w:sz="0" w:space="0" w:color="auto"/>
            <w:right w:val="none" w:sz="0" w:space="0" w:color="auto"/>
          </w:divBdr>
        </w:div>
        <w:div w:id="1509717089">
          <w:marLeft w:val="0"/>
          <w:marRight w:val="0"/>
          <w:marTop w:val="0"/>
          <w:marBottom w:val="0"/>
          <w:divBdr>
            <w:top w:val="none" w:sz="0" w:space="0" w:color="auto"/>
            <w:left w:val="none" w:sz="0" w:space="0" w:color="auto"/>
            <w:bottom w:val="none" w:sz="0" w:space="0" w:color="auto"/>
            <w:right w:val="none" w:sz="0" w:space="0" w:color="auto"/>
          </w:divBdr>
        </w:div>
        <w:div w:id="1173841630">
          <w:marLeft w:val="0"/>
          <w:marRight w:val="0"/>
          <w:marTop w:val="0"/>
          <w:marBottom w:val="0"/>
          <w:divBdr>
            <w:top w:val="none" w:sz="0" w:space="0" w:color="auto"/>
            <w:left w:val="none" w:sz="0" w:space="0" w:color="auto"/>
            <w:bottom w:val="none" w:sz="0" w:space="0" w:color="auto"/>
            <w:right w:val="none" w:sz="0" w:space="0" w:color="auto"/>
          </w:divBdr>
        </w:div>
        <w:div w:id="1745178190">
          <w:marLeft w:val="0"/>
          <w:marRight w:val="0"/>
          <w:marTop w:val="0"/>
          <w:marBottom w:val="0"/>
          <w:divBdr>
            <w:top w:val="none" w:sz="0" w:space="0" w:color="auto"/>
            <w:left w:val="none" w:sz="0" w:space="0" w:color="auto"/>
            <w:bottom w:val="none" w:sz="0" w:space="0" w:color="auto"/>
            <w:right w:val="none" w:sz="0" w:space="0" w:color="auto"/>
          </w:divBdr>
        </w:div>
        <w:div w:id="644310199">
          <w:marLeft w:val="0"/>
          <w:marRight w:val="0"/>
          <w:marTop w:val="0"/>
          <w:marBottom w:val="0"/>
          <w:divBdr>
            <w:top w:val="none" w:sz="0" w:space="0" w:color="auto"/>
            <w:left w:val="none" w:sz="0" w:space="0" w:color="auto"/>
            <w:bottom w:val="none" w:sz="0" w:space="0" w:color="auto"/>
            <w:right w:val="none" w:sz="0" w:space="0" w:color="auto"/>
          </w:divBdr>
        </w:div>
        <w:div w:id="1863086987">
          <w:marLeft w:val="0"/>
          <w:marRight w:val="0"/>
          <w:marTop w:val="0"/>
          <w:marBottom w:val="0"/>
          <w:divBdr>
            <w:top w:val="none" w:sz="0" w:space="0" w:color="auto"/>
            <w:left w:val="none" w:sz="0" w:space="0" w:color="auto"/>
            <w:bottom w:val="none" w:sz="0" w:space="0" w:color="auto"/>
            <w:right w:val="none" w:sz="0" w:space="0" w:color="auto"/>
          </w:divBdr>
        </w:div>
        <w:div w:id="1136992825">
          <w:marLeft w:val="0"/>
          <w:marRight w:val="0"/>
          <w:marTop w:val="0"/>
          <w:marBottom w:val="0"/>
          <w:divBdr>
            <w:top w:val="none" w:sz="0" w:space="0" w:color="auto"/>
            <w:left w:val="none" w:sz="0" w:space="0" w:color="auto"/>
            <w:bottom w:val="none" w:sz="0" w:space="0" w:color="auto"/>
            <w:right w:val="none" w:sz="0" w:space="0" w:color="auto"/>
          </w:divBdr>
        </w:div>
        <w:div w:id="126047339">
          <w:marLeft w:val="0"/>
          <w:marRight w:val="0"/>
          <w:marTop w:val="0"/>
          <w:marBottom w:val="0"/>
          <w:divBdr>
            <w:top w:val="none" w:sz="0" w:space="0" w:color="auto"/>
            <w:left w:val="none" w:sz="0" w:space="0" w:color="auto"/>
            <w:bottom w:val="none" w:sz="0" w:space="0" w:color="auto"/>
            <w:right w:val="none" w:sz="0" w:space="0" w:color="auto"/>
          </w:divBdr>
        </w:div>
        <w:div w:id="709843727">
          <w:marLeft w:val="0"/>
          <w:marRight w:val="0"/>
          <w:marTop w:val="0"/>
          <w:marBottom w:val="0"/>
          <w:divBdr>
            <w:top w:val="none" w:sz="0" w:space="0" w:color="auto"/>
            <w:left w:val="none" w:sz="0" w:space="0" w:color="auto"/>
            <w:bottom w:val="none" w:sz="0" w:space="0" w:color="auto"/>
            <w:right w:val="none" w:sz="0" w:space="0" w:color="auto"/>
          </w:divBdr>
        </w:div>
        <w:div w:id="1857578140">
          <w:marLeft w:val="0"/>
          <w:marRight w:val="0"/>
          <w:marTop w:val="0"/>
          <w:marBottom w:val="0"/>
          <w:divBdr>
            <w:top w:val="none" w:sz="0" w:space="0" w:color="auto"/>
            <w:left w:val="none" w:sz="0" w:space="0" w:color="auto"/>
            <w:bottom w:val="none" w:sz="0" w:space="0" w:color="auto"/>
            <w:right w:val="none" w:sz="0" w:space="0" w:color="auto"/>
          </w:divBdr>
        </w:div>
        <w:div w:id="1592661572">
          <w:marLeft w:val="0"/>
          <w:marRight w:val="0"/>
          <w:marTop w:val="0"/>
          <w:marBottom w:val="0"/>
          <w:divBdr>
            <w:top w:val="none" w:sz="0" w:space="0" w:color="auto"/>
            <w:left w:val="none" w:sz="0" w:space="0" w:color="auto"/>
            <w:bottom w:val="none" w:sz="0" w:space="0" w:color="auto"/>
            <w:right w:val="none" w:sz="0" w:space="0" w:color="auto"/>
          </w:divBdr>
        </w:div>
        <w:div w:id="1005402114">
          <w:marLeft w:val="0"/>
          <w:marRight w:val="0"/>
          <w:marTop w:val="0"/>
          <w:marBottom w:val="0"/>
          <w:divBdr>
            <w:top w:val="none" w:sz="0" w:space="0" w:color="auto"/>
            <w:left w:val="none" w:sz="0" w:space="0" w:color="auto"/>
            <w:bottom w:val="none" w:sz="0" w:space="0" w:color="auto"/>
            <w:right w:val="none" w:sz="0" w:space="0" w:color="auto"/>
          </w:divBdr>
        </w:div>
        <w:div w:id="911041916">
          <w:marLeft w:val="0"/>
          <w:marRight w:val="0"/>
          <w:marTop w:val="0"/>
          <w:marBottom w:val="0"/>
          <w:divBdr>
            <w:top w:val="none" w:sz="0" w:space="0" w:color="auto"/>
            <w:left w:val="none" w:sz="0" w:space="0" w:color="auto"/>
            <w:bottom w:val="none" w:sz="0" w:space="0" w:color="auto"/>
            <w:right w:val="none" w:sz="0" w:space="0" w:color="auto"/>
          </w:divBdr>
        </w:div>
        <w:div w:id="1678576871">
          <w:marLeft w:val="0"/>
          <w:marRight w:val="0"/>
          <w:marTop w:val="0"/>
          <w:marBottom w:val="0"/>
          <w:divBdr>
            <w:top w:val="none" w:sz="0" w:space="0" w:color="auto"/>
            <w:left w:val="none" w:sz="0" w:space="0" w:color="auto"/>
            <w:bottom w:val="none" w:sz="0" w:space="0" w:color="auto"/>
            <w:right w:val="none" w:sz="0" w:space="0" w:color="auto"/>
          </w:divBdr>
        </w:div>
        <w:div w:id="2061662483">
          <w:marLeft w:val="0"/>
          <w:marRight w:val="0"/>
          <w:marTop w:val="0"/>
          <w:marBottom w:val="0"/>
          <w:divBdr>
            <w:top w:val="none" w:sz="0" w:space="0" w:color="auto"/>
            <w:left w:val="none" w:sz="0" w:space="0" w:color="auto"/>
            <w:bottom w:val="none" w:sz="0" w:space="0" w:color="auto"/>
            <w:right w:val="none" w:sz="0" w:space="0" w:color="auto"/>
          </w:divBdr>
        </w:div>
        <w:div w:id="1756591928">
          <w:marLeft w:val="0"/>
          <w:marRight w:val="0"/>
          <w:marTop w:val="0"/>
          <w:marBottom w:val="0"/>
          <w:divBdr>
            <w:top w:val="none" w:sz="0" w:space="0" w:color="auto"/>
            <w:left w:val="none" w:sz="0" w:space="0" w:color="auto"/>
            <w:bottom w:val="none" w:sz="0" w:space="0" w:color="auto"/>
            <w:right w:val="none" w:sz="0" w:space="0" w:color="auto"/>
          </w:divBdr>
        </w:div>
        <w:div w:id="1540893550">
          <w:marLeft w:val="0"/>
          <w:marRight w:val="0"/>
          <w:marTop w:val="0"/>
          <w:marBottom w:val="0"/>
          <w:divBdr>
            <w:top w:val="none" w:sz="0" w:space="0" w:color="auto"/>
            <w:left w:val="none" w:sz="0" w:space="0" w:color="auto"/>
            <w:bottom w:val="none" w:sz="0" w:space="0" w:color="auto"/>
            <w:right w:val="none" w:sz="0" w:space="0" w:color="auto"/>
          </w:divBdr>
        </w:div>
        <w:div w:id="565065487">
          <w:marLeft w:val="0"/>
          <w:marRight w:val="0"/>
          <w:marTop w:val="0"/>
          <w:marBottom w:val="0"/>
          <w:divBdr>
            <w:top w:val="none" w:sz="0" w:space="0" w:color="auto"/>
            <w:left w:val="none" w:sz="0" w:space="0" w:color="auto"/>
            <w:bottom w:val="none" w:sz="0" w:space="0" w:color="auto"/>
            <w:right w:val="none" w:sz="0" w:space="0" w:color="auto"/>
          </w:divBdr>
        </w:div>
        <w:div w:id="1120875782">
          <w:marLeft w:val="0"/>
          <w:marRight w:val="0"/>
          <w:marTop w:val="0"/>
          <w:marBottom w:val="0"/>
          <w:divBdr>
            <w:top w:val="none" w:sz="0" w:space="0" w:color="auto"/>
            <w:left w:val="none" w:sz="0" w:space="0" w:color="auto"/>
            <w:bottom w:val="none" w:sz="0" w:space="0" w:color="auto"/>
            <w:right w:val="none" w:sz="0" w:space="0" w:color="auto"/>
          </w:divBdr>
        </w:div>
        <w:div w:id="899363214">
          <w:marLeft w:val="0"/>
          <w:marRight w:val="0"/>
          <w:marTop w:val="0"/>
          <w:marBottom w:val="0"/>
          <w:divBdr>
            <w:top w:val="none" w:sz="0" w:space="0" w:color="auto"/>
            <w:left w:val="none" w:sz="0" w:space="0" w:color="auto"/>
            <w:bottom w:val="none" w:sz="0" w:space="0" w:color="auto"/>
            <w:right w:val="none" w:sz="0" w:space="0" w:color="auto"/>
          </w:divBdr>
        </w:div>
        <w:div w:id="754934986">
          <w:marLeft w:val="0"/>
          <w:marRight w:val="0"/>
          <w:marTop w:val="0"/>
          <w:marBottom w:val="0"/>
          <w:divBdr>
            <w:top w:val="none" w:sz="0" w:space="0" w:color="auto"/>
            <w:left w:val="none" w:sz="0" w:space="0" w:color="auto"/>
            <w:bottom w:val="none" w:sz="0" w:space="0" w:color="auto"/>
            <w:right w:val="none" w:sz="0" w:space="0" w:color="auto"/>
          </w:divBdr>
        </w:div>
        <w:div w:id="1022123886">
          <w:marLeft w:val="0"/>
          <w:marRight w:val="0"/>
          <w:marTop w:val="0"/>
          <w:marBottom w:val="0"/>
          <w:divBdr>
            <w:top w:val="none" w:sz="0" w:space="0" w:color="auto"/>
            <w:left w:val="none" w:sz="0" w:space="0" w:color="auto"/>
            <w:bottom w:val="none" w:sz="0" w:space="0" w:color="auto"/>
            <w:right w:val="none" w:sz="0" w:space="0" w:color="auto"/>
          </w:divBdr>
        </w:div>
        <w:div w:id="726800821">
          <w:marLeft w:val="0"/>
          <w:marRight w:val="0"/>
          <w:marTop w:val="0"/>
          <w:marBottom w:val="0"/>
          <w:divBdr>
            <w:top w:val="none" w:sz="0" w:space="0" w:color="auto"/>
            <w:left w:val="none" w:sz="0" w:space="0" w:color="auto"/>
            <w:bottom w:val="none" w:sz="0" w:space="0" w:color="auto"/>
            <w:right w:val="none" w:sz="0" w:space="0" w:color="auto"/>
          </w:divBdr>
        </w:div>
        <w:div w:id="1415317153">
          <w:marLeft w:val="0"/>
          <w:marRight w:val="0"/>
          <w:marTop w:val="0"/>
          <w:marBottom w:val="0"/>
          <w:divBdr>
            <w:top w:val="none" w:sz="0" w:space="0" w:color="auto"/>
            <w:left w:val="none" w:sz="0" w:space="0" w:color="auto"/>
            <w:bottom w:val="none" w:sz="0" w:space="0" w:color="auto"/>
            <w:right w:val="none" w:sz="0" w:space="0" w:color="auto"/>
          </w:divBdr>
        </w:div>
        <w:div w:id="1687291364">
          <w:marLeft w:val="0"/>
          <w:marRight w:val="0"/>
          <w:marTop w:val="0"/>
          <w:marBottom w:val="0"/>
          <w:divBdr>
            <w:top w:val="none" w:sz="0" w:space="0" w:color="auto"/>
            <w:left w:val="none" w:sz="0" w:space="0" w:color="auto"/>
            <w:bottom w:val="none" w:sz="0" w:space="0" w:color="auto"/>
            <w:right w:val="none" w:sz="0" w:space="0" w:color="auto"/>
          </w:divBdr>
        </w:div>
        <w:div w:id="83572519">
          <w:marLeft w:val="0"/>
          <w:marRight w:val="0"/>
          <w:marTop w:val="0"/>
          <w:marBottom w:val="0"/>
          <w:divBdr>
            <w:top w:val="none" w:sz="0" w:space="0" w:color="auto"/>
            <w:left w:val="none" w:sz="0" w:space="0" w:color="auto"/>
            <w:bottom w:val="none" w:sz="0" w:space="0" w:color="auto"/>
            <w:right w:val="none" w:sz="0" w:space="0" w:color="auto"/>
          </w:divBdr>
        </w:div>
        <w:div w:id="2014606826">
          <w:marLeft w:val="0"/>
          <w:marRight w:val="0"/>
          <w:marTop w:val="0"/>
          <w:marBottom w:val="0"/>
          <w:divBdr>
            <w:top w:val="none" w:sz="0" w:space="0" w:color="auto"/>
            <w:left w:val="none" w:sz="0" w:space="0" w:color="auto"/>
            <w:bottom w:val="none" w:sz="0" w:space="0" w:color="auto"/>
            <w:right w:val="none" w:sz="0" w:space="0" w:color="auto"/>
          </w:divBdr>
        </w:div>
        <w:div w:id="1099833328">
          <w:marLeft w:val="0"/>
          <w:marRight w:val="0"/>
          <w:marTop w:val="0"/>
          <w:marBottom w:val="0"/>
          <w:divBdr>
            <w:top w:val="none" w:sz="0" w:space="0" w:color="auto"/>
            <w:left w:val="none" w:sz="0" w:space="0" w:color="auto"/>
            <w:bottom w:val="none" w:sz="0" w:space="0" w:color="auto"/>
            <w:right w:val="none" w:sz="0" w:space="0" w:color="auto"/>
          </w:divBdr>
        </w:div>
        <w:div w:id="1341543788">
          <w:marLeft w:val="0"/>
          <w:marRight w:val="0"/>
          <w:marTop w:val="0"/>
          <w:marBottom w:val="0"/>
          <w:divBdr>
            <w:top w:val="none" w:sz="0" w:space="0" w:color="auto"/>
            <w:left w:val="none" w:sz="0" w:space="0" w:color="auto"/>
            <w:bottom w:val="none" w:sz="0" w:space="0" w:color="auto"/>
            <w:right w:val="none" w:sz="0" w:space="0" w:color="auto"/>
          </w:divBdr>
        </w:div>
      </w:divsChild>
    </w:div>
    <w:div w:id="519397925">
      <w:bodyDiv w:val="1"/>
      <w:marLeft w:val="0"/>
      <w:marRight w:val="0"/>
      <w:marTop w:val="0"/>
      <w:marBottom w:val="0"/>
      <w:divBdr>
        <w:top w:val="none" w:sz="0" w:space="0" w:color="auto"/>
        <w:left w:val="none" w:sz="0" w:space="0" w:color="auto"/>
        <w:bottom w:val="none" w:sz="0" w:space="0" w:color="auto"/>
        <w:right w:val="none" w:sz="0" w:space="0" w:color="auto"/>
      </w:divBdr>
      <w:divsChild>
        <w:div w:id="741488119">
          <w:marLeft w:val="0"/>
          <w:marRight w:val="0"/>
          <w:marTop w:val="0"/>
          <w:marBottom w:val="0"/>
          <w:divBdr>
            <w:top w:val="none" w:sz="0" w:space="0" w:color="auto"/>
            <w:left w:val="none" w:sz="0" w:space="0" w:color="auto"/>
            <w:bottom w:val="none" w:sz="0" w:space="0" w:color="auto"/>
            <w:right w:val="none" w:sz="0" w:space="0" w:color="auto"/>
          </w:divBdr>
        </w:div>
        <w:div w:id="1447771746">
          <w:marLeft w:val="0"/>
          <w:marRight w:val="0"/>
          <w:marTop w:val="0"/>
          <w:marBottom w:val="0"/>
          <w:divBdr>
            <w:top w:val="none" w:sz="0" w:space="0" w:color="auto"/>
            <w:left w:val="none" w:sz="0" w:space="0" w:color="auto"/>
            <w:bottom w:val="none" w:sz="0" w:space="0" w:color="auto"/>
            <w:right w:val="none" w:sz="0" w:space="0" w:color="auto"/>
          </w:divBdr>
        </w:div>
        <w:div w:id="1113086913">
          <w:marLeft w:val="0"/>
          <w:marRight w:val="0"/>
          <w:marTop w:val="0"/>
          <w:marBottom w:val="0"/>
          <w:divBdr>
            <w:top w:val="none" w:sz="0" w:space="0" w:color="auto"/>
            <w:left w:val="none" w:sz="0" w:space="0" w:color="auto"/>
            <w:bottom w:val="none" w:sz="0" w:space="0" w:color="auto"/>
            <w:right w:val="none" w:sz="0" w:space="0" w:color="auto"/>
          </w:divBdr>
        </w:div>
        <w:div w:id="394934190">
          <w:marLeft w:val="0"/>
          <w:marRight w:val="0"/>
          <w:marTop w:val="0"/>
          <w:marBottom w:val="0"/>
          <w:divBdr>
            <w:top w:val="none" w:sz="0" w:space="0" w:color="auto"/>
            <w:left w:val="none" w:sz="0" w:space="0" w:color="auto"/>
            <w:bottom w:val="none" w:sz="0" w:space="0" w:color="auto"/>
            <w:right w:val="none" w:sz="0" w:space="0" w:color="auto"/>
          </w:divBdr>
        </w:div>
        <w:div w:id="731081305">
          <w:marLeft w:val="0"/>
          <w:marRight w:val="0"/>
          <w:marTop w:val="0"/>
          <w:marBottom w:val="0"/>
          <w:divBdr>
            <w:top w:val="none" w:sz="0" w:space="0" w:color="auto"/>
            <w:left w:val="none" w:sz="0" w:space="0" w:color="auto"/>
            <w:bottom w:val="none" w:sz="0" w:space="0" w:color="auto"/>
            <w:right w:val="none" w:sz="0" w:space="0" w:color="auto"/>
          </w:divBdr>
        </w:div>
        <w:div w:id="180053058">
          <w:marLeft w:val="0"/>
          <w:marRight w:val="0"/>
          <w:marTop w:val="0"/>
          <w:marBottom w:val="0"/>
          <w:divBdr>
            <w:top w:val="none" w:sz="0" w:space="0" w:color="auto"/>
            <w:left w:val="none" w:sz="0" w:space="0" w:color="auto"/>
            <w:bottom w:val="none" w:sz="0" w:space="0" w:color="auto"/>
            <w:right w:val="none" w:sz="0" w:space="0" w:color="auto"/>
          </w:divBdr>
        </w:div>
        <w:div w:id="1532458310">
          <w:marLeft w:val="0"/>
          <w:marRight w:val="0"/>
          <w:marTop w:val="0"/>
          <w:marBottom w:val="0"/>
          <w:divBdr>
            <w:top w:val="none" w:sz="0" w:space="0" w:color="auto"/>
            <w:left w:val="none" w:sz="0" w:space="0" w:color="auto"/>
            <w:bottom w:val="none" w:sz="0" w:space="0" w:color="auto"/>
            <w:right w:val="none" w:sz="0" w:space="0" w:color="auto"/>
          </w:divBdr>
        </w:div>
        <w:div w:id="985819541">
          <w:marLeft w:val="0"/>
          <w:marRight w:val="0"/>
          <w:marTop w:val="0"/>
          <w:marBottom w:val="0"/>
          <w:divBdr>
            <w:top w:val="none" w:sz="0" w:space="0" w:color="auto"/>
            <w:left w:val="none" w:sz="0" w:space="0" w:color="auto"/>
            <w:bottom w:val="none" w:sz="0" w:space="0" w:color="auto"/>
            <w:right w:val="none" w:sz="0" w:space="0" w:color="auto"/>
          </w:divBdr>
        </w:div>
        <w:div w:id="236674134">
          <w:marLeft w:val="0"/>
          <w:marRight w:val="0"/>
          <w:marTop w:val="0"/>
          <w:marBottom w:val="0"/>
          <w:divBdr>
            <w:top w:val="none" w:sz="0" w:space="0" w:color="auto"/>
            <w:left w:val="none" w:sz="0" w:space="0" w:color="auto"/>
            <w:bottom w:val="none" w:sz="0" w:space="0" w:color="auto"/>
            <w:right w:val="none" w:sz="0" w:space="0" w:color="auto"/>
          </w:divBdr>
        </w:div>
        <w:div w:id="1618760347">
          <w:marLeft w:val="0"/>
          <w:marRight w:val="0"/>
          <w:marTop w:val="0"/>
          <w:marBottom w:val="0"/>
          <w:divBdr>
            <w:top w:val="none" w:sz="0" w:space="0" w:color="auto"/>
            <w:left w:val="none" w:sz="0" w:space="0" w:color="auto"/>
            <w:bottom w:val="none" w:sz="0" w:space="0" w:color="auto"/>
            <w:right w:val="none" w:sz="0" w:space="0" w:color="auto"/>
          </w:divBdr>
        </w:div>
        <w:div w:id="506747413">
          <w:marLeft w:val="0"/>
          <w:marRight w:val="0"/>
          <w:marTop w:val="0"/>
          <w:marBottom w:val="0"/>
          <w:divBdr>
            <w:top w:val="none" w:sz="0" w:space="0" w:color="auto"/>
            <w:left w:val="none" w:sz="0" w:space="0" w:color="auto"/>
            <w:bottom w:val="none" w:sz="0" w:space="0" w:color="auto"/>
            <w:right w:val="none" w:sz="0" w:space="0" w:color="auto"/>
          </w:divBdr>
        </w:div>
        <w:div w:id="1921526327">
          <w:marLeft w:val="0"/>
          <w:marRight w:val="0"/>
          <w:marTop w:val="0"/>
          <w:marBottom w:val="0"/>
          <w:divBdr>
            <w:top w:val="none" w:sz="0" w:space="0" w:color="auto"/>
            <w:left w:val="none" w:sz="0" w:space="0" w:color="auto"/>
            <w:bottom w:val="none" w:sz="0" w:space="0" w:color="auto"/>
            <w:right w:val="none" w:sz="0" w:space="0" w:color="auto"/>
          </w:divBdr>
        </w:div>
        <w:div w:id="471019846">
          <w:marLeft w:val="0"/>
          <w:marRight w:val="0"/>
          <w:marTop w:val="0"/>
          <w:marBottom w:val="0"/>
          <w:divBdr>
            <w:top w:val="none" w:sz="0" w:space="0" w:color="auto"/>
            <w:left w:val="none" w:sz="0" w:space="0" w:color="auto"/>
            <w:bottom w:val="none" w:sz="0" w:space="0" w:color="auto"/>
            <w:right w:val="none" w:sz="0" w:space="0" w:color="auto"/>
          </w:divBdr>
        </w:div>
        <w:div w:id="1376126640">
          <w:marLeft w:val="0"/>
          <w:marRight w:val="0"/>
          <w:marTop w:val="0"/>
          <w:marBottom w:val="0"/>
          <w:divBdr>
            <w:top w:val="none" w:sz="0" w:space="0" w:color="auto"/>
            <w:left w:val="none" w:sz="0" w:space="0" w:color="auto"/>
            <w:bottom w:val="none" w:sz="0" w:space="0" w:color="auto"/>
            <w:right w:val="none" w:sz="0" w:space="0" w:color="auto"/>
          </w:divBdr>
        </w:div>
        <w:div w:id="282612012">
          <w:marLeft w:val="0"/>
          <w:marRight w:val="0"/>
          <w:marTop w:val="0"/>
          <w:marBottom w:val="0"/>
          <w:divBdr>
            <w:top w:val="none" w:sz="0" w:space="0" w:color="auto"/>
            <w:left w:val="none" w:sz="0" w:space="0" w:color="auto"/>
            <w:bottom w:val="none" w:sz="0" w:space="0" w:color="auto"/>
            <w:right w:val="none" w:sz="0" w:space="0" w:color="auto"/>
          </w:divBdr>
        </w:div>
        <w:div w:id="309406736">
          <w:marLeft w:val="0"/>
          <w:marRight w:val="0"/>
          <w:marTop w:val="0"/>
          <w:marBottom w:val="0"/>
          <w:divBdr>
            <w:top w:val="none" w:sz="0" w:space="0" w:color="auto"/>
            <w:left w:val="none" w:sz="0" w:space="0" w:color="auto"/>
            <w:bottom w:val="none" w:sz="0" w:space="0" w:color="auto"/>
            <w:right w:val="none" w:sz="0" w:space="0" w:color="auto"/>
          </w:divBdr>
        </w:div>
        <w:div w:id="1933003976">
          <w:marLeft w:val="0"/>
          <w:marRight w:val="0"/>
          <w:marTop w:val="0"/>
          <w:marBottom w:val="0"/>
          <w:divBdr>
            <w:top w:val="none" w:sz="0" w:space="0" w:color="auto"/>
            <w:left w:val="none" w:sz="0" w:space="0" w:color="auto"/>
            <w:bottom w:val="none" w:sz="0" w:space="0" w:color="auto"/>
            <w:right w:val="none" w:sz="0" w:space="0" w:color="auto"/>
          </w:divBdr>
        </w:div>
        <w:div w:id="998506547">
          <w:marLeft w:val="0"/>
          <w:marRight w:val="0"/>
          <w:marTop w:val="0"/>
          <w:marBottom w:val="0"/>
          <w:divBdr>
            <w:top w:val="none" w:sz="0" w:space="0" w:color="auto"/>
            <w:left w:val="none" w:sz="0" w:space="0" w:color="auto"/>
            <w:bottom w:val="none" w:sz="0" w:space="0" w:color="auto"/>
            <w:right w:val="none" w:sz="0" w:space="0" w:color="auto"/>
          </w:divBdr>
        </w:div>
        <w:div w:id="487938499">
          <w:marLeft w:val="0"/>
          <w:marRight w:val="0"/>
          <w:marTop w:val="0"/>
          <w:marBottom w:val="0"/>
          <w:divBdr>
            <w:top w:val="none" w:sz="0" w:space="0" w:color="auto"/>
            <w:left w:val="none" w:sz="0" w:space="0" w:color="auto"/>
            <w:bottom w:val="none" w:sz="0" w:space="0" w:color="auto"/>
            <w:right w:val="none" w:sz="0" w:space="0" w:color="auto"/>
          </w:divBdr>
        </w:div>
        <w:div w:id="785082166">
          <w:marLeft w:val="0"/>
          <w:marRight w:val="0"/>
          <w:marTop w:val="0"/>
          <w:marBottom w:val="0"/>
          <w:divBdr>
            <w:top w:val="none" w:sz="0" w:space="0" w:color="auto"/>
            <w:left w:val="none" w:sz="0" w:space="0" w:color="auto"/>
            <w:bottom w:val="none" w:sz="0" w:space="0" w:color="auto"/>
            <w:right w:val="none" w:sz="0" w:space="0" w:color="auto"/>
          </w:divBdr>
        </w:div>
        <w:div w:id="803818225">
          <w:marLeft w:val="0"/>
          <w:marRight w:val="0"/>
          <w:marTop w:val="0"/>
          <w:marBottom w:val="0"/>
          <w:divBdr>
            <w:top w:val="none" w:sz="0" w:space="0" w:color="auto"/>
            <w:left w:val="none" w:sz="0" w:space="0" w:color="auto"/>
            <w:bottom w:val="none" w:sz="0" w:space="0" w:color="auto"/>
            <w:right w:val="none" w:sz="0" w:space="0" w:color="auto"/>
          </w:divBdr>
        </w:div>
        <w:div w:id="738552101">
          <w:marLeft w:val="0"/>
          <w:marRight w:val="0"/>
          <w:marTop w:val="0"/>
          <w:marBottom w:val="0"/>
          <w:divBdr>
            <w:top w:val="none" w:sz="0" w:space="0" w:color="auto"/>
            <w:left w:val="none" w:sz="0" w:space="0" w:color="auto"/>
            <w:bottom w:val="none" w:sz="0" w:space="0" w:color="auto"/>
            <w:right w:val="none" w:sz="0" w:space="0" w:color="auto"/>
          </w:divBdr>
        </w:div>
        <w:div w:id="1155488462">
          <w:marLeft w:val="0"/>
          <w:marRight w:val="0"/>
          <w:marTop w:val="0"/>
          <w:marBottom w:val="0"/>
          <w:divBdr>
            <w:top w:val="none" w:sz="0" w:space="0" w:color="auto"/>
            <w:left w:val="none" w:sz="0" w:space="0" w:color="auto"/>
            <w:bottom w:val="none" w:sz="0" w:space="0" w:color="auto"/>
            <w:right w:val="none" w:sz="0" w:space="0" w:color="auto"/>
          </w:divBdr>
        </w:div>
        <w:div w:id="1187906572">
          <w:marLeft w:val="0"/>
          <w:marRight w:val="0"/>
          <w:marTop w:val="0"/>
          <w:marBottom w:val="0"/>
          <w:divBdr>
            <w:top w:val="none" w:sz="0" w:space="0" w:color="auto"/>
            <w:left w:val="none" w:sz="0" w:space="0" w:color="auto"/>
            <w:bottom w:val="none" w:sz="0" w:space="0" w:color="auto"/>
            <w:right w:val="none" w:sz="0" w:space="0" w:color="auto"/>
          </w:divBdr>
        </w:div>
        <w:div w:id="1058817469">
          <w:marLeft w:val="0"/>
          <w:marRight w:val="0"/>
          <w:marTop w:val="0"/>
          <w:marBottom w:val="0"/>
          <w:divBdr>
            <w:top w:val="none" w:sz="0" w:space="0" w:color="auto"/>
            <w:left w:val="none" w:sz="0" w:space="0" w:color="auto"/>
            <w:bottom w:val="none" w:sz="0" w:space="0" w:color="auto"/>
            <w:right w:val="none" w:sz="0" w:space="0" w:color="auto"/>
          </w:divBdr>
        </w:div>
        <w:div w:id="2113544396">
          <w:marLeft w:val="0"/>
          <w:marRight w:val="0"/>
          <w:marTop w:val="0"/>
          <w:marBottom w:val="0"/>
          <w:divBdr>
            <w:top w:val="none" w:sz="0" w:space="0" w:color="auto"/>
            <w:left w:val="none" w:sz="0" w:space="0" w:color="auto"/>
            <w:bottom w:val="none" w:sz="0" w:space="0" w:color="auto"/>
            <w:right w:val="none" w:sz="0" w:space="0" w:color="auto"/>
          </w:divBdr>
        </w:div>
        <w:div w:id="1065185207">
          <w:marLeft w:val="0"/>
          <w:marRight w:val="0"/>
          <w:marTop w:val="0"/>
          <w:marBottom w:val="0"/>
          <w:divBdr>
            <w:top w:val="none" w:sz="0" w:space="0" w:color="auto"/>
            <w:left w:val="none" w:sz="0" w:space="0" w:color="auto"/>
            <w:bottom w:val="none" w:sz="0" w:space="0" w:color="auto"/>
            <w:right w:val="none" w:sz="0" w:space="0" w:color="auto"/>
          </w:divBdr>
        </w:div>
        <w:div w:id="1618877182">
          <w:marLeft w:val="0"/>
          <w:marRight w:val="0"/>
          <w:marTop w:val="0"/>
          <w:marBottom w:val="0"/>
          <w:divBdr>
            <w:top w:val="none" w:sz="0" w:space="0" w:color="auto"/>
            <w:left w:val="none" w:sz="0" w:space="0" w:color="auto"/>
            <w:bottom w:val="none" w:sz="0" w:space="0" w:color="auto"/>
            <w:right w:val="none" w:sz="0" w:space="0" w:color="auto"/>
          </w:divBdr>
        </w:div>
        <w:div w:id="297220875">
          <w:marLeft w:val="0"/>
          <w:marRight w:val="0"/>
          <w:marTop w:val="0"/>
          <w:marBottom w:val="0"/>
          <w:divBdr>
            <w:top w:val="none" w:sz="0" w:space="0" w:color="auto"/>
            <w:left w:val="none" w:sz="0" w:space="0" w:color="auto"/>
            <w:bottom w:val="none" w:sz="0" w:space="0" w:color="auto"/>
            <w:right w:val="none" w:sz="0" w:space="0" w:color="auto"/>
          </w:divBdr>
        </w:div>
        <w:div w:id="711461656">
          <w:marLeft w:val="0"/>
          <w:marRight w:val="0"/>
          <w:marTop w:val="0"/>
          <w:marBottom w:val="0"/>
          <w:divBdr>
            <w:top w:val="none" w:sz="0" w:space="0" w:color="auto"/>
            <w:left w:val="none" w:sz="0" w:space="0" w:color="auto"/>
            <w:bottom w:val="none" w:sz="0" w:space="0" w:color="auto"/>
            <w:right w:val="none" w:sz="0" w:space="0" w:color="auto"/>
          </w:divBdr>
        </w:div>
      </w:divsChild>
    </w:div>
    <w:div w:id="519856068">
      <w:bodyDiv w:val="1"/>
      <w:marLeft w:val="0"/>
      <w:marRight w:val="0"/>
      <w:marTop w:val="0"/>
      <w:marBottom w:val="0"/>
      <w:divBdr>
        <w:top w:val="none" w:sz="0" w:space="0" w:color="auto"/>
        <w:left w:val="none" w:sz="0" w:space="0" w:color="auto"/>
        <w:bottom w:val="none" w:sz="0" w:space="0" w:color="auto"/>
        <w:right w:val="none" w:sz="0" w:space="0" w:color="auto"/>
      </w:divBdr>
      <w:divsChild>
        <w:div w:id="1802645870">
          <w:marLeft w:val="0"/>
          <w:marRight w:val="0"/>
          <w:marTop w:val="0"/>
          <w:marBottom w:val="0"/>
          <w:divBdr>
            <w:top w:val="none" w:sz="0" w:space="0" w:color="auto"/>
            <w:left w:val="none" w:sz="0" w:space="0" w:color="auto"/>
            <w:bottom w:val="none" w:sz="0" w:space="0" w:color="auto"/>
            <w:right w:val="none" w:sz="0" w:space="0" w:color="auto"/>
          </w:divBdr>
        </w:div>
        <w:div w:id="1387682461">
          <w:marLeft w:val="0"/>
          <w:marRight w:val="0"/>
          <w:marTop w:val="0"/>
          <w:marBottom w:val="0"/>
          <w:divBdr>
            <w:top w:val="none" w:sz="0" w:space="0" w:color="auto"/>
            <w:left w:val="none" w:sz="0" w:space="0" w:color="auto"/>
            <w:bottom w:val="none" w:sz="0" w:space="0" w:color="auto"/>
            <w:right w:val="none" w:sz="0" w:space="0" w:color="auto"/>
          </w:divBdr>
        </w:div>
        <w:div w:id="1675493494">
          <w:marLeft w:val="0"/>
          <w:marRight w:val="0"/>
          <w:marTop w:val="0"/>
          <w:marBottom w:val="0"/>
          <w:divBdr>
            <w:top w:val="none" w:sz="0" w:space="0" w:color="auto"/>
            <w:left w:val="none" w:sz="0" w:space="0" w:color="auto"/>
            <w:bottom w:val="none" w:sz="0" w:space="0" w:color="auto"/>
            <w:right w:val="none" w:sz="0" w:space="0" w:color="auto"/>
          </w:divBdr>
        </w:div>
        <w:div w:id="1216235707">
          <w:marLeft w:val="0"/>
          <w:marRight w:val="0"/>
          <w:marTop w:val="0"/>
          <w:marBottom w:val="0"/>
          <w:divBdr>
            <w:top w:val="none" w:sz="0" w:space="0" w:color="auto"/>
            <w:left w:val="none" w:sz="0" w:space="0" w:color="auto"/>
            <w:bottom w:val="none" w:sz="0" w:space="0" w:color="auto"/>
            <w:right w:val="none" w:sz="0" w:space="0" w:color="auto"/>
          </w:divBdr>
        </w:div>
        <w:div w:id="1215236644">
          <w:marLeft w:val="0"/>
          <w:marRight w:val="0"/>
          <w:marTop w:val="0"/>
          <w:marBottom w:val="0"/>
          <w:divBdr>
            <w:top w:val="none" w:sz="0" w:space="0" w:color="auto"/>
            <w:left w:val="none" w:sz="0" w:space="0" w:color="auto"/>
            <w:bottom w:val="none" w:sz="0" w:space="0" w:color="auto"/>
            <w:right w:val="none" w:sz="0" w:space="0" w:color="auto"/>
          </w:divBdr>
        </w:div>
        <w:div w:id="539822102">
          <w:marLeft w:val="0"/>
          <w:marRight w:val="0"/>
          <w:marTop w:val="0"/>
          <w:marBottom w:val="0"/>
          <w:divBdr>
            <w:top w:val="none" w:sz="0" w:space="0" w:color="auto"/>
            <w:left w:val="none" w:sz="0" w:space="0" w:color="auto"/>
            <w:bottom w:val="none" w:sz="0" w:space="0" w:color="auto"/>
            <w:right w:val="none" w:sz="0" w:space="0" w:color="auto"/>
          </w:divBdr>
        </w:div>
        <w:div w:id="891573679">
          <w:marLeft w:val="0"/>
          <w:marRight w:val="0"/>
          <w:marTop w:val="0"/>
          <w:marBottom w:val="0"/>
          <w:divBdr>
            <w:top w:val="none" w:sz="0" w:space="0" w:color="auto"/>
            <w:left w:val="none" w:sz="0" w:space="0" w:color="auto"/>
            <w:bottom w:val="none" w:sz="0" w:space="0" w:color="auto"/>
            <w:right w:val="none" w:sz="0" w:space="0" w:color="auto"/>
          </w:divBdr>
        </w:div>
        <w:div w:id="827596773">
          <w:marLeft w:val="0"/>
          <w:marRight w:val="0"/>
          <w:marTop w:val="0"/>
          <w:marBottom w:val="0"/>
          <w:divBdr>
            <w:top w:val="none" w:sz="0" w:space="0" w:color="auto"/>
            <w:left w:val="none" w:sz="0" w:space="0" w:color="auto"/>
            <w:bottom w:val="none" w:sz="0" w:space="0" w:color="auto"/>
            <w:right w:val="none" w:sz="0" w:space="0" w:color="auto"/>
          </w:divBdr>
        </w:div>
        <w:div w:id="524371814">
          <w:marLeft w:val="0"/>
          <w:marRight w:val="0"/>
          <w:marTop w:val="0"/>
          <w:marBottom w:val="0"/>
          <w:divBdr>
            <w:top w:val="none" w:sz="0" w:space="0" w:color="auto"/>
            <w:left w:val="none" w:sz="0" w:space="0" w:color="auto"/>
            <w:bottom w:val="none" w:sz="0" w:space="0" w:color="auto"/>
            <w:right w:val="none" w:sz="0" w:space="0" w:color="auto"/>
          </w:divBdr>
        </w:div>
        <w:div w:id="641691085">
          <w:marLeft w:val="0"/>
          <w:marRight w:val="0"/>
          <w:marTop w:val="0"/>
          <w:marBottom w:val="0"/>
          <w:divBdr>
            <w:top w:val="none" w:sz="0" w:space="0" w:color="auto"/>
            <w:left w:val="none" w:sz="0" w:space="0" w:color="auto"/>
            <w:bottom w:val="none" w:sz="0" w:space="0" w:color="auto"/>
            <w:right w:val="none" w:sz="0" w:space="0" w:color="auto"/>
          </w:divBdr>
        </w:div>
        <w:div w:id="92553113">
          <w:marLeft w:val="0"/>
          <w:marRight w:val="0"/>
          <w:marTop w:val="0"/>
          <w:marBottom w:val="0"/>
          <w:divBdr>
            <w:top w:val="none" w:sz="0" w:space="0" w:color="auto"/>
            <w:left w:val="none" w:sz="0" w:space="0" w:color="auto"/>
            <w:bottom w:val="none" w:sz="0" w:space="0" w:color="auto"/>
            <w:right w:val="none" w:sz="0" w:space="0" w:color="auto"/>
          </w:divBdr>
        </w:div>
        <w:div w:id="1997610850">
          <w:marLeft w:val="0"/>
          <w:marRight w:val="0"/>
          <w:marTop w:val="0"/>
          <w:marBottom w:val="0"/>
          <w:divBdr>
            <w:top w:val="none" w:sz="0" w:space="0" w:color="auto"/>
            <w:left w:val="none" w:sz="0" w:space="0" w:color="auto"/>
            <w:bottom w:val="none" w:sz="0" w:space="0" w:color="auto"/>
            <w:right w:val="none" w:sz="0" w:space="0" w:color="auto"/>
          </w:divBdr>
        </w:div>
        <w:div w:id="66927911">
          <w:marLeft w:val="0"/>
          <w:marRight w:val="0"/>
          <w:marTop w:val="0"/>
          <w:marBottom w:val="0"/>
          <w:divBdr>
            <w:top w:val="none" w:sz="0" w:space="0" w:color="auto"/>
            <w:left w:val="none" w:sz="0" w:space="0" w:color="auto"/>
            <w:bottom w:val="none" w:sz="0" w:space="0" w:color="auto"/>
            <w:right w:val="none" w:sz="0" w:space="0" w:color="auto"/>
          </w:divBdr>
        </w:div>
        <w:div w:id="300961608">
          <w:marLeft w:val="0"/>
          <w:marRight w:val="0"/>
          <w:marTop w:val="0"/>
          <w:marBottom w:val="0"/>
          <w:divBdr>
            <w:top w:val="none" w:sz="0" w:space="0" w:color="auto"/>
            <w:left w:val="none" w:sz="0" w:space="0" w:color="auto"/>
            <w:bottom w:val="none" w:sz="0" w:space="0" w:color="auto"/>
            <w:right w:val="none" w:sz="0" w:space="0" w:color="auto"/>
          </w:divBdr>
        </w:div>
        <w:div w:id="380833365">
          <w:marLeft w:val="0"/>
          <w:marRight w:val="0"/>
          <w:marTop w:val="0"/>
          <w:marBottom w:val="0"/>
          <w:divBdr>
            <w:top w:val="none" w:sz="0" w:space="0" w:color="auto"/>
            <w:left w:val="none" w:sz="0" w:space="0" w:color="auto"/>
            <w:bottom w:val="none" w:sz="0" w:space="0" w:color="auto"/>
            <w:right w:val="none" w:sz="0" w:space="0" w:color="auto"/>
          </w:divBdr>
        </w:div>
        <w:div w:id="1397628866">
          <w:marLeft w:val="0"/>
          <w:marRight w:val="0"/>
          <w:marTop w:val="0"/>
          <w:marBottom w:val="0"/>
          <w:divBdr>
            <w:top w:val="none" w:sz="0" w:space="0" w:color="auto"/>
            <w:left w:val="none" w:sz="0" w:space="0" w:color="auto"/>
            <w:bottom w:val="none" w:sz="0" w:space="0" w:color="auto"/>
            <w:right w:val="none" w:sz="0" w:space="0" w:color="auto"/>
          </w:divBdr>
        </w:div>
        <w:div w:id="1698460293">
          <w:marLeft w:val="0"/>
          <w:marRight w:val="0"/>
          <w:marTop w:val="0"/>
          <w:marBottom w:val="0"/>
          <w:divBdr>
            <w:top w:val="none" w:sz="0" w:space="0" w:color="auto"/>
            <w:left w:val="none" w:sz="0" w:space="0" w:color="auto"/>
            <w:bottom w:val="none" w:sz="0" w:space="0" w:color="auto"/>
            <w:right w:val="none" w:sz="0" w:space="0" w:color="auto"/>
          </w:divBdr>
        </w:div>
        <w:div w:id="2022660166">
          <w:marLeft w:val="0"/>
          <w:marRight w:val="0"/>
          <w:marTop w:val="0"/>
          <w:marBottom w:val="0"/>
          <w:divBdr>
            <w:top w:val="none" w:sz="0" w:space="0" w:color="auto"/>
            <w:left w:val="none" w:sz="0" w:space="0" w:color="auto"/>
            <w:bottom w:val="none" w:sz="0" w:space="0" w:color="auto"/>
            <w:right w:val="none" w:sz="0" w:space="0" w:color="auto"/>
          </w:divBdr>
        </w:div>
        <w:div w:id="616641240">
          <w:marLeft w:val="0"/>
          <w:marRight w:val="0"/>
          <w:marTop w:val="0"/>
          <w:marBottom w:val="0"/>
          <w:divBdr>
            <w:top w:val="none" w:sz="0" w:space="0" w:color="auto"/>
            <w:left w:val="none" w:sz="0" w:space="0" w:color="auto"/>
            <w:bottom w:val="none" w:sz="0" w:space="0" w:color="auto"/>
            <w:right w:val="none" w:sz="0" w:space="0" w:color="auto"/>
          </w:divBdr>
        </w:div>
      </w:divsChild>
    </w:div>
    <w:div w:id="530608252">
      <w:bodyDiv w:val="1"/>
      <w:marLeft w:val="0"/>
      <w:marRight w:val="0"/>
      <w:marTop w:val="0"/>
      <w:marBottom w:val="0"/>
      <w:divBdr>
        <w:top w:val="none" w:sz="0" w:space="0" w:color="auto"/>
        <w:left w:val="none" w:sz="0" w:space="0" w:color="auto"/>
        <w:bottom w:val="none" w:sz="0" w:space="0" w:color="auto"/>
        <w:right w:val="none" w:sz="0" w:space="0" w:color="auto"/>
      </w:divBdr>
      <w:divsChild>
        <w:div w:id="578178137">
          <w:marLeft w:val="806"/>
          <w:marRight w:val="0"/>
          <w:marTop w:val="0"/>
          <w:marBottom w:val="0"/>
          <w:divBdr>
            <w:top w:val="none" w:sz="0" w:space="0" w:color="auto"/>
            <w:left w:val="none" w:sz="0" w:space="0" w:color="auto"/>
            <w:bottom w:val="none" w:sz="0" w:space="0" w:color="auto"/>
            <w:right w:val="none" w:sz="0" w:space="0" w:color="auto"/>
          </w:divBdr>
        </w:div>
        <w:div w:id="1554270044">
          <w:marLeft w:val="720"/>
          <w:marRight w:val="0"/>
          <w:marTop w:val="0"/>
          <w:marBottom w:val="0"/>
          <w:divBdr>
            <w:top w:val="none" w:sz="0" w:space="0" w:color="auto"/>
            <w:left w:val="none" w:sz="0" w:space="0" w:color="auto"/>
            <w:bottom w:val="none" w:sz="0" w:space="0" w:color="auto"/>
            <w:right w:val="none" w:sz="0" w:space="0" w:color="auto"/>
          </w:divBdr>
        </w:div>
        <w:div w:id="1261136919">
          <w:marLeft w:val="720"/>
          <w:marRight w:val="0"/>
          <w:marTop w:val="0"/>
          <w:marBottom w:val="0"/>
          <w:divBdr>
            <w:top w:val="none" w:sz="0" w:space="0" w:color="auto"/>
            <w:left w:val="none" w:sz="0" w:space="0" w:color="auto"/>
            <w:bottom w:val="none" w:sz="0" w:space="0" w:color="auto"/>
            <w:right w:val="none" w:sz="0" w:space="0" w:color="auto"/>
          </w:divBdr>
        </w:div>
        <w:div w:id="264654959">
          <w:marLeft w:val="720"/>
          <w:marRight w:val="0"/>
          <w:marTop w:val="0"/>
          <w:marBottom w:val="0"/>
          <w:divBdr>
            <w:top w:val="none" w:sz="0" w:space="0" w:color="auto"/>
            <w:left w:val="none" w:sz="0" w:space="0" w:color="auto"/>
            <w:bottom w:val="none" w:sz="0" w:space="0" w:color="auto"/>
            <w:right w:val="none" w:sz="0" w:space="0" w:color="auto"/>
          </w:divBdr>
        </w:div>
        <w:div w:id="1502041183">
          <w:marLeft w:val="720"/>
          <w:marRight w:val="0"/>
          <w:marTop w:val="0"/>
          <w:marBottom w:val="0"/>
          <w:divBdr>
            <w:top w:val="none" w:sz="0" w:space="0" w:color="auto"/>
            <w:left w:val="none" w:sz="0" w:space="0" w:color="auto"/>
            <w:bottom w:val="none" w:sz="0" w:space="0" w:color="auto"/>
            <w:right w:val="none" w:sz="0" w:space="0" w:color="auto"/>
          </w:divBdr>
        </w:div>
        <w:div w:id="187643261">
          <w:marLeft w:val="720"/>
          <w:marRight w:val="0"/>
          <w:marTop w:val="0"/>
          <w:marBottom w:val="0"/>
          <w:divBdr>
            <w:top w:val="none" w:sz="0" w:space="0" w:color="auto"/>
            <w:left w:val="none" w:sz="0" w:space="0" w:color="auto"/>
            <w:bottom w:val="none" w:sz="0" w:space="0" w:color="auto"/>
            <w:right w:val="none" w:sz="0" w:space="0" w:color="auto"/>
          </w:divBdr>
        </w:div>
        <w:div w:id="322010712">
          <w:marLeft w:val="720"/>
          <w:marRight w:val="0"/>
          <w:marTop w:val="0"/>
          <w:marBottom w:val="0"/>
          <w:divBdr>
            <w:top w:val="none" w:sz="0" w:space="0" w:color="auto"/>
            <w:left w:val="none" w:sz="0" w:space="0" w:color="auto"/>
            <w:bottom w:val="none" w:sz="0" w:space="0" w:color="auto"/>
            <w:right w:val="none" w:sz="0" w:space="0" w:color="auto"/>
          </w:divBdr>
        </w:div>
        <w:div w:id="2118870304">
          <w:marLeft w:val="720"/>
          <w:marRight w:val="0"/>
          <w:marTop w:val="0"/>
          <w:marBottom w:val="0"/>
          <w:divBdr>
            <w:top w:val="none" w:sz="0" w:space="0" w:color="auto"/>
            <w:left w:val="none" w:sz="0" w:space="0" w:color="auto"/>
            <w:bottom w:val="none" w:sz="0" w:space="0" w:color="auto"/>
            <w:right w:val="none" w:sz="0" w:space="0" w:color="auto"/>
          </w:divBdr>
        </w:div>
      </w:divsChild>
    </w:div>
    <w:div w:id="531069575">
      <w:bodyDiv w:val="1"/>
      <w:marLeft w:val="0"/>
      <w:marRight w:val="0"/>
      <w:marTop w:val="0"/>
      <w:marBottom w:val="0"/>
      <w:divBdr>
        <w:top w:val="none" w:sz="0" w:space="0" w:color="auto"/>
        <w:left w:val="none" w:sz="0" w:space="0" w:color="auto"/>
        <w:bottom w:val="none" w:sz="0" w:space="0" w:color="auto"/>
        <w:right w:val="none" w:sz="0" w:space="0" w:color="auto"/>
      </w:divBdr>
      <w:divsChild>
        <w:div w:id="1198738824">
          <w:marLeft w:val="0"/>
          <w:marRight w:val="0"/>
          <w:marTop w:val="0"/>
          <w:marBottom w:val="0"/>
          <w:divBdr>
            <w:top w:val="none" w:sz="0" w:space="0" w:color="auto"/>
            <w:left w:val="none" w:sz="0" w:space="0" w:color="auto"/>
            <w:bottom w:val="none" w:sz="0" w:space="0" w:color="auto"/>
            <w:right w:val="none" w:sz="0" w:space="0" w:color="auto"/>
          </w:divBdr>
        </w:div>
        <w:div w:id="1755394984">
          <w:marLeft w:val="0"/>
          <w:marRight w:val="0"/>
          <w:marTop w:val="0"/>
          <w:marBottom w:val="0"/>
          <w:divBdr>
            <w:top w:val="none" w:sz="0" w:space="0" w:color="auto"/>
            <w:left w:val="none" w:sz="0" w:space="0" w:color="auto"/>
            <w:bottom w:val="none" w:sz="0" w:space="0" w:color="auto"/>
            <w:right w:val="none" w:sz="0" w:space="0" w:color="auto"/>
          </w:divBdr>
        </w:div>
        <w:div w:id="1160468263">
          <w:marLeft w:val="0"/>
          <w:marRight w:val="0"/>
          <w:marTop w:val="0"/>
          <w:marBottom w:val="0"/>
          <w:divBdr>
            <w:top w:val="none" w:sz="0" w:space="0" w:color="auto"/>
            <w:left w:val="none" w:sz="0" w:space="0" w:color="auto"/>
            <w:bottom w:val="none" w:sz="0" w:space="0" w:color="auto"/>
            <w:right w:val="none" w:sz="0" w:space="0" w:color="auto"/>
          </w:divBdr>
        </w:div>
        <w:div w:id="546067286">
          <w:marLeft w:val="0"/>
          <w:marRight w:val="0"/>
          <w:marTop w:val="0"/>
          <w:marBottom w:val="0"/>
          <w:divBdr>
            <w:top w:val="none" w:sz="0" w:space="0" w:color="auto"/>
            <w:left w:val="none" w:sz="0" w:space="0" w:color="auto"/>
            <w:bottom w:val="none" w:sz="0" w:space="0" w:color="auto"/>
            <w:right w:val="none" w:sz="0" w:space="0" w:color="auto"/>
          </w:divBdr>
        </w:div>
        <w:div w:id="975716050">
          <w:marLeft w:val="0"/>
          <w:marRight w:val="0"/>
          <w:marTop w:val="0"/>
          <w:marBottom w:val="0"/>
          <w:divBdr>
            <w:top w:val="none" w:sz="0" w:space="0" w:color="auto"/>
            <w:left w:val="none" w:sz="0" w:space="0" w:color="auto"/>
            <w:bottom w:val="none" w:sz="0" w:space="0" w:color="auto"/>
            <w:right w:val="none" w:sz="0" w:space="0" w:color="auto"/>
          </w:divBdr>
        </w:div>
        <w:div w:id="155727370">
          <w:marLeft w:val="0"/>
          <w:marRight w:val="0"/>
          <w:marTop w:val="0"/>
          <w:marBottom w:val="0"/>
          <w:divBdr>
            <w:top w:val="none" w:sz="0" w:space="0" w:color="auto"/>
            <w:left w:val="none" w:sz="0" w:space="0" w:color="auto"/>
            <w:bottom w:val="none" w:sz="0" w:space="0" w:color="auto"/>
            <w:right w:val="none" w:sz="0" w:space="0" w:color="auto"/>
          </w:divBdr>
        </w:div>
        <w:div w:id="804397214">
          <w:marLeft w:val="0"/>
          <w:marRight w:val="0"/>
          <w:marTop w:val="0"/>
          <w:marBottom w:val="0"/>
          <w:divBdr>
            <w:top w:val="none" w:sz="0" w:space="0" w:color="auto"/>
            <w:left w:val="none" w:sz="0" w:space="0" w:color="auto"/>
            <w:bottom w:val="none" w:sz="0" w:space="0" w:color="auto"/>
            <w:right w:val="none" w:sz="0" w:space="0" w:color="auto"/>
          </w:divBdr>
        </w:div>
        <w:div w:id="1392267159">
          <w:marLeft w:val="0"/>
          <w:marRight w:val="0"/>
          <w:marTop w:val="0"/>
          <w:marBottom w:val="0"/>
          <w:divBdr>
            <w:top w:val="none" w:sz="0" w:space="0" w:color="auto"/>
            <w:left w:val="none" w:sz="0" w:space="0" w:color="auto"/>
            <w:bottom w:val="none" w:sz="0" w:space="0" w:color="auto"/>
            <w:right w:val="none" w:sz="0" w:space="0" w:color="auto"/>
          </w:divBdr>
        </w:div>
        <w:div w:id="1749813951">
          <w:marLeft w:val="0"/>
          <w:marRight w:val="0"/>
          <w:marTop w:val="0"/>
          <w:marBottom w:val="0"/>
          <w:divBdr>
            <w:top w:val="none" w:sz="0" w:space="0" w:color="auto"/>
            <w:left w:val="none" w:sz="0" w:space="0" w:color="auto"/>
            <w:bottom w:val="none" w:sz="0" w:space="0" w:color="auto"/>
            <w:right w:val="none" w:sz="0" w:space="0" w:color="auto"/>
          </w:divBdr>
        </w:div>
        <w:div w:id="1105927615">
          <w:marLeft w:val="0"/>
          <w:marRight w:val="0"/>
          <w:marTop w:val="0"/>
          <w:marBottom w:val="0"/>
          <w:divBdr>
            <w:top w:val="none" w:sz="0" w:space="0" w:color="auto"/>
            <w:left w:val="none" w:sz="0" w:space="0" w:color="auto"/>
            <w:bottom w:val="none" w:sz="0" w:space="0" w:color="auto"/>
            <w:right w:val="none" w:sz="0" w:space="0" w:color="auto"/>
          </w:divBdr>
        </w:div>
        <w:div w:id="768357994">
          <w:marLeft w:val="0"/>
          <w:marRight w:val="0"/>
          <w:marTop w:val="0"/>
          <w:marBottom w:val="0"/>
          <w:divBdr>
            <w:top w:val="none" w:sz="0" w:space="0" w:color="auto"/>
            <w:left w:val="none" w:sz="0" w:space="0" w:color="auto"/>
            <w:bottom w:val="none" w:sz="0" w:space="0" w:color="auto"/>
            <w:right w:val="none" w:sz="0" w:space="0" w:color="auto"/>
          </w:divBdr>
        </w:div>
        <w:div w:id="675305938">
          <w:marLeft w:val="0"/>
          <w:marRight w:val="0"/>
          <w:marTop w:val="0"/>
          <w:marBottom w:val="0"/>
          <w:divBdr>
            <w:top w:val="none" w:sz="0" w:space="0" w:color="auto"/>
            <w:left w:val="none" w:sz="0" w:space="0" w:color="auto"/>
            <w:bottom w:val="none" w:sz="0" w:space="0" w:color="auto"/>
            <w:right w:val="none" w:sz="0" w:space="0" w:color="auto"/>
          </w:divBdr>
        </w:div>
        <w:div w:id="1789736957">
          <w:marLeft w:val="0"/>
          <w:marRight w:val="0"/>
          <w:marTop w:val="0"/>
          <w:marBottom w:val="0"/>
          <w:divBdr>
            <w:top w:val="none" w:sz="0" w:space="0" w:color="auto"/>
            <w:left w:val="none" w:sz="0" w:space="0" w:color="auto"/>
            <w:bottom w:val="none" w:sz="0" w:space="0" w:color="auto"/>
            <w:right w:val="none" w:sz="0" w:space="0" w:color="auto"/>
          </w:divBdr>
        </w:div>
        <w:div w:id="1998147173">
          <w:marLeft w:val="0"/>
          <w:marRight w:val="0"/>
          <w:marTop w:val="0"/>
          <w:marBottom w:val="0"/>
          <w:divBdr>
            <w:top w:val="none" w:sz="0" w:space="0" w:color="auto"/>
            <w:left w:val="none" w:sz="0" w:space="0" w:color="auto"/>
            <w:bottom w:val="none" w:sz="0" w:space="0" w:color="auto"/>
            <w:right w:val="none" w:sz="0" w:space="0" w:color="auto"/>
          </w:divBdr>
        </w:div>
        <w:div w:id="617566272">
          <w:marLeft w:val="0"/>
          <w:marRight w:val="0"/>
          <w:marTop w:val="0"/>
          <w:marBottom w:val="0"/>
          <w:divBdr>
            <w:top w:val="none" w:sz="0" w:space="0" w:color="auto"/>
            <w:left w:val="none" w:sz="0" w:space="0" w:color="auto"/>
            <w:bottom w:val="none" w:sz="0" w:space="0" w:color="auto"/>
            <w:right w:val="none" w:sz="0" w:space="0" w:color="auto"/>
          </w:divBdr>
        </w:div>
        <w:div w:id="1260093202">
          <w:marLeft w:val="0"/>
          <w:marRight w:val="0"/>
          <w:marTop w:val="0"/>
          <w:marBottom w:val="0"/>
          <w:divBdr>
            <w:top w:val="none" w:sz="0" w:space="0" w:color="auto"/>
            <w:left w:val="none" w:sz="0" w:space="0" w:color="auto"/>
            <w:bottom w:val="none" w:sz="0" w:space="0" w:color="auto"/>
            <w:right w:val="none" w:sz="0" w:space="0" w:color="auto"/>
          </w:divBdr>
        </w:div>
        <w:div w:id="118031677">
          <w:marLeft w:val="0"/>
          <w:marRight w:val="0"/>
          <w:marTop w:val="0"/>
          <w:marBottom w:val="0"/>
          <w:divBdr>
            <w:top w:val="none" w:sz="0" w:space="0" w:color="auto"/>
            <w:left w:val="none" w:sz="0" w:space="0" w:color="auto"/>
            <w:bottom w:val="none" w:sz="0" w:space="0" w:color="auto"/>
            <w:right w:val="none" w:sz="0" w:space="0" w:color="auto"/>
          </w:divBdr>
        </w:div>
        <w:div w:id="289897578">
          <w:marLeft w:val="0"/>
          <w:marRight w:val="0"/>
          <w:marTop w:val="0"/>
          <w:marBottom w:val="0"/>
          <w:divBdr>
            <w:top w:val="none" w:sz="0" w:space="0" w:color="auto"/>
            <w:left w:val="none" w:sz="0" w:space="0" w:color="auto"/>
            <w:bottom w:val="none" w:sz="0" w:space="0" w:color="auto"/>
            <w:right w:val="none" w:sz="0" w:space="0" w:color="auto"/>
          </w:divBdr>
        </w:div>
        <w:div w:id="189759138">
          <w:marLeft w:val="0"/>
          <w:marRight w:val="0"/>
          <w:marTop w:val="0"/>
          <w:marBottom w:val="0"/>
          <w:divBdr>
            <w:top w:val="none" w:sz="0" w:space="0" w:color="auto"/>
            <w:left w:val="none" w:sz="0" w:space="0" w:color="auto"/>
            <w:bottom w:val="none" w:sz="0" w:space="0" w:color="auto"/>
            <w:right w:val="none" w:sz="0" w:space="0" w:color="auto"/>
          </w:divBdr>
        </w:div>
        <w:div w:id="1227570916">
          <w:marLeft w:val="0"/>
          <w:marRight w:val="0"/>
          <w:marTop w:val="0"/>
          <w:marBottom w:val="0"/>
          <w:divBdr>
            <w:top w:val="none" w:sz="0" w:space="0" w:color="auto"/>
            <w:left w:val="none" w:sz="0" w:space="0" w:color="auto"/>
            <w:bottom w:val="none" w:sz="0" w:space="0" w:color="auto"/>
            <w:right w:val="none" w:sz="0" w:space="0" w:color="auto"/>
          </w:divBdr>
        </w:div>
        <w:div w:id="1194072319">
          <w:marLeft w:val="0"/>
          <w:marRight w:val="0"/>
          <w:marTop w:val="0"/>
          <w:marBottom w:val="0"/>
          <w:divBdr>
            <w:top w:val="none" w:sz="0" w:space="0" w:color="auto"/>
            <w:left w:val="none" w:sz="0" w:space="0" w:color="auto"/>
            <w:bottom w:val="none" w:sz="0" w:space="0" w:color="auto"/>
            <w:right w:val="none" w:sz="0" w:space="0" w:color="auto"/>
          </w:divBdr>
        </w:div>
        <w:div w:id="65498825">
          <w:marLeft w:val="0"/>
          <w:marRight w:val="0"/>
          <w:marTop w:val="0"/>
          <w:marBottom w:val="0"/>
          <w:divBdr>
            <w:top w:val="none" w:sz="0" w:space="0" w:color="auto"/>
            <w:left w:val="none" w:sz="0" w:space="0" w:color="auto"/>
            <w:bottom w:val="none" w:sz="0" w:space="0" w:color="auto"/>
            <w:right w:val="none" w:sz="0" w:space="0" w:color="auto"/>
          </w:divBdr>
        </w:div>
        <w:div w:id="1321544340">
          <w:marLeft w:val="0"/>
          <w:marRight w:val="0"/>
          <w:marTop w:val="0"/>
          <w:marBottom w:val="0"/>
          <w:divBdr>
            <w:top w:val="none" w:sz="0" w:space="0" w:color="auto"/>
            <w:left w:val="none" w:sz="0" w:space="0" w:color="auto"/>
            <w:bottom w:val="none" w:sz="0" w:space="0" w:color="auto"/>
            <w:right w:val="none" w:sz="0" w:space="0" w:color="auto"/>
          </w:divBdr>
        </w:div>
        <w:div w:id="54597258">
          <w:marLeft w:val="0"/>
          <w:marRight w:val="0"/>
          <w:marTop w:val="0"/>
          <w:marBottom w:val="0"/>
          <w:divBdr>
            <w:top w:val="none" w:sz="0" w:space="0" w:color="auto"/>
            <w:left w:val="none" w:sz="0" w:space="0" w:color="auto"/>
            <w:bottom w:val="none" w:sz="0" w:space="0" w:color="auto"/>
            <w:right w:val="none" w:sz="0" w:space="0" w:color="auto"/>
          </w:divBdr>
        </w:div>
        <w:div w:id="721754005">
          <w:marLeft w:val="0"/>
          <w:marRight w:val="0"/>
          <w:marTop w:val="0"/>
          <w:marBottom w:val="0"/>
          <w:divBdr>
            <w:top w:val="none" w:sz="0" w:space="0" w:color="auto"/>
            <w:left w:val="none" w:sz="0" w:space="0" w:color="auto"/>
            <w:bottom w:val="none" w:sz="0" w:space="0" w:color="auto"/>
            <w:right w:val="none" w:sz="0" w:space="0" w:color="auto"/>
          </w:divBdr>
        </w:div>
        <w:div w:id="869345195">
          <w:marLeft w:val="0"/>
          <w:marRight w:val="0"/>
          <w:marTop w:val="0"/>
          <w:marBottom w:val="0"/>
          <w:divBdr>
            <w:top w:val="none" w:sz="0" w:space="0" w:color="auto"/>
            <w:left w:val="none" w:sz="0" w:space="0" w:color="auto"/>
            <w:bottom w:val="none" w:sz="0" w:space="0" w:color="auto"/>
            <w:right w:val="none" w:sz="0" w:space="0" w:color="auto"/>
          </w:divBdr>
        </w:div>
        <w:div w:id="1785152549">
          <w:marLeft w:val="0"/>
          <w:marRight w:val="0"/>
          <w:marTop w:val="0"/>
          <w:marBottom w:val="0"/>
          <w:divBdr>
            <w:top w:val="none" w:sz="0" w:space="0" w:color="auto"/>
            <w:left w:val="none" w:sz="0" w:space="0" w:color="auto"/>
            <w:bottom w:val="none" w:sz="0" w:space="0" w:color="auto"/>
            <w:right w:val="none" w:sz="0" w:space="0" w:color="auto"/>
          </w:divBdr>
        </w:div>
        <w:div w:id="1585728011">
          <w:marLeft w:val="0"/>
          <w:marRight w:val="0"/>
          <w:marTop w:val="0"/>
          <w:marBottom w:val="0"/>
          <w:divBdr>
            <w:top w:val="none" w:sz="0" w:space="0" w:color="auto"/>
            <w:left w:val="none" w:sz="0" w:space="0" w:color="auto"/>
            <w:bottom w:val="none" w:sz="0" w:space="0" w:color="auto"/>
            <w:right w:val="none" w:sz="0" w:space="0" w:color="auto"/>
          </w:divBdr>
        </w:div>
      </w:divsChild>
    </w:div>
    <w:div w:id="542139411">
      <w:bodyDiv w:val="1"/>
      <w:marLeft w:val="0"/>
      <w:marRight w:val="0"/>
      <w:marTop w:val="0"/>
      <w:marBottom w:val="0"/>
      <w:divBdr>
        <w:top w:val="none" w:sz="0" w:space="0" w:color="auto"/>
        <w:left w:val="none" w:sz="0" w:space="0" w:color="auto"/>
        <w:bottom w:val="none" w:sz="0" w:space="0" w:color="auto"/>
        <w:right w:val="none" w:sz="0" w:space="0" w:color="auto"/>
      </w:divBdr>
      <w:divsChild>
        <w:div w:id="2142188779">
          <w:marLeft w:val="0"/>
          <w:marRight w:val="0"/>
          <w:marTop w:val="0"/>
          <w:marBottom w:val="0"/>
          <w:divBdr>
            <w:top w:val="none" w:sz="0" w:space="0" w:color="auto"/>
            <w:left w:val="none" w:sz="0" w:space="0" w:color="auto"/>
            <w:bottom w:val="none" w:sz="0" w:space="0" w:color="auto"/>
            <w:right w:val="none" w:sz="0" w:space="0" w:color="auto"/>
          </w:divBdr>
        </w:div>
        <w:div w:id="661082158">
          <w:marLeft w:val="0"/>
          <w:marRight w:val="0"/>
          <w:marTop w:val="0"/>
          <w:marBottom w:val="0"/>
          <w:divBdr>
            <w:top w:val="none" w:sz="0" w:space="0" w:color="auto"/>
            <w:left w:val="none" w:sz="0" w:space="0" w:color="auto"/>
            <w:bottom w:val="none" w:sz="0" w:space="0" w:color="auto"/>
            <w:right w:val="none" w:sz="0" w:space="0" w:color="auto"/>
          </w:divBdr>
        </w:div>
        <w:div w:id="498082039">
          <w:marLeft w:val="0"/>
          <w:marRight w:val="0"/>
          <w:marTop w:val="0"/>
          <w:marBottom w:val="0"/>
          <w:divBdr>
            <w:top w:val="none" w:sz="0" w:space="0" w:color="auto"/>
            <w:left w:val="none" w:sz="0" w:space="0" w:color="auto"/>
            <w:bottom w:val="none" w:sz="0" w:space="0" w:color="auto"/>
            <w:right w:val="none" w:sz="0" w:space="0" w:color="auto"/>
          </w:divBdr>
        </w:div>
        <w:div w:id="658078594">
          <w:marLeft w:val="0"/>
          <w:marRight w:val="0"/>
          <w:marTop w:val="0"/>
          <w:marBottom w:val="0"/>
          <w:divBdr>
            <w:top w:val="none" w:sz="0" w:space="0" w:color="auto"/>
            <w:left w:val="none" w:sz="0" w:space="0" w:color="auto"/>
            <w:bottom w:val="none" w:sz="0" w:space="0" w:color="auto"/>
            <w:right w:val="none" w:sz="0" w:space="0" w:color="auto"/>
          </w:divBdr>
        </w:div>
        <w:div w:id="1269922185">
          <w:marLeft w:val="0"/>
          <w:marRight w:val="0"/>
          <w:marTop w:val="0"/>
          <w:marBottom w:val="0"/>
          <w:divBdr>
            <w:top w:val="none" w:sz="0" w:space="0" w:color="auto"/>
            <w:left w:val="none" w:sz="0" w:space="0" w:color="auto"/>
            <w:bottom w:val="none" w:sz="0" w:space="0" w:color="auto"/>
            <w:right w:val="none" w:sz="0" w:space="0" w:color="auto"/>
          </w:divBdr>
        </w:div>
        <w:div w:id="493423396">
          <w:marLeft w:val="0"/>
          <w:marRight w:val="0"/>
          <w:marTop w:val="0"/>
          <w:marBottom w:val="0"/>
          <w:divBdr>
            <w:top w:val="none" w:sz="0" w:space="0" w:color="auto"/>
            <w:left w:val="none" w:sz="0" w:space="0" w:color="auto"/>
            <w:bottom w:val="none" w:sz="0" w:space="0" w:color="auto"/>
            <w:right w:val="none" w:sz="0" w:space="0" w:color="auto"/>
          </w:divBdr>
        </w:div>
        <w:div w:id="1911695835">
          <w:marLeft w:val="0"/>
          <w:marRight w:val="0"/>
          <w:marTop w:val="0"/>
          <w:marBottom w:val="0"/>
          <w:divBdr>
            <w:top w:val="none" w:sz="0" w:space="0" w:color="auto"/>
            <w:left w:val="none" w:sz="0" w:space="0" w:color="auto"/>
            <w:bottom w:val="none" w:sz="0" w:space="0" w:color="auto"/>
            <w:right w:val="none" w:sz="0" w:space="0" w:color="auto"/>
          </w:divBdr>
        </w:div>
        <w:div w:id="1168060185">
          <w:marLeft w:val="0"/>
          <w:marRight w:val="0"/>
          <w:marTop w:val="0"/>
          <w:marBottom w:val="0"/>
          <w:divBdr>
            <w:top w:val="none" w:sz="0" w:space="0" w:color="auto"/>
            <w:left w:val="none" w:sz="0" w:space="0" w:color="auto"/>
            <w:bottom w:val="none" w:sz="0" w:space="0" w:color="auto"/>
            <w:right w:val="none" w:sz="0" w:space="0" w:color="auto"/>
          </w:divBdr>
        </w:div>
        <w:div w:id="1711882494">
          <w:marLeft w:val="0"/>
          <w:marRight w:val="0"/>
          <w:marTop w:val="0"/>
          <w:marBottom w:val="0"/>
          <w:divBdr>
            <w:top w:val="none" w:sz="0" w:space="0" w:color="auto"/>
            <w:left w:val="none" w:sz="0" w:space="0" w:color="auto"/>
            <w:bottom w:val="none" w:sz="0" w:space="0" w:color="auto"/>
            <w:right w:val="none" w:sz="0" w:space="0" w:color="auto"/>
          </w:divBdr>
        </w:div>
        <w:div w:id="1753356199">
          <w:marLeft w:val="0"/>
          <w:marRight w:val="0"/>
          <w:marTop w:val="0"/>
          <w:marBottom w:val="0"/>
          <w:divBdr>
            <w:top w:val="none" w:sz="0" w:space="0" w:color="auto"/>
            <w:left w:val="none" w:sz="0" w:space="0" w:color="auto"/>
            <w:bottom w:val="none" w:sz="0" w:space="0" w:color="auto"/>
            <w:right w:val="none" w:sz="0" w:space="0" w:color="auto"/>
          </w:divBdr>
        </w:div>
        <w:div w:id="1593121503">
          <w:marLeft w:val="0"/>
          <w:marRight w:val="0"/>
          <w:marTop w:val="0"/>
          <w:marBottom w:val="0"/>
          <w:divBdr>
            <w:top w:val="none" w:sz="0" w:space="0" w:color="auto"/>
            <w:left w:val="none" w:sz="0" w:space="0" w:color="auto"/>
            <w:bottom w:val="none" w:sz="0" w:space="0" w:color="auto"/>
            <w:right w:val="none" w:sz="0" w:space="0" w:color="auto"/>
          </w:divBdr>
        </w:div>
        <w:div w:id="1953005378">
          <w:marLeft w:val="0"/>
          <w:marRight w:val="0"/>
          <w:marTop w:val="0"/>
          <w:marBottom w:val="0"/>
          <w:divBdr>
            <w:top w:val="none" w:sz="0" w:space="0" w:color="auto"/>
            <w:left w:val="none" w:sz="0" w:space="0" w:color="auto"/>
            <w:bottom w:val="none" w:sz="0" w:space="0" w:color="auto"/>
            <w:right w:val="none" w:sz="0" w:space="0" w:color="auto"/>
          </w:divBdr>
        </w:div>
        <w:div w:id="883442600">
          <w:marLeft w:val="0"/>
          <w:marRight w:val="0"/>
          <w:marTop w:val="0"/>
          <w:marBottom w:val="0"/>
          <w:divBdr>
            <w:top w:val="none" w:sz="0" w:space="0" w:color="auto"/>
            <w:left w:val="none" w:sz="0" w:space="0" w:color="auto"/>
            <w:bottom w:val="none" w:sz="0" w:space="0" w:color="auto"/>
            <w:right w:val="none" w:sz="0" w:space="0" w:color="auto"/>
          </w:divBdr>
        </w:div>
        <w:div w:id="702176016">
          <w:marLeft w:val="0"/>
          <w:marRight w:val="0"/>
          <w:marTop w:val="0"/>
          <w:marBottom w:val="0"/>
          <w:divBdr>
            <w:top w:val="none" w:sz="0" w:space="0" w:color="auto"/>
            <w:left w:val="none" w:sz="0" w:space="0" w:color="auto"/>
            <w:bottom w:val="none" w:sz="0" w:space="0" w:color="auto"/>
            <w:right w:val="none" w:sz="0" w:space="0" w:color="auto"/>
          </w:divBdr>
        </w:div>
        <w:div w:id="277376999">
          <w:marLeft w:val="0"/>
          <w:marRight w:val="0"/>
          <w:marTop w:val="0"/>
          <w:marBottom w:val="0"/>
          <w:divBdr>
            <w:top w:val="none" w:sz="0" w:space="0" w:color="auto"/>
            <w:left w:val="none" w:sz="0" w:space="0" w:color="auto"/>
            <w:bottom w:val="none" w:sz="0" w:space="0" w:color="auto"/>
            <w:right w:val="none" w:sz="0" w:space="0" w:color="auto"/>
          </w:divBdr>
        </w:div>
        <w:div w:id="682125480">
          <w:marLeft w:val="0"/>
          <w:marRight w:val="0"/>
          <w:marTop w:val="0"/>
          <w:marBottom w:val="0"/>
          <w:divBdr>
            <w:top w:val="none" w:sz="0" w:space="0" w:color="auto"/>
            <w:left w:val="none" w:sz="0" w:space="0" w:color="auto"/>
            <w:bottom w:val="none" w:sz="0" w:space="0" w:color="auto"/>
            <w:right w:val="none" w:sz="0" w:space="0" w:color="auto"/>
          </w:divBdr>
        </w:div>
      </w:divsChild>
    </w:div>
    <w:div w:id="553125185">
      <w:bodyDiv w:val="1"/>
      <w:marLeft w:val="0"/>
      <w:marRight w:val="0"/>
      <w:marTop w:val="0"/>
      <w:marBottom w:val="0"/>
      <w:divBdr>
        <w:top w:val="none" w:sz="0" w:space="0" w:color="auto"/>
        <w:left w:val="none" w:sz="0" w:space="0" w:color="auto"/>
        <w:bottom w:val="none" w:sz="0" w:space="0" w:color="auto"/>
        <w:right w:val="none" w:sz="0" w:space="0" w:color="auto"/>
      </w:divBdr>
      <w:divsChild>
        <w:div w:id="492836823">
          <w:marLeft w:val="0"/>
          <w:marRight w:val="0"/>
          <w:marTop w:val="0"/>
          <w:marBottom w:val="0"/>
          <w:divBdr>
            <w:top w:val="none" w:sz="0" w:space="0" w:color="auto"/>
            <w:left w:val="none" w:sz="0" w:space="0" w:color="auto"/>
            <w:bottom w:val="none" w:sz="0" w:space="0" w:color="auto"/>
            <w:right w:val="none" w:sz="0" w:space="0" w:color="auto"/>
          </w:divBdr>
        </w:div>
        <w:div w:id="859701915">
          <w:marLeft w:val="0"/>
          <w:marRight w:val="0"/>
          <w:marTop w:val="0"/>
          <w:marBottom w:val="0"/>
          <w:divBdr>
            <w:top w:val="none" w:sz="0" w:space="0" w:color="auto"/>
            <w:left w:val="none" w:sz="0" w:space="0" w:color="auto"/>
            <w:bottom w:val="none" w:sz="0" w:space="0" w:color="auto"/>
            <w:right w:val="none" w:sz="0" w:space="0" w:color="auto"/>
          </w:divBdr>
        </w:div>
        <w:div w:id="97264081">
          <w:marLeft w:val="0"/>
          <w:marRight w:val="0"/>
          <w:marTop w:val="0"/>
          <w:marBottom w:val="0"/>
          <w:divBdr>
            <w:top w:val="none" w:sz="0" w:space="0" w:color="auto"/>
            <w:left w:val="none" w:sz="0" w:space="0" w:color="auto"/>
            <w:bottom w:val="none" w:sz="0" w:space="0" w:color="auto"/>
            <w:right w:val="none" w:sz="0" w:space="0" w:color="auto"/>
          </w:divBdr>
        </w:div>
        <w:div w:id="1372653123">
          <w:marLeft w:val="0"/>
          <w:marRight w:val="0"/>
          <w:marTop w:val="0"/>
          <w:marBottom w:val="0"/>
          <w:divBdr>
            <w:top w:val="none" w:sz="0" w:space="0" w:color="auto"/>
            <w:left w:val="none" w:sz="0" w:space="0" w:color="auto"/>
            <w:bottom w:val="none" w:sz="0" w:space="0" w:color="auto"/>
            <w:right w:val="none" w:sz="0" w:space="0" w:color="auto"/>
          </w:divBdr>
        </w:div>
        <w:div w:id="898175668">
          <w:marLeft w:val="0"/>
          <w:marRight w:val="0"/>
          <w:marTop w:val="0"/>
          <w:marBottom w:val="0"/>
          <w:divBdr>
            <w:top w:val="none" w:sz="0" w:space="0" w:color="auto"/>
            <w:left w:val="none" w:sz="0" w:space="0" w:color="auto"/>
            <w:bottom w:val="none" w:sz="0" w:space="0" w:color="auto"/>
            <w:right w:val="none" w:sz="0" w:space="0" w:color="auto"/>
          </w:divBdr>
        </w:div>
        <w:div w:id="51118406">
          <w:marLeft w:val="0"/>
          <w:marRight w:val="0"/>
          <w:marTop w:val="0"/>
          <w:marBottom w:val="0"/>
          <w:divBdr>
            <w:top w:val="none" w:sz="0" w:space="0" w:color="auto"/>
            <w:left w:val="none" w:sz="0" w:space="0" w:color="auto"/>
            <w:bottom w:val="none" w:sz="0" w:space="0" w:color="auto"/>
            <w:right w:val="none" w:sz="0" w:space="0" w:color="auto"/>
          </w:divBdr>
        </w:div>
        <w:div w:id="1738746655">
          <w:marLeft w:val="0"/>
          <w:marRight w:val="0"/>
          <w:marTop w:val="0"/>
          <w:marBottom w:val="0"/>
          <w:divBdr>
            <w:top w:val="none" w:sz="0" w:space="0" w:color="auto"/>
            <w:left w:val="none" w:sz="0" w:space="0" w:color="auto"/>
            <w:bottom w:val="none" w:sz="0" w:space="0" w:color="auto"/>
            <w:right w:val="none" w:sz="0" w:space="0" w:color="auto"/>
          </w:divBdr>
        </w:div>
        <w:div w:id="1352680335">
          <w:marLeft w:val="0"/>
          <w:marRight w:val="0"/>
          <w:marTop w:val="0"/>
          <w:marBottom w:val="0"/>
          <w:divBdr>
            <w:top w:val="none" w:sz="0" w:space="0" w:color="auto"/>
            <w:left w:val="none" w:sz="0" w:space="0" w:color="auto"/>
            <w:bottom w:val="none" w:sz="0" w:space="0" w:color="auto"/>
            <w:right w:val="none" w:sz="0" w:space="0" w:color="auto"/>
          </w:divBdr>
        </w:div>
        <w:div w:id="1763913744">
          <w:marLeft w:val="0"/>
          <w:marRight w:val="0"/>
          <w:marTop w:val="0"/>
          <w:marBottom w:val="0"/>
          <w:divBdr>
            <w:top w:val="none" w:sz="0" w:space="0" w:color="auto"/>
            <w:left w:val="none" w:sz="0" w:space="0" w:color="auto"/>
            <w:bottom w:val="none" w:sz="0" w:space="0" w:color="auto"/>
            <w:right w:val="none" w:sz="0" w:space="0" w:color="auto"/>
          </w:divBdr>
        </w:div>
        <w:div w:id="2081292372">
          <w:marLeft w:val="0"/>
          <w:marRight w:val="0"/>
          <w:marTop w:val="0"/>
          <w:marBottom w:val="0"/>
          <w:divBdr>
            <w:top w:val="none" w:sz="0" w:space="0" w:color="auto"/>
            <w:left w:val="none" w:sz="0" w:space="0" w:color="auto"/>
            <w:bottom w:val="none" w:sz="0" w:space="0" w:color="auto"/>
            <w:right w:val="none" w:sz="0" w:space="0" w:color="auto"/>
          </w:divBdr>
        </w:div>
        <w:div w:id="508715215">
          <w:marLeft w:val="0"/>
          <w:marRight w:val="0"/>
          <w:marTop w:val="0"/>
          <w:marBottom w:val="0"/>
          <w:divBdr>
            <w:top w:val="none" w:sz="0" w:space="0" w:color="auto"/>
            <w:left w:val="none" w:sz="0" w:space="0" w:color="auto"/>
            <w:bottom w:val="none" w:sz="0" w:space="0" w:color="auto"/>
            <w:right w:val="none" w:sz="0" w:space="0" w:color="auto"/>
          </w:divBdr>
        </w:div>
        <w:div w:id="70739133">
          <w:marLeft w:val="0"/>
          <w:marRight w:val="0"/>
          <w:marTop w:val="0"/>
          <w:marBottom w:val="0"/>
          <w:divBdr>
            <w:top w:val="none" w:sz="0" w:space="0" w:color="auto"/>
            <w:left w:val="none" w:sz="0" w:space="0" w:color="auto"/>
            <w:bottom w:val="none" w:sz="0" w:space="0" w:color="auto"/>
            <w:right w:val="none" w:sz="0" w:space="0" w:color="auto"/>
          </w:divBdr>
        </w:div>
        <w:div w:id="1045174976">
          <w:marLeft w:val="0"/>
          <w:marRight w:val="0"/>
          <w:marTop w:val="0"/>
          <w:marBottom w:val="0"/>
          <w:divBdr>
            <w:top w:val="none" w:sz="0" w:space="0" w:color="auto"/>
            <w:left w:val="none" w:sz="0" w:space="0" w:color="auto"/>
            <w:bottom w:val="none" w:sz="0" w:space="0" w:color="auto"/>
            <w:right w:val="none" w:sz="0" w:space="0" w:color="auto"/>
          </w:divBdr>
        </w:div>
        <w:div w:id="1478498308">
          <w:marLeft w:val="0"/>
          <w:marRight w:val="0"/>
          <w:marTop w:val="0"/>
          <w:marBottom w:val="0"/>
          <w:divBdr>
            <w:top w:val="none" w:sz="0" w:space="0" w:color="auto"/>
            <w:left w:val="none" w:sz="0" w:space="0" w:color="auto"/>
            <w:bottom w:val="none" w:sz="0" w:space="0" w:color="auto"/>
            <w:right w:val="none" w:sz="0" w:space="0" w:color="auto"/>
          </w:divBdr>
        </w:div>
        <w:div w:id="1338657004">
          <w:marLeft w:val="0"/>
          <w:marRight w:val="0"/>
          <w:marTop w:val="0"/>
          <w:marBottom w:val="0"/>
          <w:divBdr>
            <w:top w:val="none" w:sz="0" w:space="0" w:color="auto"/>
            <w:left w:val="none" w:sz="0" w:space="0" w:color="auto"/>
            <w:bottom w:val="none" w:sz="0" w:space="0" w:color="auto"/>
            <w:right w:val="none" w:sz="0" w:space="0" w:color="auto"/>
          </w:divBdr>
        </w:div>
        <w:div w:id="870457290">
          <w:marLeft w:val="0"/>
          <w:marRight w:val="0"/>
          <w:marTop w:val="0"/>
          <w:marBottom w:val="0"/>
          <w:divBdr>
            <w:top w:val="none" w:sz="0" w:space="0" w:color="auto"/>
            <w:left w:val="none" w:sz="0" w:space="0" w:color="auto"/>
            <w:bottom w:val="none" w:sz="0" w:space="0" w:color="auto"/>
            <w:right w:val="none" w:sz="0" w:space="0" w:color="auto"/>
          </w:divBdr>
        </w:div>
        <w:div w:id="625621180">
          <w:marLeft w:val="0"/>
          <w:marRight w:val="0"/>
          <w:marTop w:val="0"/>
          <w:marBottom w:val="0"/>
          <w:divBdr>
            <w:top w:val="none" w:sz="0" w:space="0" w:color="auto"/>
            <w:left w:val="none" w:sz="0" w:space="0" w:color="auto"/>
            <w:bottom w:val="none" w:sz="0" w:space="0" w:color="auto"/>
            <w:right w:val="none" w:sz="0" w:space="0" w:color="auto"/>
          </w:divBdr>
        </w:div>
        <w:div w:id="387074161">
          <w:marLeft w:val="0"/>
          <w:marRight w:val="0"/>
          <w:marTop w:val="0"/>
          <w:marBottom w:val="0"/>
          <w:divBdr>
            <w:top w:val="none" w:sz="0" w:space="0" w:color="auto"/>
            <w:left w:val="none" w:sz="0" w:space="0" w:color="auto"/>
            <w:bottom w:val="none" w:sz="0" w:space="0" w:color="auto"/>
            <w:right w:val="none" w:sz="0" w:space="0" w:color="auto"/>
          </w:divBdr>
        </w:div>
        <w:div w:id="1042554939">
          <w:marLeft w:val="0"/>
          <w:marRight w:val="0"/>
          <w:marTop w:val="0"/>
          <w:marBottom w:val="0"/>
          <w:divBdr>
            <w:top w:val="none" w:sz="0" w:space="0" w:color="auto"/>
            <w:left w:val="none" w:sz="0" w:space="0" w:color="auto"/>
            <w:bottom w:val="none" w:sz="0" w:space="0" w:color="auto"/>
            <w:right w:val="none" w:sz="0" w:space="0" w:color="auto"/>
          </w:divBdr>
        </w:div>
        <w:div w:id="2084912357">
          <w:marLeft w:val="0"/>
          <w:marRight w:val="0"/>
          <w:marTop w:val="0"/>
          <w:marBottom w:val="0"/>
          <w:divBdr>
            <w:top w:val="none" w:sz="0" w:space="0" w:color="auto"/>
            <w:left w:val="none" w:sz="0" w:space="0" w:color="auto"/>
            <w:bottom w:val="none" w:sz="0" w:space="0" w:color="auto"/>
            <w:right w:val="none" w:sz="0" w:space="0" w:color="auto"/>
          </w:divBdr>
        </w:div>
        <w:div w:id="798062683">
          <w:marLeft w:val="0"/>
          <w:marRight w:val="0"/>
          <w:marTop w:val="0"/>
          <w:marBottom w:val="0"/>
          <w:divBdr>
            <w:top w:val="none" w:sz="0" w:space="0" w:color="auto"/>
            <w:left w:val="none" w:sz="0" w:space="0" w:color="auto"/>
            <w:bottom w:val="none" w:sz="0" w:space="0" w:color="auto"/>
            <w:right w:val="none" w:sz="0" w:space="0" w:color="auto"/>
          </w:divBdr>
        </w:div>
        <w:div w:id="1666855579">
          <w:marLeft w:val="0"/>
          <w:marRight w:val="0"/>
          <w:marTop w:val="0"/>
          <w:marBottom w:val="0"/>
          <w:divBdr>
            <w:top w:val="none" w:sz="0" w:space="0" w:color="auto"/>
            <w:left w:val="none" w:sz="0" w:space="0" w:color="auto"/>
            <w:bottom w:val="none" w:sz="0" w:space="0" w:color="auto"/>
            <w:right w:val="none" w:sz="0" w:space="0" w:color="auto"/>
          </w:divBdr>
        </w:div>
        <w:div w:id="1895778687">
          <w:marLeft w:val="0"/>
          <w:marRight w:val="0"/>
          <w:marTop w:val="0"/>
          <w:marBottom w:val="0"/>
          <w:divBdr>
            <w:top w:val="none" w:sz="0" w:space="0" w:color="auto"/>
            <w:left w:val="none" w:sz="0" w:space="0" w:color="auto"/>
            <w:bottom w:val="none" w:sz="0" w:space="0" w:color="auto"/>
            <w:right w:val="none" w:sz="0" w:space="0" w:color="auto"/>
          </w:divBdr>
        </w:div>
        <w:div w:id="508107586">
          <w:marLeft w:val="0"/>
          <w:marRight w:val="0"/>
          <w:marTop w:val="0"/>
          <w:marBottom w:val="0"/>
          <w:divBdr>
            <w:top w:val="none" w:sz="0" w:space="0" w:color="auto"/>
            <w:left w:val="none" w:sz="0" w:space="0" w:color="auto"/>
            <w:bottom w:val="none" w:sz="0" w:space="0" w:color="auto"/>
            <w:right w:val="none" w:sz="0" w:space="0" w:color="auto"/>
          </w:divBdr>
        </w:div>
        <w:div w:id="1074468340">
          <w:marLeft w:val="0"/>
          <w:marRight w:val="0"/>
          <w:marTop w:val="0"/>
          <w:marBottom w:val="0"/>
          <w:divBdr>
            <w:top w:val="none" w:sz="0" w:space="0" w:color="auto"/>
            <w:left w:val="none" w:sz="0" w:space="0" w:color="auto"/>
            <w:bottom w:val="none" w:sz="0" w:space="0" w:color="auto"/>
            <w:right w:val="none" w:sz="0" w:space="0" w:color="auto"/>
          </w:divBdr>
        </w:div>
        <w:div w:id="1277326649">
          <w:marLeft w:val="0"/>
          <w:marRight w:val="0"/>
          <w:marTop w:val="0"/>
          <w:marBottom w:val="0"/>
          <w:divBdr>
            <w:top w:val="none" w:sz="0" w:space="0" w:color="auto"/>
            <w:left w:val="none" w:sz="0" w:space="0" w:color="auto"/>
            <w:bottom w:val="none" w:sz="0" w:space="0" w:color="auto"/>
            <w:right w:val="none" w:sz="0" w:space="0" w:color="auto"/>
          </w:divBdr>
        </w:div>
        <w:div w:id="1119105211">
          <w:marLeft w:val="0"/>
          <w:marRight w:val="0"/>
          <w:marTop w:val="0"/>
          <w:marBottom w:val="0"/>
          <w:divBdr>
            <w:top w:val="none" w:sz="0" w:space="0" w:color="auto"/>
            <w:left w:val="none" w:sz="0" w:space="0" w:color="auto"/>
            <w:bottom w:val="none" w:sz="0" w:space="0" w:color="auto"/>
            <w:right w:val="none" w:sz="0" w:space="0" w:color="auto"/>
          </w:divBdr>
        </w:div>
        <w:div w:id="317080211">
          <w:marLeft w:val="0"/>
          <w:marRight w:val="0"/>
          <w:marTop w:val="0"/>
          <w:marBottom w:val="0"/>
          <w:divBdr>
            <w:top w:val="none" w:sz="0" w:space="0" w:color="auto"/>
            <w:left w:val="none" w:sz="0" w:space="0" w:color="auto"/>
            <w:bottom w:val="none" w:sz="0" w:space="0" w:color="auto"/>
            <w:right w:val="none" w:sz="0" w:space="0" w:color="auto"/>
          </w:divBdr>
        </w:div>
        <w:div w:id="504324537">
          <w:marLeft w:val="0"/>
          <w:marRight w:val="0"/>
          <w:marTop w:val="0"/>
          <w:marBottom w:val="0"/>
          <w:divBdr>
            <w:top w:val="none" w:sz="0" w:space="0" w:color="auto"/>
            <w:left w:val="none" w:sz="0" w:space="0" w:color="auto"/>
            <w:bottom w:val="none" w:sz="0" w:space="0" w:color="auto"/>
            <w:right w:val="none" w:sz="0" w:space="0" w:color="auto"/>
          </w:divBdr>
        </w:div>
        <w:div w:id="520558292">
          <w:marLeft w:val="0"/>
          <w:marRight w:val="0"/>
          <w:marTop w:val="0"/>
          <w:marBottom w:val="0"/>
          <w:divBdr>
            <w:top w:val="none" w:sz="0" w:space="0" w:color="auto"/>
            <w:left w:val="none" w:sz="0" w:space="0" w:color="auto"/>
            <w:bottom w:val="none" w:sz="0" w:space="0" w:color="auto"/>
            <w:right w:val="none" w:sz="0" w:space="0" w:color="auto"/>
          </w:divBdr>
        </w:div>
        <w:div w:id="1490751932">
          <w:marLeft w:val="0"/>
          <w:marRight w:val="0"/>
          <w:marTop w:val="0"/>
          <w:marBottom w:val="0"/>
          <w:divBdr>
            <w:top w:val="none" w:sz="0" w:space="0" w:color="auto"/>
            <w:left w:val="none" w:sz="0" w:space="0" w:color="auto"/>
            <w:bottom w:val="none" w:sz="0" w:space="0" w:color="auto"/>
            <w:right w:val="none" w:sz="0" w:space="0" w:color="auto"/>
          </w:divBdr>
        </w:div>
        <w:div w:id="1427732323">
          <w:marLeft w:val="0"/>
          <w:marRight w:val="0"/>
          <w:marTop w:val="0"/>
          <w:marBottom w:val="0"/>
          <w:divBdr>
            <w:top w:val="none" w:sz="0" w:space="0" w:color="auto"/>
            <w:left w:val="none" w:sz="0" w:space="0" w:color="auto"/>
            <w:bottom w:val="none" w:sz="0" w:space="0" w:color="auto"/>
            <w:right w:val="none" w:sz="0" w:space="0" w:color="auto"/>
          </w:divBdr>
        </w:div>
        <w:div w:id="1214344509">
          <w:marLeft w:val="0"/>
          <w:marRight w:val="0"/>
          <w:marTop w:val="0"/>
          <w:marBottom w:val="0"/>
          <w:divBdr>
            <w:top w:val="none" w:sz="0" w:space="0" w:color="auto"/>
            <w:left w:val="none" w:sz="0" w:space="0" w:color="auto"/>
            <w:bottom w:val="none" w:sz="0" w:space="0" w:color="auto"/>
            <w:right w:val="none" w:sz="0" w:space="0" w:color="auto"/>
          </w:divBdr>
        </w:div>
        <w:div w:id="1675182049">
          <w:marLeft w:val="0"/>
          <w:marRight w:val="0"/>
          <w:marTop w:val="0"/>
          <w:marBottom w:val="0"/>
          <w:divBdr>
            <w:top w:val="none" w:sz="0" w:space="0" w:color="auto"/>
            <w:left w:val="none" w:sz="0" w:space="0" w:color="auto"/>
            <w:bottom w:val="none" w:sz="0" w:space="0" w:color="auto"/>
            <w:right w:val="none" w:sz="0" w:space="0" w:color="auto"/>
          </w:divBdr>
        </w:div>
        <w:div w:id="1161968146">
          <w:marLeft w:val="0"/>
          <w:marRight w:val="0"/>
          <w:marTop w:val="0"/>
          <w:marBottom w:val="0"/>
          <w:divBdr>
            <w:top w:val="none" w:sz="0" w:space="0" w:color="auto"/>
            <w:left w:val="none" w:sz="0" w:space="0" w:color="auto"/>
            <w:bottom w:val="none" w:sz="0" w:space="0" w:color="auto"/>
            <w:right w:val="none" w:sz="0" w:space="0" w:color="auto"/>
          </w:divBdr>
        </w:div>
        <w:div w:id="1542474995">
          <w:marLeft w:val="0"/>
          <w:marRight w:val="0"/>
          <w:marTop w:val="0"/>
          <w:marBottom w:val="0"/>
          <w:divBdr>
            <w:top w:val="none" w:sz="0" w:space="0" w:color="auto"/>
            <w:left w:val="none" w:sz="0" w:space="0" w:color="auto"/>
            <w:bottom w:val="none" w:sz="0" w:space="0" w:color="auto"/>
            <w:right w:val="none" w:sz="0" w:space="0" w:color="auto"/>
          </w:divBdr>
        </w:div>
        <w:div w:id="769474274">
          <w:marLeft w:val="0"/>
          <w:marRight w:val="0"/>
          <w:marTop w:val="0"/>
          <w:marBottom w:val="0"/>
          <w:divBdr>
            <w:top w:val="none" w:sz="0" w:space="0" w:color="auto"/>
            <w:left w:val="none" w:sz="0" w:space="0" w:color="auto"/>
            <w:bottom w:val="none" w:sz="0" w:space="0" w:color="auto"/>
            <w:right w:val="none" w:sz="0" w:space="0" w:color="auto"/>
          </w:divBdr>
        </w:div>
        <w:div w:id="1820918594">
          <w:marLeft w:val="0"/>
          <w:marRight w:val="0"/>
          <w:marTop w:val="0"/>
          <w:marBottom w:val="0"/>
          <w:divBdr>
            <w:top w:val="none" w:sz="0" w:space="0" w:color="auto"/>
            <w:left w:val="none" w:sz="0" w:space="0" w:color="auto"/>
            <w:bottom w:val="none" w:sz="0" w:space="0" w:color="auto"/>
            <w:right w:val="none" w:sz="0" w:space="0" w:color="auto"/>
          </w:divBdr>
        </w:div>
        <w:div w:id="10576275">
          <w:marLeft w:val="0"/>
          <w:marRight w:val="0"/>
          <w:marTop w:val="0"/>
          <w:marBottom w:val="0"/>
          <w:divBdr>
            <w:top w:val="none" w:sz="0" w:space="0" w:color="auto"/>
            <w:left w:val="none" w:sz="0" w:space="0" w:color="auto"/>
            <w:bottom w:val="none" w:sz="0" w:space="0" w:color="auto"/>
            <w:right w:val="none" w:sz="0" w:space="0" w:color="auto"/>
          </w:divBdr>
        </w:div>
        <w:div w:id="1539588587">
          <w:marLeft w:val="0"/>
          <w:marRight w:val="0"/>
          <w:marTop w:val="0"/>
          <w:marBottom w:val="0"/>
          <w:divBdr>
            <w:top w:val="none" w:sz="0" w:space="0" w:color="auto"/>
            <w:left w:val="none" w:sz="0" w:space="0" w:color="auto"/>
            <w:bottom w:val="none" w:sz="0" w:space="0" w:color="auto"/>
            <w:right w:val="none" w:sz="0" w:space="0" w:color="auto"/>
          </w:divBdr>
        </w:div>
        <w:div w:id="1581987507">
          <w:marLeft w:val="0"/>
          <w:marRight w:val="0"/>
          <w:marTop w:val="0"/>
          <w:marBottom w:val="0"/>
          <w:divBdr>
            <w:top w:val="none" w:sz="0" w:space="0" w:color="auto"/>
            <w:left w:val="none" w:sz="0" w:space="0" w:color="auto"/>
            <w:bottom w:val="none" w:sz="0" w:space="0" w:color="auto"/>
            <w:right w:val="none" w:sz="0" w:space="0" w:color="auto"/>
          </w:divBdr>
        </w:div>
        <w:div w:id="244270230">
          <w:marLeft w:val="0"/>
          <w:marRight w:val="0"/>
          <w:marTop w:val="0"/>
          <w:marBottom w:val="0"/>
          <w:divBdr>
            <w:top w:val="none" w:sz="0" w:space="0" w:color="auto"/>
            <w:left w:val="none" w:sz="0" w:space="0" w:color="auto"/>
            <w:bottom w:val="none" w:sz="0" w:space="0" w:color="auto"/>
            <w:right w:val="none" w:sz="0" w:space="0" w:color="auto"/>
          </w:divBdr>
        </w:div>
        <w:div w:id="1339885130">
          <w:marLeft w:val="0"/>
          <w:marRight w:val="0"/>
          <w:marTop w:val="0"/>
          <w:marBottom w:val="0"/>
          <w:divBdr>
            <w:top w:val="none" w:sz="0" w:space="0" w:color="auto"/>
            <w:left w:val="none" w:sz="0" w:space="0" w:color="auto"/>
            <w:bottom w:val="none" w:sz="0" w:space="0" w:color="auto"/>
            <w:right w:val="none" w:sz="0" w:space="0" w:color="auto"/>
          </w:divBdr>
        </w:div>
        <w:div w:id="1470975221">
          <w:marLeft w:val="0"/>
          <w:marRight w:val="0"/>
          <w:marTop w:val="0"/>
          <w:marBottom w:val="0"/>
          <w:divBdr>
            <w:top w:val="none" w:sz="0" w:space="0" w:color="auto"/>
            <w:left w:val="none" w:sz="0" w:space="0" w:color="auto"/>
            <w:bottom w:val="none" w:sz="0" w:space="0" w:color="auto"/>
            <w:right w:val="none" w:sz="0" w:space="0" w:color="auto"/>
          </w:divBdr>
        </w:div>
        <w:div w:id="1990942349">
          <w:marLeft w:val="0"/>
          <w:marRight w:val="0"/>
          <w:marTop w:val="0"/>
          <w:marBottom w:val="0"/>
          <w:divBdr>
            <w:top w:val="none" w:sz="0" w:space="0" w:color="auto"/>
            <w:left w:val="none" w:sz="0" w:space="0" w:color="auto"/>
            <w:bottom w:val="none" w:sz="0" w:space="0" w:color="auto"/>
            <w:right w:val="none" w:sz="0" w:space="0" w:color="auto"/>
          </w:divBdr>
        </w:div>
        <w:div w:id="1759249106">
          <w:marLeft w:val="0"/>
          <w:marRight w:val="0"/>
          <w:marTop w:val="0"/>
          <w:marBottom w:val="0"/>
          <w:divBdr>
            <w:top w:val="none" w:sz="0" w:space="0" w:color="auto"/>
            <w:left w:val="none" w:sz="0" w:space="0" w:color="auto"/>
            <w:bottom w:val="none" w:sz="0" w:space="0" w:color="auto"/>
            <w:right w:val="none" w:sz="0" w:space="0" w:color="auto"/>
          </w:divBdr>
        </w:div>
        <w:div w:id="681014362">
          <w:marLeft w:val="0"/>
          <w:marRight w:val="0"/>
          <w:marTop w:val="0"/>
          <w:marBottom w:val="0"/>
          <w:divBdr>
            <w:top w:val="none" w:sz="0" w:space="0" w:color="auto"/>
            <w:left w:val="none" w:sz="0" w:space="0" w:color="auto"/>
            <w:bottom w:val="none" w:sz="0" w:space="0" w:color="auto"/>
            <w:right w:val="none" w:sz="0" w:space="0" w:color="auto"/>
          </w:divBdr>
        </w:div>
        <w:div w:id="1386643205">
          <w:marLeft w:val="0"/>
          <w:marRight w:val="0"/>
          <w:marTop w:val="0"/>
          <w:marBottom w:val="0"/>
          <w:divBdr>
            <w:top w:val="none" w:sz="0" w:space="0" w:color="auto"/>
            <w:left w:val="none" w:sz="0" w:space="0" w:color="auto"/>
            <w:bottom w:val="none" w:sz="0" w:space="0" w:color="auto"/>
            <w:right w:val="none" w:sz="0" w:space="0" w:color="auto"/>
          </w:divBdr>
        </w:div>
        <w:div w:id="532421496">
          <w:marLeft w:val="0"/>
          <w:marRight w:val="0"/>
          <w:marTop w:val="0"/>
          <w:marBottom w:val="0"/>
          <w:divBdr>
            <w:top w:val="none" w:sz="0" w:space="0" w:color="auto"/>
            <w:left w:val="none" w:sz="0" w:space="0" w:color="auto"/>
            <w:bottom w:val="none" w:sz="0" w:space="0" w:color="auto"/>
            <w:right w:val="none" w:sz="0" w:space="0" w:color="auto"/>
          </w:divBdr>
        </w:div>
        <w:div w:id="1440224627">
          <w:marLeft w:val="0"/>
          <w:marRight w:val="0"/>
          <w:marTop w:val="0"/>
          <w:marBottom w:val="0"/>
          <w:divBdr>
            <w:top w:val="none" w:sz="0" w:space="0" w:color="auto"/>
            <w:left w:val="none" w:sz="0" w:space="0" w:color="auto"/>
            <w:bottom w:val="none" w:sz="0" w:space="0" w:color="auto"/>
            <w:right w:val="none" w:sz="0" w:space="0" w:color="auto"/>
          </w:divBdr>
        </w:div>
        <w:div w:id="1680618100">
          <w:marLeft w:val="0"/>
          <w:marRight w:val="0"/>
          <w:marTop w:val="0"/>
          <w:marBottom w:val="0"/>
          <w:divBdr>
            <w:top w:val="none" w:sz="0" w:space="0" w:color="auto"/>
            <w:left w:val="none" w:sz="0" w:space="0" w:color="auto"/>
            <w:bottom w:val="none" w:sz="0" w:space="0" w:color="auto"/>
            <w:right w:val="none" w:sz="0" w:space="0" w:color="auto"/>
          </w:divBdr>
        </w:div>
        <w:div w:id="331182951">
          <w:marLeft w:val="0"/>
          <w:marRight w:val="0"/>
          <w:marTop w:val="0"/>
          <w:marBottom w:val="0"/>
          <w:divBdr>
            <w:top w:val="none" w:sz="0" w:space="0" w:color="auto"/>
            <w:left w:val="none" w:sz="0" w:space="0" w:color="auto"/>
            <w:bottom w:val="none" w:sz="0" w:space="0" w:color="auto"/>
            <w:right w:val="none" w:sz="0" w:space="0" w:color="auto"/>
          </w:divBdr>
        </w:div>
        <w:div w:id="1407798681">
          <w:marLeft w:val="0"/>
          <w:marRight w:val="0"/>
          <w:marTop w:val="0"/>
          <w:marBottom w:val="0"/>
          <w:divBdr>
            <w:top w:val="none" w:sz="0" w:space="0" w:color="auto"/>
            <w:left w:val="none" w:sz="0" w:space="0" w:color="auto"/>
            <w:bottom w:val="none" w:sz="0" w:space="0" w:color="auto"/>
            <w:right w:val="none" w:sz="0" w:space="0" w:color="auto"/>
          </w:divBdr>
        </w:div>
        <w:div w:id="355890967">
          <w:marLeft w:val="0"/>
          <w:marRight w:val="0"/>
          <w:marTop w:val="0"/>
          <w:marBottom w:val="0"/>
          <w:divBdr>
            <w:top w:val="none" w:sz="0" w:space="0" w:color="auto"/>
            <w:left w:val="none" w:sz="0" w:space="0" w:color="auto"/>
            <w:bottom w:val="none" w:sz="0" w:space="0" w:color="auto"/>
            <w:right w:val="none" w:sz="0" w:space="0" w:color="auto"/>
          </w:divBdr>
        </w:div>
        <w:div w:id="1347095569">
          <w:marLeft w:val="0"/>
          <w:marRight w:val="0"/>
          <w:marTop w:val="0"/>
          <w:marBottom w:val="0"/>
          <w:divBdr>
            <w:top w:val="none" w:sz="0" w:space="0" w:color="auto"/>
            <w:left w:val="none" w:sz="0" w:space="0" w:color="auto"/>
            <w:bottom w:val="none" w:sz="0" w:space="0" w:color="auto"/>
            <w:right w:val="none" w:sz="0" w:space="0" w:color="auto"/>
          </w:divBdr>
        </w:div>
        <w:div w:id="2101176616">
          <w:marLeft w:val="0"/>
          <w:marRight w:val="0"/>
          <w:marTop w:val="0"/>
          <w:marBottom w:val="0"/>
          <w:divBdr>
            <w:top w:val="none" w:sz="0" w:space="0" w:color="auto"/>
            <w:left w:val="none" w:sz="0" w:space="0" w:color="auto"/>
            <w:bottom w:val="none" w:sz="0" w:space="0" w:color="auto"/>
            <w:right w:val="none" w:sz="0" w:space="0" w:color="auto"/>
          </w:divBdr>
        </w:div>
        <w:div w:id="1060709141">
          <w:marLeft w:val="0"/>
          <w:marRight w:val="0"/>
          <w:marTop w:val="0"/>
          <w:marBottom w:val="0"/>
          <w:divBdr>
            <w:top w:val="none" w:sz="0" w:space="0" w:color="auto"/>
            <w:left w:val="none" w:sz="0" w:space="0" w:color="auto"/>
            <w:bottom w:val="none" w:sz="0" w:space="0" w:color="auto"/>
            <w:right w:val="none" w:sz="0" w:space="0" w:color="auto"/>
          </w:divBdr>
        </w:div>
        <w:div w:id="1599437713">
          <w:marLeft w:val="0"/>
          <w:marRight w:val="0"/>
          <w:marTop w:val="0"/>
          <w:marBottom w:val="0"/>
          <w:divBdr>
            <w:top w:val="none" w:sz="0" w:space="0" w:color="auto"/>
            <w:left w:val="none" w:sz="0" w:space="0" w:color="auto"/>
            <w:bottom w:val="none" w:sz="0" w:space="0" w:color="auto"/>
            <w:right w:val="none" w:sz="0" w:space="0" w:color="auto"/>
          </w:divBdr>
        </w:div>
        <w:div w:id="94325161">
          <w:marLeft w:val="0"/>
          <w:marRight w:val="0"/>
          <w:marTop w:val="0"/>
          <w:marBottom w:val="0"/>
          <w:divBdr>
            <w:top w:val="none" w:sz="0" w:space="0" w:color="auto"/>
            <w:left w:val="none" w:sz="0" w:space="0" w:color="auto"/>
            <w:bottom w:val="none" w:sz="0" w:space="0" w:color="auto"/>
            <w:right w:val="none" w:sz="0" w:space="0" w:color="auto"/>
          </w:divBdr>
        </w:div>
        <w:div w:id="57827516">
          <w:marLeft w:val="0"/>
          <w:marRight w:val="0"/>
          <w:marTop w:val="0"/>
          <w:marBottom w:val="0"/>
          <w:divBdr>
            <w:top w:val="none" w:sz="0" w:space="0" w:color="auto"/>
            <w:left w:val="none" w:sz="0" w:space="0" w:color="auto"/>
            <w:bottom w:val="none" w:sz="0" w:space="0" w:color="auto"/>
            <w:right w:val="none" w:sz="0" w:space="0" w:color="auto"/>
          </w:divBdr>
        </w:div>
        <w:div w:id="933054941">
          <w:marLeft w:val="0"/>
          <w:marRight w:val="0"/>
          <w:marTop w:val="0"/>
          <w:marBottom w:val="0"/>
          <w:divBdr>
            <w:top w:val="none" w:sz="0" w:space="0" w:color="auto"/>
            <w:left w:val="none" w:sz="0" w:space="0" w:color="auto"/>
            <w:bottom w:val="none" w:sz="0" w:space="0" w:color="auto"/>
            <w:right w:val="none" w:sz="0" w:space="0" w:color="auto"/>
          </w:divBdr>
        </w:div>
        <w:div w:id="999967275">
          <w:marLeft w:val="0"/>
          <w:marRight w:val="0"/>
          <w:marTop w:val="0"/>
          <w:marBottom w:val="0"/>
          <w:divBdr>
            <w:top w:val="none" w:sz="0" w:space="0" w:color="auto"/>
            <w:left w:val="none" w:sz="0" w:space="0" w:color="auto"/>
            <w:bottom w:val="none" w:sz="0" w:space="0" w:color="auto"/>
            <w:right w:val="none" w:sz="0" w:space="0" w:color="auto"/>
          </w:divBdr>
        </w:div>
        <w:div w:id="1822770856">
          <w:marLeft w:val="0"/>
          <w:marRight w:val="0"/>
          <w:marTop w:val="0"/>
          <w:marBottom w:val="0"/>
          <w:divBdr>
            <w:top w:val="none" w:sz="0" w:space="0" w:color="auto"/>
            <w:left w:val="none" w:sz="0" w:space="0" w:color="auto"/>
            <w:bottom w:val="none" w:sz="0" w:space="0" w:color="auto"/>
            <w:right w:val="none" w:sz="0" w:space="0" w:color="auto"/>
          </w:divBdr>
        </w:div>
        <w:div w:id="820466695">
          <w:marLeft w:val="0"/>
          <w:marRight w:val="0"/>
          <w:marTop w:val="0"/>
          <w:marBottom w:val="0"/>
          <w:divBdr>
            <w:top w:val="none" w:sz="0" w:space="0" w:color="auto"/>
            <w:left w:val="none" w:sz="0" w:space="0" w:color="auto"/>
            <w:bottom w:val="none" w:sz="0" w:space="0" w:color="auto"/>
            <w:right w:val="none" w:sz="0" w:space="0" w:color="auto"/>
          </w:divBdr>
        </w:div>
        <w:div w:id="631903118">
          <w:marLeft w:val="0"/>
          <w:marRight w:val="0"/>
          <w:marTop w:val="0"/>
          <w:marBottom w:val="0"/>
          <w:divBdr>
            <w:top w:val="none" w:sz="0" w:space="0" w:color="auto"/>
            <w:left w:val="none" w:sz="0" w:space="0" w:color="auto"/>
            <w:bottom w:val="none" w:sz="0" w:space="0" w:color="auto"/>
            <w:right w:val="none" w:sz="0" w:space="0" w:color="auto"/>
          </w:divBdr>
        </w:div>
        <w:div w:id="788356567">
          <w:marLeft w:val="0"/>
          <w:marRight w:val="0"/>
          <w:marTop w:val="0"/>
          <w:marBottom w:val="0"/>
          <w:divBdr>
            <w:top w:val="none" w:sz="0" w:space="0" w:color="auto"/>
            <w:left w:val="none" w:sz="0" w:space="0" w:color="auto"/>
            <w:bottom w:val="none" w:sz="0" w:space="0" w:color="auto"/>
            <w:right w:val="none" w:sz="0" w:space="0" w:color="auto"/>
          </w:divBdr>
        </w:div>
        <w:div w:id="333185436">
          <w:marLeft w:val="0"/>
          <w:marRight w:val="0"/>
          <w:marTop w:val="0"/>
          <w:marBottom w:val="0"/>
          <w:divBdr>
            <w:top w:val="none" w:sz="0" w:space="0" w:color="auto"/>
            <w:left w:val="none" w:sz="0" w:space="0" w:color="auto"/>
            <w:bottom w:val="none" w:sz="0" w:space="0" w:color="auto"/>
            <w:right w:val="none" w:sz="0" w:space="0" w:color="auto"/>
          </w:divBdr>
        </w:div>
        <w:div w:id="866412761">
          <w:marLeft w:val="0"/>
          <w:marRight w:val="0"/>
          <w:marTop w:val="0"/>
          <w:marBottom w:val="0"/>
          <w:divBdr>
            <w:top w:val="none" w:sz="0" w:space="0" w:color="auto"/>
            <w:left w:val="none" w:sz="0" w:space="0" w:color="auto"/>
            <w:bottom w:val="none" w:sz="0" w:space="0" w:color="auto"/>
            <w:right w:val="none" w:sz="0" w:space="0" w:color="auto"/>
          </w:divBdr>
        </w:div>
        <w:div w:id="34277549">
          <w:marLeft w:val="0"/>
          <w:marRight w:val="0"/>
          <w:marTop w:val="0"/>
          <w:marBottom w:val="0"/>
          <w:divBdr>
            <w:top w:val="none" w:sz="0" w:space="0" w:color="auto"/>
            <w:left w:val="none" w:sz="0" w:space="0" w:color="auto"/>
            <w:bottom w:val="none" w:sz="0" w:space="0" w:color="auto"/>
            <w:right w:val="none" w:sz="0" w:space="0" w:color="auto"/>
          </w:divBdr>
        </w:div>
        <w:div w:id="1601648032">
          <w:marLeft w:val="0"/>
          <w:marRight w:val="0"/>
          <w:marTop w:val="0"/>
          <w:marBottom w:val="0"/>
          <w:divBdr>
            <w:top w:val="none" w:sz="0" w:space="0" w:color="auto"/>
            <w:left w:val="none" w:sz="0" w:space="0" w:color="auto"/>
            <w:bottom w:val="none" w:sz="0" w:space="0" w:color="auto"/>
            <w:right w:val="none" w:sz="0" w:space="0" w:color="auto"/>
          </w:divBdr>
        </w:div>
        <w:div w:id="1111239095">
          <w:marLeft w:val="0"/>
          <w:marRight w:val="0"/>
          <w:marTop w:val="0"/>
          <w:marBottom w:val="0"/>
          <w:divBdr>
            <w:top w:val="none" w:sz="0" w:space="0" w:color="auto"/>
            <w:left w:val="none" w:sz="0" w:space="0" w:color="auto"/>
            <w:bottom w:val="none" w:sz="0" w:space="0" w:color="auto"/>
            <w:right w:val="none" w:sz="0" w:space="0" w:color="auto"/>
          </w:divBdr>
        </w:div>
        <w:div w:id="1605305908">
          <w:marLeft w:val="0"/>
          <w:marRight w:val="0"/>
          <w:marTop w:val="0"/>
          <w:marBottom w:val="0"/>
          <w:divBdr>
            <w:top w:val="none" w:sz="0" w:space="0" w:color="auto"/>
            <w:left w:val="none" w:sz="0" w:space="0" w:color="auto"/>
            <w:bottom w:val="none" w:sz="0" w:space="0" w:color="auto"/>
            <w:right w:val="none" w:sz="0" w:space="0" w:color="auto"/>
          </w:divBdr>
        </w:div>
        <w:div w:id="296495428">
          <w:marLeft w:val="0"/>
          <w:marRight w:val="0"/>
          <w:marTop w:val="0"/>
          <w:marBottom w:val="0"/>
          <w:divBdr>
            <w:top w:val="none" w:sz="0" w:space="0" w:color="auto"/>
            <w:left w:val="none" w:sz="0" w:space="0" w:color="auto"/>
            <w:bottom w:val="none" w:sz="0" w:space="0" w:color="auto"/>
            <w:right w:val="none" w:sz="0" w:space="0" w:color="auto"/>
          </w:divBdr>
        </w:div>
      </w:divsChild>
    </w:div>
    <w:div w:id="581451635">
      <w:bodyDiv w:val="1"/>
      <w:marLeft w:val="0"/>
      <w:marRight w:val="0"/>
      <w:marTop w:val="0"/>
      <w:marBottom w:val="0"/>
      <w:divBdr>
        <w:top w:val="none" w:sz="0" w:space="0" w:color="auto"/>
        <w:left w:val="none" w:sz="0" w:space="0" w:color="auto"/>
        <w:bottom w:val="none" w:sz="0" w:space="0" w:color="auto"/>
        <w:right w:val="none" w:sz="0" w:space="0" w:color="auto"/>
      </w:divBdr>
      <w:divsChild>
        <w:div w:id="332610963">
          <w:marLeft w:val="0"/>
          <w:marRight w:val="0"/>
          <w:marTop w:val="0"/>
          <w:marBottom w:val="0"/>
          <w:divBdr>
            <w:top w:val="none" w:sz="0" w:space="0" w:color="auto"/>
            <w:left w:val="none" w:sz="0" w:space="0" w:color="auto"/>
            <w:bottom w:val="none" w:sz="0" w:space="0" w:color="auto"/>
            <w:right w:val="none" w:sz="0" w:space="0" w:color="auto"/>
          </w:divBdr>
        </w:div>
        <w:div w:id="1425109135">
          <w:marLeft w:val="0"/>
          <w:marRight w:val="0"/>
          <w:marTop w:val="0"/>
          <w:marBottom w:val="0"/>
          <w:divBdr>
            <w:top w:val="none" w:sz="0" w:space="0" w:color="auto"/>
            <w:left w:val="none" w:sz="0" w:space="0" w:color="auto"/>
            <w:bottom w:val="none" w:sz="0" w:space="0" w:color="auto"/>
            <w:right w:val="none" w:sz="0" w:space="0" w:color="auto"/>
          </w:divBdr>
        </w:div>
        <w:div w:id="1250773205">
          <w:marLeft w:val="0"/>
          <w:marRight w:val="0"/>
          <w:marTop w:val="0"/>
          <w:marBottom w:val="0"/>
          <w:divBdr>
            <w:top w:val="none" w:sz="0" w:space="0" w:color="auto"/>
            <w:left w:val="none" w:sz="0" w:space="0" w:color="auto"/>
            <w:bottom w:val="none" w:sz="0" w:space="0" w:color="auto"/>
            <w:right w:val="none" w:sz="0" w:space="0" w:color="auto"/>
          </w:divBdr>
        </w:div>
        <w:div w:id="892276976">
          <w:marLeft w:val="0"/>
          <w:marRight w:val="0"/>
          <w:marTop w:val="0"/>
          <w:marBottom w:val="0"/>
          <w:divBdr>
            <w:top w:val="none" w:sz="0" w:space="0" w:color="auto"/>
            <w:left w:val="none" w:sz="0" w:space="0" w:color="auto"/>
            <w:bottom w:val="none" w:sz="0" w:space="0" w:color="auto"/>
            <w:right w:val="none" w:sz="0" w:space="0" w:color="auto"/>
          </w:divBdr>
        </w:div>
        <w:div w:id="1397631793">
          <w:marLeft w:val="0"/>
          <w:marRight w:val="0"/>
          <w:marTop w:val="0"/>
          <w:marBottom w:val="0"/>
          <w:divBdr>
            <w:top w:val="none" w:sz="0" w:space="0" w:color="auto"/>
            <w:left w:val="none" w:sz="0" w:space="0" w:color="auto"/>
            <w:bottom w:val="none" w:sz="0" w:space="0" w:color="auto"/>
            <w:right w:val="none" w:sz="0" w:space="0" w:color="auto"/>
          </w:divBdr>
        </w:div>
        <w:div w:id="2068719756">
          <w:marLeft w:val="0"/>
          <w:marRight w:val="0"/>
          <w:marTop w:val="0"/>
          <w:marBottom w:val="0"/>
          <w:divBdr>
            <w:top w:val="none" w:sz="0" w:space="0" w:color="auto"/>
            <w:left w:val="none" w:sz="0" w:space="0" w:color="auto"/>
            <w:bottom w:val="none" w:sz="0" w:space="0" w:color="auto"/>
            <w:right w:val="none" w:sz="0" w:space="0" w:color="auto"/>
          </w:divBdr>
        </w:div>
        <w:div w:id="248276953">
          <w:marLeft w:val="0"/>
          <w:marRight w:val="0"/>
          <w:marTop w:val="0"/>
          <w:marBottom w:val="0"/>
          <w:divBdr>
            <w:top w:val="none" w:sz="0" w:space="0" w:color="auto"/>
            <w:left w:val="none" w:sz="0" w:space="0" w:color="auto"/>
            <w:bottom w:val="none" w:sz="0" w:space="0" w:color="auto"/>
            <w:right w:val="none" w:sz="0" w:space="0" w:color="auto"/>
          </w:divBdr>
        </w:div>
        <w:div w:id="239294876">
          <w:marLeft w:val="0"/>
          <w:marRight w:val="0"/>
          <w:marTop w:val="0"/>
          <w:marBottom w:val="0"/>
          <w:divBdr>
            <w:top w:val="none" w:sz="0" w:space="0" w:color="auto"/>
            <w:left w:val="none" w:sz="0" w:space="0" w:color="auto"/>
            <w:bottom w:val="none" w:sz="0" w:space="0" w:color="auto"/>
            <w:right w:val="none" w:sz="0" w:space="0" w:color="auto"/>
          </w:divBdr>
        </w:div>
        <w:div w:id="1526289961">
          <w:marLeft w:val="0"/>
          <w:marRight w:val="0"/>
          <w:marTop w:val="0"/>
          <w:marBottom w:val="0"/>
          <w:divBdr>
            <w:top w:val="none" w:sz="0" w:space="0" w:color="auto"/>
            <w:left w:val="none" w:sz="0" w:space="0" w:color="auto"/>
            <w:bottom w:val="none" w:sz="0" w:space="0" w:color="auto"/>
            <w:right w:val="none" w:sz="0" w:space="0" w:color="auto"/>
          </w:divBdr>
        </w:div>
        <w:div w:id="1985769788">
          <w:marLeft w:val="0"/>
          <w:marRight w:val="0"/>
          <w:marTop w:val="0"/>
          <w:marBottom w:val="0"/>
          <w:divBdr>
            <w:top w:val="none" w:sz="0" w:space="0" w:color="auto"/>
            <w:left w:val="none" w:sz="0" w:space="0" w:color="auto"/>
            <w:bottom w:val="none" w:sz="0" w:space="0" w:color="auto"/>
            <w:right w:val="none" w:sz="0" w:space="0" w:color="auto"/>
          </w:divBdr>
        </w:div>
        <w:div w:id="565383881">
          <w:marLeft w:val="0"/>
          <w:marRight w:val="0"/>
          <w:marTop w:val="0"/>
          <w:marBottom w:val="0"/>
          <w:divBdr>
            <w:top w:val="none" w:sz="0" w:space="0" w:color="auto"/>
            <w:left w:val="none" w:sz="0" w:space="0" w:color="auto"/>
            <w:bottom w:val="none" w:sz="0" w:space="0" w:color="auto"/>
            <w:right w:val="none" w:sz="0" w:space="0" w:color="auto"/>
          </w:divBdr>
        </w:div>
        <w:div w:id="1035035538">
          <w:marLeft w:val="0"/>
          <w:marRight w:val="0"/>
          <w:marTop w:val="0"/>
          <w:marBottom w:val="0"/>
          <w:divBdr>
            <w:top w:val="none" w:sz="0" w:space="0" w:color="auto"/>
            <w:left w:val="none" w:sz="0" w:space="0" w:color="auto"/>
            <w:bottom w:val="none" w:sz="0" w:space="0" w:color="auto"/>
            <w:right w:val="none" w:sz="0" w:space="0" w:color="auto"/>
          </w:divBdr>
        </w:div>
        <w:div w:id="2029676077">
          <w:marLeft w:val="0"/>
          <w:marRight w:val="0"/>
          <w:marTop w:val="0"/>
          <w:marBottom w:val="0"/>
          <w:divBdr>
            <w:top w:val="none" w:sz="0" w:space="0" w:color="auto"/>
            <w:left w:val="none" w:sz="0" w:space="0" w:color="auto"/>
            <w:bottom w:val="none" w:sz="0" w:space="0" w:color="auto"/>
            <w:right w:val="none" w:sz="0" w:space="0" w:color="auto"/>
          </w:divBdr>
        </w:div>
        <w:div w:id="37555201">
          <w:marLeft w:val="0"/>
          <w:marRight w:val="0"/>
          <w:marTop w:val="0"/>
          <w:marBottom w:val="0"/>
          <w:divBdr>
            <w:top w:val="none" w:sz="0" w:space="0" w:color="auto"/>
            <w:left w:val="none" w:sz="0" w:space="0" w:color="auto"/>
            <w:bottom w:val="none" w:sz="0" w:space="0" w:color="auto"/>
            <w:right w:val="none" w:sz="0" w:space="0" w:color="auto"/>
          </w:divBdr>
        </w:div>
        <w:div w:id="463549183">
          <w:marLeft w:val="0"/>
          <w:marRight w:val="0"/>
          <w:marTop w:val="0"/>
          <w:marBottom w:val="0"/>
          <w:divBdr>
            <w:top w:val="none" w:sz="0" w:space="0" w:color="auto"/>
            <w:left w:val="none" w:sz="0" w:space="0" w:color="auto"/>
            <w:bottom w:val="none" w:sz="0" w:space="0" w:color="auto"/>
            <w:right w:val="none" w:sz="0" w:space="0" w:color="auto"/>
          </w:divBdr>
        </w:div>
        <w:div w:id="2018656458">
          <w:marLeft w:val="0"/>
          <w:marRight w:val="0"/>
          <w:marTop w:val="0"/>
          <w:marBottom w:val="0"/>
          <w:divBdr>
            <w:top w:val="none" w:sz="0" w:space="0" w:color="auto"/>
            <w:left w:val="none" w:sz="0" w:space="0" w:color="auto"/>
            <w:bottom w:val="none" w:sz="0" w:space="0" w:color="auto"/>
            <w:right w:val="none" w:sz="0" w:space="0" w:color="auto"/>
          </w:divBdr>
        </w:div>
        <w:div w:id="818420669">
          <w:marLeft w:val="0"/>
          <w:marRight w:val="0"/>
          <w:marTop w:val="0"/>
          <w:marBottom w:val="0"/>
          <w:divBdr>
            <w:top w:val="none" w:sz="0" w:space="0" w:color="auto"/>
            <w:left w:val="none" w:sz="0" w:space="0" w:color="auto"/>
            <w:bottom w:val="none" w:sz="0" w:space="0" w:color="auto"/>
            <w:right w:val="none" w:sz="0" w:space="0" w:color="auto"/>
          </w:divBdr>
        </w:div>
        <w:div w:id="1012950016">
          <w:marLeft w:val="0"/>
          <w:marRight w:val="0"/>
          <w:marTop w:val="0"/>
          <w:marBottom w:val="0"/>
          <w:divBdr>
            <w:top w:val="none" w:sz="0" w:space="0" w:color="auto"/>
            <w:left w:val="none" w:sz="0" w:space="0" w:color="auto"/>
            <w:bottom w:val="none" w:sz="0" w:space="0" w:color="auto"/>
            <w:right w:val="none" w:sz="0" w:space="0" w:color="auto"/>
          </w:divBdr>
        </w:div>
        <w:div w:id="2104640145">
          <w:marLeft w:val="0"/>
          <w:marRight w:val="0"/>
          <w:marTop w:val="0"/>
          <w:marBottom w:val="0"/>
          <w:divBdr>
            <w:top w:val="none" w:sz="0" w:space="0" w:color="auto"/>
            <w:left w:val="none" w:sz="0" w:space="0" w:color="auto"/>
            <w:bottom w:val="none" w:sz="0" w:space="0" w:color="auto"/>
            <w:right w:val="none" w:sz="0" w:space="0" w:color="auto"/>
          </w:divBdr>
        </w:div>
        <w:div w:id="1157960710">
          <w:marLeft w:val="0"/>
          <w:marRight w:val="0"/>
          <w:marTop w:val="0"/>
          <w:marBottom w:val="0"/>
          <w:divBdr>
            <w:top w:val="none" w:sz="0" w:space="0" w:color="auto"/>
            <w:left w:val="none" w:sz="0" w:space="0" w:color="auto"/>
            <w:bottom w:val="none" w:sz="0" w:space="0" w:color="auto"/>
            <w:right w:val="none" w:sz="0" w:space="0" w:color="auto"/>
          </w:divBdr>
        </w:div>
        <w:div w:id="1006597942">
          <w:marLeft w:val="0"/>
          <w:marRight w:val="0"/>
          <w:marTop w:val="0"/>
          <w:marBottom w:val="0"/>
          <w:divBdr>
            <w:top w:val="none" w:sz="0" w:space="0" w:color="auto"/>
            <w:left w:val="none" w:sz="0" w:space="0" w:color="auto"/>
            <w:bottom w:val="none" w:sz="0" w:space="0" w:color="auto"/>
            <w:right w:val="none" w:sz="0" w:space="0" w:color="auto"/>
          </w:divBdr>
        </w:div>
        <w:div w:id="1944606422">
          <w:marLeft w:val="0"/>
          <w:marRight w:val="0"/>
          <w:marTop w:val="0"/>
          <w:marBottom w:val="0"/>
          <w:divBdr>
            <w:top w:val="none" w:sz="0" w:space="0" w:color="auto"/>
            <w:left w:val="none" w:sz="0" w:space="0" w:color="auto"/>
            <w:bottom w:val="none" w:sz="0" w:space="0" w:color="auto"/>
            <w:right w:val="none" w:sz="0" w:space="0" w:color="auto"/>
          </w:divBdr>
        </w:div>
        <w:div w:id="2123986549">
          <w:marLeft w:val="0"/>
          <w:marRight w:val="0"/>
          <w:marTop w:val="0"/>
          <w:marBottom w:val="0"/>
          <w:divBdr>
            <w:top w:val="none" w:sz="0" w:space="0" w:color="auto"/>
            <w:left w:val="none" w:sz="0" w:space="0" w:color="auto"/>
            <w:bottom w:val="none" w:sz="0" w:space="0" w:color="auto"/>
            <w:right w:val="none" w:sz="0" w:space="0" w:color="auto"/>
          </w:divBdr>
        </w:div>
        <w:div w:id="363866085">
          <w:marLeft w:val="0"/>
          <w:marRight w:val="0"/>
          <w:marTop w:val="0"/>
          <w:marBottom w:val="0"/>
          <w:divBdr>
            <w:top w:val="none" w:sz="0" w:space="0" w:color="auto"/>
            <w:left w:val="none" w:sz="0" w:space="0" w:color="auto"/>
            <w:bottom w:val="none" w:sz="0" w:space="0" w:color="auto"/>
            <w:right w:val="none" w:sz="0" w:space="0" w:color="auto"/>
          </w:divBdr>
        </w:div>
      </w:divsChild>
    </w:div>
    <w:div w:id="582569734">
      <w:bodyDiv w:val="1"/>
      <w:marLeft w:val="0"/>
      <w:marRight w:val="0"/>
      <w:marTop w:val="0"/>
      <w:marBottom w:val="0"/>
      <w:divBdr>
        <w:top w:val="none" w:sz="0" w:space="0" w:color="auto"/>
        <w:left w:val="none" w:sz="0" w:space="0" w:color="auto"/>
        <w:bottom w:val="none" w:sz="0" w:space="0" w:color="auto"/>
        <w:right w:val="none" w:sz="0" w:space="0" w:color="auto"/>
      </w:divBdr>
      <w:divsChild>
        <w:div w:id="1008823889">
          <w:marLeft w:val="0"/>
          <w:marRight w:val="0"/>
          <w:marTop w:val="0"/>
          <w:marBottom w:val="0"/>
          <w:divBdr>
            <w:top w:val="none" w:sz="0" w:space="0" w:color="auto"/>
            <w:left w:val="none" w:sz="0" w:space="0" w:color="auto"/>
            <w:bottom w:val="none" w:sz="0" w:space="0" w:color="auto"/>
            <w:right w:val="none" w:sz="0" w:space="0" w:color="auto"/>
          </w:divBdr>
        </w:div>
        <w:div w:id="915434854">
          <w:marLeft w:val="0"/>
          <w:marRight w:val="0"/>
          <w:marTop w:val="0"/>
          <w:marBottom w:val="0"/>
          <w:divBdr>
            <w:top w:val="none" w:sz="0" w:space="0" w:color="auto"/>
            <w:left w:val="none" w:sz="0" w:space="0" w:color="auto"/>
            <w:bottom w:val="none" w:sz="0" w:space="0" w:color="auto"/>
            <w:right w:val="none" w:sz="0" w:space="0" w:color="auto"/>
          </w:divBdr>
        </w:div>
        <w:div w:id="25906568">
          <w:marLeft w:val="0"/>
          <w:marRight w:val="0"/>
          <w:marTop w:val="0"/>
          <w:marBottom w:val="0"/>
          <w:divBdr>
            <w:top w:val="none" w:sz="0" w:space="0" w:color="auto"/>
            <w:left w:val="none" w:sz="0" w:space="0" w:color="auto"/>
            <w:bottom w:val="none" w:sz="0" w:space="0" w:color="auto"/>
            <w:right w:val="none" w:sz="0" w:space="0" w:color="auto"/>
          </w:divBdr>
        </w:div>
        <w:div w:id="1947038707">
          <w:marLeft w:val="0"/>
          <w:marRight w:val="0"/>
          <w:marTop w:val="0"/>
          <w:marBottom w:val="0"/>
          <w:divBdr>
            <w:top w:val="none" w:sz="0" w:space="0" w:color="auto"/>
            <w:left w:val="none" w:sz="0" w:space="0" w:color="auto"/>
            <w:bottom w:val="none" w:sz="0" w:space="0" w:color="auto"/>
            <w:right w:val="none" w:sz="0" w:space="0" w:color="auto"/>
          </w:divBdr>
        </w:div>
        <w:div w:id="1707633489">
          <w:marLeft w:val="0"/>
          <w:marRight w:val="0"/>
          <w:marTop w:val="0"/>
          <w:marBottom w:val="0"/>
          <w:divBdr>
            <w:top w:val="none" w:sz="0" w:space="0" w:color="auto"/>
            <w:left w:val="none" w:sz="0" w:space="0" w:color="auto"/>
            <w:bottom w:val="none" w:sz="0" w:space="0" w:color="auto"/>
            <w:right w:val="none" w:sz="0" w:space="0" w:color="auto"/>
          </w:divBdr>
        </w:div>
        <w:div w:id="1003312670">
          <w:marLeft w:val="0"/>
          <w:marRight w:val="0"/>
          <w:marTop w:val="0"/>
          <w:marBottom w:val="0"/>
          <w:divBdr>
            <w:top w:val="none" w:sz="0" w:space="0" w:color="auto"/>
            <w:left w:val="none" w:sz="0" w:space="0" w:color="auto"/>
            <w:bottom w:val="none" w:sz="0" w:space="0" w:color="auto"/>
            <w:right w:val="none" w:sz="0" w:space="0" w:color="auto"/>
          </w:divBdr>
        </w:div>
        <w:div w:id="1768429666">
          <w:marLeft w:val="0"/>
          <w:marRight w:val="0"/>
          <w:marTop w:val="0"/>
          <w:marBottom w:val="0"/>
          <w:divBdr>
            <w:top w:val="none" w:sz="0" w:space="0" w:color="auto"/>
            <w:left w:val="none" w:sz="0" w:space="0" w:color="auto"/>
            <w:bottom w:val="none" w:sz="0" w:space="0" w:color="auto"/>
            <w:right w:val="none" w:sz="0" w:space="0" w:color="auto"/>
          </w:divBdr>
        </w:div>
        <w:div w:id="1722557163">
          <w:marLeft w:val="0"/>
          <w:marRight w:val="0"/>
          <w:marTop w:val="0"/>
          <w:marBottom w:val="0"/>
          <w:divBdr>
            <w:top w:val="none" w:sz="0" w:space="0" w:color="auto"/>
            <w:left w:val="none" w:sz="0" w:space="0" w:color="auto"/>
            <w:bottom w:val="none" w:sz="0" w:space="0" w:color="auto"/>
            <w:right w:val="none" w:sz="0" w:space="0" w:color="auto"/>
          </w:divBdr>
        </w:div>
        <w:div w:id="411007131">
          <w:marLeft w:val="0"/>
          <w:marRight w:val="0"/>
          <w:marTop w:val="0"/>
          <w:marBottom w:val="0"/>
          <w:divBdr>
            <w:top w:val="none" w:sz="0" w:space="0" w:color="auto"/>
            <w:left w:val="none" w:sz="0" w:space="0" w:color="auto"/>
            <w:bottom w:val="none" w:sz="0" w:space="0" w:color="auto"/>
            <w:right w:val="none" w:sz="0" w:space="0" w:color="auto"/>
          </w:divBdr>
        </w:div>
        <w:div w:id="1973945176">
          <w:marLeft w:val="0"/>
          <w:marRight w:val="0"/>
          <w:marTop w:val="0"/>
          <w:marBottom w:val="0"/>
          <w:divBdr>
            <w:top w:val="none" w:sz="0" w:space="0" w:color="auto"/>
            <w:left w:val="none" w:sz="0" w:space="0" w:color="auto"/>
            <w:bottom w:val="none" w:sz="0" w:space="0" w:color="auto"/>
            <w:right w:val="none" w:sz="0" w:space="0" w:color="auto"/>
          </w:divBdr>
        </w:div>
        <w:div w:id="1227837922">
          <w:marLeft w:val="0"/>
          <w:marRight w:val="0"/>
          <w:marTop w:val="0"/>
          <w:marBottom w:val="0"/>
          <w:divBdr>
            <w:top w:val="none" w:sz="0" w:space="0" w:color="auto"/>
            <w:left w:val="none" w:sz="0" w:space="0" w:color="auto"/>
            <w:bottom w:val="none" w:sz="0" w:space="0" w:color="auto"/>
            <w:right w:val="none" w:sz="0" w:space="0" w:color="auto"/>
          </w:divBdr>
        </w:div>
        <w:div w:id="1551188808">
          <w:marLeft w:val="0"/>
          <w:marRight w:val="0"/>
          <w:marTop w:val="0"/>
          <w:marBottom w:val="0"/>
          <w:divBdr>
            <w:top w:val="none" w:sz="0" w:space="0" w:color="auto"/>
            <w:left w:val="none" w:sz="0" w:space="0" w:color="auto"/>
            <w:bottom w:val="none" w:sz="0" w:space="0" w:color="auto"/>
            <w:right w:val="none" w:sz="0" w:space="0" w:color="auto"/>
          </w:divBdr>
        </w:div>
        <w:div w:id="981740546">
          <w:marLeft w:val="0"/>
          <w:marRight w:val="0"/>
          <w:marTop w:val="0"/>
          <w:marBottom w:val="0"/>
          <w:divBdr>
            <w:top w:val="none" w:sz="0" w:space="0" w:color="auto"/>
            <w:left w:val="none" w:sz="0" w:space="0" w:color="auto"/>
            <w:bottom w:val="none" w:sz="0" w:space="0" w:color="auto"/>
            <w:right w:val="none" w:sz="0" w:space="0" w:color="auto"/>
          </w:divBdr>
        </w:div>
        <w:div w:id="1670207984">
          <w:marLeft w:val="0"/>
          <w:marRight w:val="0"/>
          <w:marTop w:val="0"/>
          <w:marBottom w:val="0"/>
          <w:divBdr>
            <w:top w:val="none" w:sz="0" w:space="0" w:color="auto"/>
            <w:left w:val="none" w:sz="0" w:space="0" w:color="auto"/>
            <w:bottom w:val="none" w:sz="0" w:space="0" w:color="auto"/>
            <w:right w:val="none" w:sz="0" w:space="0" w:color="auto"/>
          </w:divBdr>
        </w:div>
        <w:div w:id="1880700848">
          <w:marLeft w:val="0"/>
          <w:marRight w:val="0"/>
          <w:marTop w:val="0"/>
          <w:marBottom w:val="0"/>
          <w:divBdr>
            <w:top w:val="none" w:sz="0" w:space="0" w:color="auto"/>
            <w:left w:val="none" w:sz="0" w:space="0" w:color="auto"/>
            <w:bottom w:val="none" w:sz="0" w:space="0" w:color="auto"/>
            <w:right w:val="none" w:sz="0" w:space="0" w:color="auto"/>
          </w:divBdr>
        </w:div>
        <w:div w:id="1983271108">
          <w:marLeft w:val="0"/>
          <w:marRight w:val="0"/>
          <w:marTop w:val="0"/>
          <w:marBottom w:val="0"/>
          <w:divBdr>
            <w:top w:val="none" w:sz="0" w:space="0" w:color="auto"/>
            <w:left w:val="none" w:sz="0" w:space="0" w:color="auto"/>
            <w:bottom w:val="none" w:sz="0" w:space="0" w:color="auto"/>
            <w:right w:val="none" w:sz="0" w:space="0" w:color="auto"/>
          </w:divBdr>
        </w:div>
        <w:div w:id="73817512">
          <w:marLeft w:val="0"/>
          <w:marRight w:val="0"/>
          <w:marTop w:val="0"/>
          <w:marBottom w:val="0"/>
          <w:divBdr>
            <w:top w:val="none" w:sz="0" w:space="0" w:color="auto"/>
            <w:left w:val="none" w:sz="0" w:space="0" w:color="auto"/>
            <w:bottom w:val="none" w:sz="0" w:space="0" w:color="auto"/>
            <w:right w:val="none" w:sz="0" w:space="0" w:color="auto"/>
          </w:divBdr>
        </w:div>
        <w:div w:id="692071145">
          <w:marLeft w:val="0"/>
          <w:marRight w:val="0"/>
          <w:marTop w:val="0"/>
          <w:marBottom w:val="0"/>
          <w:divBdr>
            <w:top w:val="none" w:sz="0" w:space="0" w:color="auto"/>
            <w:left w:val="none" w:sz="0" w:space="0" w:color="auto"/>
            <w:bottom w:val="none" w:sz="0" w:space="0" w:color="auto"/>
            <w:right w:val="none" w:sz="0" w:space="0" w:color="auto"/>
          </w:divBdr>
        </w:div>
        <w:div w:id="1040398259">
          <w:marLeft w:val="0"/>
          <w:marRight w:val="0"/>
          <w:marTop w:val="0"/>
          <w:marBottom w:val="0"/>
          <w:divBdr>
            <w:top w:val="none" w:sz="0" w:space="0" w:color="auto"/>
            <w:left w:val="none" w:sz="0" w:space="0" w:color="auto"/>
            <w:bottom w:val="none" w:sz="0" w:space="0" w:color="auto"/>
            <w:right w:val="none" w:sz="0" w:space="0" w:color="auto"/>
          </w:divBdr>
        </w:div>
        <w:div w:id="1927228409">
          <w:marLeft w:val="0"/>
          <w:marRight w:val="0"/>
          <w:marTop w:val="0"/>
          <w:marBottom w:val="0"/>
          <w:divBdr>
            <w:top w:val="none" w:sz="0" w:space="0" w:color="auto"/>
            <w:left w:val="none" w:sz="0" w:space="0" w:color="auto"/>
            <w:bottom w:val="none" w:sz="0" w:space="0" w:color="auto"/>
            <w:right w:val="none" w:sz="0" w:space="0" w:color="auto"/>
          </w:divBdr>
        </w:div>
        <w:div w:id="238832346">
          <w:marLeft w:val="0"/>
          <w:marRight w:val="0"/>
          <w:marTop w:val="0"/>
          <w:marBottom w:val="0"/>
          <w:divBdr>
            <w:top w:val="none" w:sz="0" w:space="0" w:color="auto"/>
            <w:left w:val="none" w:sz="0" w:space="0" w:color="auto"/>
            <w:bottom w:val="none" w:sz="0" w:space="0" w:color="auto"/>
            <w:right w:val="none" w:sz="0" w:space="0" w:color="auto"/>
          </w:divBdr>
        </w:div>
        <w:div w:id="516507276">
          <w:marLeft w:val="0"/>
          <w:marRight w:val="0"/>
          <w:marTop w:val="0"/>
          <w:marBottom w:val="0"/>
          <w:divBdr>
            <w:top w:val="none" w:sz="0" w:space="0" w:color="auto"/>
            <w:left w:val="none" w:sz="0" w:space="0" w:color="auto"/>
            <w:bottom w:val="none" w:sz="0" w:space="0" w:color="auto"/>
            <w:right w:val="none" w:sz="0" w:space="0" w:color="auto"/>
          </w:divBdr>
        </w:div>
        <w:div w:id="60687304">
          <w:marLeft w:val="0"/>
          <w:marRight w:val="0"/>
          <w:marTop w:val="0"/>
          <w:marBottom w:val="0"/>
          <w:divBdr>
            <w:top w:val="none" w:sz="0" w:space="0" w:color="auto"/>
            <w:left w:val="none" w:sz="0" w:space="0" w:color="auto"/>
            <w:bottom w:val="none" w:sz="0" w:space="0" w:color="auto"/>
            <w:right w:val="none" w:sz="0" w:space="0" w:color="auto"/>
          </w:divBdr>
        </w:div>
        <w:div w:id="670134828">
          <w:marLeft w:val="0"/>
          <w:marRight w:val="0"/>
          <w:marTop w:val="0"/>
          <w:marBottom w:val="0"/>
          <w:divBdr>
            <w:top w:val="none" w:sz="0" w:space="0" w:color="auto"/>
            <w:left w:val="none" w:sz="0" w:space="0" w:color="auto"/>
            <w:bottom w:val="none" w:sz="0" w:space="0" w:color="auto"/>
            <w:right w:val="none" w:sz="0" w:space="0" w:color="auto"/>
          </w:divBdr>
        </w:div>
        <w:div w:id="623510474">
          <w:marLeft w:val="0"/>
          <w:marRight w:val="0"/>
          <w:marTop w:val="0"/>
          <w:marBottom w:val="0"/>
          <w:divBdr>
            <w:top w:val="none" w:sz="0" w:space="0" w:color="auto"/>
            <w:left w:val="none" w:sz="0" w:space="0" w:color="auto"/>
            <w:bottom w:val="none" w:sz="0" w:space="0" w:color="auto"/>
            <w:right w:val="none" w:sz="0" w:space="0" w:color="auto"/>
          </w:divBdr>
        </w:div>
        <w:div w:id="1885097695">
          <w:marLeft w:val="0"/>
          <w:marRight w:val="0"/>
          <w:marTop w:val="0"/>
          <w:marBottom w:val="0"/>
          <w:divBdr>
            <w:top w:val="none" w:sz="0" w:space="0" w:color="auto"/>
            <w:left w:val="none" w:sz="0" w:space="0" w:color="auto"/>
            <w:bottom w:val="none" w:sz="0" w:space="0" w:color="auto"/>
            <w:right w:val="none" w:sz="0" w:space="0" w:color="auto"/>
          </w:divBdr>
        </w:div>
        <w:div w:id="1472406941">
          <w:marLeft w:val="0"/>
          <w:marRight w:val="0"/>
          <w:marTop w:val="0"/>
          <w:marBottom w:val="0"/>
          <w:divBdr>
            <w:top w:val="none" w:sz="0" w:space="0" w:color="auto"/>
            <w:left w:val="none" w:sz="0" w:space="0" w:color="auto"/>
            <w:bottom w:val="none" w:sz="0" w:space="0" w:color="auto"/>
            <w:right w:val="none" w:sz="0" w:space="0" w:color="auto"/>
          </w:divBdr>
        </w:div>
        <w:div w:id="462819369">
          <w:marLeft w:val="0"/>
          <w:marRight w:val="0"/>
          <w:marTop w:val="0"/>
          <w:marBottom w:val="0"/>
          <w:divBdr>
            <w:top w:val="none" w:sz="0" w:space="0" w:color="auto"/>
            <w:left w:val="none" w:sz="0" w:space="0" w:color="auto"/>
            <w:bottom w:val="none" w:sz="0" w:space="0" w:color="auto"/>
            <w:right w:val="none" w:sz="0" w:space="0" w:color="auto"/>
          </w:divBdr>
        </w:div>
        <w:div w:id="2018996200">
          <w:marLeft w:val="0"/>
          <w:marRight w:val="0"/>
          <w:marTop w:val="0"/>
          <w:marBottom w:val="0"/>
          <w:divBdr>
            <w:top w:val="none" w:sz="0" w:space="0" w:color="auto"/>
            <w:left w:val="none" w:sz="0" w:space="0" w:color="auto"/>
            <w:bottom w:val="none" w:sz="0" w:space="0" w:color="auto"/>
            <w:right w:val="none" w:sz="0" w:space="0" w:color="auto"/>
          </w:divBdr>
        </w:div>
        <w:div w:id="1324969283">
          <w:marLeft w:val="0"/>
          <w:marRight w:val="0"/>
          <w:marTop w:val="0"/>
          <w:marBottom w:val="0"/>
          <w:divBdr>
            <w:top w:val="none" w:sz="0" w:space="0" w:color="auto"/>
            <w:left w:val="none" w:sz="0" w:space="0" w:color="auto"/>
            <w:bottom w:val="none" w:sz="0" w:space="0" w:color="auto"/>
            <w:right w:val="none" w:sz="0" w:space="0" w:color="auto"/>
          </w:divBdr>
        </w:div>
        <w:div w:id="1463036932">
          <w:marLeft w:val="0"/>
          <w:marRight w:val="0"/>
          <w:marTop w:val="0"/>
          <w:marBottom w:val="0"/>
          <w:divBdr>
            <w:top w:val="none" w:sz="0" w:space="0" w:color="auto"/>
            <w:left w:val="none" w:sz="0" w:space="0" w:color="auto"/>
            <w:bottom w:val="none" w:sz="0" w:space="0" w:color="auto"/>
            <w:right w:val="none" w:sz="0" w:space="0" w:color="auto"/>
          </w:divBdr>
        </w:div>
        <w:div w:id="992829117">
          <w:marLeft w:val="0"/>
          <w:marRight w:val="0"/>
          <w:marTop w:val="0"/>
          <w:marBottom w:val="0"/>
          <w:divBdr>
            <w:top w:val="none" w:sz="0" w:space="0" w:color="auto"/>
            <w:left w:val="none" w:sz="0" w:space="0" w:color="auto"/>
            <w:bottom w:val="none" w:sz="0" w:space="0" w:color="auto"/>
            <w:right w:val="none" w:sz="0" w:space="0" w:color="auto"/>
          </w:divBdr>
        </w:div>
        <w:div w:id="210698374">
          <w:marLeft w:val="0"/>
          <w:marRight w:val="0"/>
          <w:marTop w:val="0"/>
          <w:marBottom w:val="0"/>
          <w:divBdr>
            <w:top w:val="none" w:sz="0" w:space="0" w:color="auto"/>
            <w:left w:val="none" w:sz="0" w:space="0" w:color="auto"/>
            <w:bottom w:val="none" w:sz="0" w:space="0" w:color="auto"/>
            <w:right w:val="none" w:sz="0" w:space="0" w:color="auto"/>
          </w:divBdr>
        </w:div>
        <w:div w:id="187525000">
          <w:marLeft w:val="0"/>
          <w:marRight w:val="0"/>
          <w:marTop w:val="0"/>
          <w:marBottom w:val="0"/>
          <w:divBdr>
            <w:top w:val="none" w:sz="0" w:space="0" w:color="auto"/>
            <w:left w:val="none" w:sz="0" w:space="0" w:color="auto"/>
            <w:bottom w:val="none" w:sz="0" w:space="0" w:color="auto"/>
            <w:right w:val="none" w:sz="0" w:space="0" w:color="auto"/>
          </w:divBdr>
        </w:div>
        <w:div w:id="1684940291">
          <w:marLeft w:val="0"/>
          <w:marRight w:val="0"/>
          <w:marTop w:val="0"/>
          <w:marBottom w:val="0"/>
          <w:divBdr>
            <w:top w:val="none" w:sz="0" w:space="0" w:color="auto"/>
            <w:left w:val="none" w:sz="0" w:space="0" w:color="auto"/>
            <w:bottom w:val="none" w:sz="0" w:space="0" w:color="auto"/>
            <w:right w:val="none" w:sz="0" w:space="0" w:color="auto"/>
          </w:divBdr>
        </w:div>
        <w:div w:id="1412044528">
          <w:marLeft w:val="0"/>
          <w:marRight w:val="0"/>
          <w:marTop w:val="0"/>
          <w:marBottom w:val="0"/>
          <w:divBdr>
            <w:top w:val="none" w:sz="0" w:space="0" w:color="auto"/>
            <w:left w:val="none" w:sz="0" w:space="0" w:color="auto"/>
            <w:bottom w:val="none" w:sz="0" w:space="0" w:color="auto"/>
            <w:right w:val="none" w:sz="0" w:space="0" w:color="auto"/>
          </w:divBdr>
        </w:div>
        <w:div w:id="167795370">
          <w:marLeft w:val="0"/>
          <w:marRight w:val="0"/>
          <w:marTop w:val="0"/>
          <w:marBottom w:val="0"/>
          <w:divBdr>
            <w:top w:val="none" w:sz="0" w:space="0" w:color="auto"/>
            <w:left w:val="none" w:sz="0" w:space="0" w:color="auto"/>
            <w:bottom w:val="none" w:sz="0" w:space="0" w:color="auto"/>
            <w:right w:val="none" w:sz="0" w:space="0" w:color="auto"/>
          </w:divBdr>
        </w:div>
        <w:div w:id="1313480738">
          <w:marLeft w:val="0"/>
          <w:marRight w:val="0"/>
          <w:marTop w:val="0"/>
          <w:marBottom w:val="0"/>
          <w:divBdr>
            <w:top w:val="none" w:sz="0" w:space="0" w:color="auto"/>
            <w:left w:val="none" w:sz="0" w:space="0" w:color="auto"/>
            <w:bottom w:val="none" w:sz="0" w:space="0" w:color="auto"/>
            <w:right w:val="none" w:sz="0" w:space="0" w:color="auto"/>
          </w:divBdr>
        </w:div>
        <w:div w:id="1073042579">
          <w:marLeft w:val="0"/>
          <w:marRight w:val="0"/>
          <w:marTop w:val="0"/>
          <w:marBottom w:val="0"/>
          <w:divBdr>
            <w:top w:val="none" w:sz="0" w:space="0" w:color="auto"/>
            <w:left w:val="none" w:sz="0" w:space="0" w:color="auto"/>
            <w:bottom w:val="none" w:sz="0" w:space="0" w:color="auto"/>
            <w:right w:val="none" w:sz="0" w:space="0" w:color="auto"/>
          </w:divBdr>
        </w:div>
        <w:div w:id="773478047">
          <w:marLeft w:val="0"/>
          <w:marRight w:val="0"/>
          <w:marTop w:val="0"/>
          <w:marBottom w:val="0"/>
          <w:divBdr>
            <w:top w:val="none" w:sz="0" w:space="0" w:color="auto"/>
            <w:left w:val="none" w:sz="0" w:space="0" w:color="auto"/>
            <w:bottom w:val="none" w:sz="0" w:space="0" w:color="auto"/>
            <w:right w:val="none" w:sz="0" w:space="0" w:color="auto"/>
          </w:divBdr>
        </w:div>
        <w:div w:id="1021275172">
          <w:marLeft w:val="0"/>
          <w:marRight w:val="0"/>
          <w:marTop w:val="0"/>
          <w:marBottom w:val="0"/>
          <w:divBdr>
            <w:top w:val="none" w:sz="0" w:space="0" w:color="auto"/>
            <w:left w:val="none" w:sz="0" w:space="0" w:color="auto"/>
            <w:bottom w:val="none" w:sz="0" w:space="0" w:color="auto"/>
            <w:right w:val="none" w:sz="0" w:space="0" w:color="auto"/>
          </w:divBdr>
        </w:div>
        <w:div w:id="1248659054">
          <w:marLeft w:val="0"/>
          <w:marRight w:val="0"/>
          <w:marTop w:val="0"/>
          <w:marBottom w:val="0"/>
          <w:divBdr>
            <w:top w:val="none" w:sz="0" w:space="0" w:color="auto"/>
            <w:left w:val="none" w:sz="0" w:space="0" w:color="auto"/>
            <w:bottom w:val="none" w:sz="0" w:space="0" w:color="auto"/>
            <w:right w:val="none" w:sz="0" w:space="0" w:color="auto"/>
          </w:divBdr>
        </w:div>
        <w:div w:id="765688082">
          <w:marLeft w:val="0"/>
          <w:marRight w:val="0"/>
          <w:marTop w:val="0"/>
          <w:marBottom w:val="0"/>
          <w:divBdr>
            <w:top w:val="none" w:sz="0" w:space="0" w:color="auto"/>
            <w:left w:val="none" w:sz="0" w:space="0" w:color="auto"/>
            <w:bottom w:val="none" w:sz="0" w:space="0" w:color="auto"/>
            <w:right w:val="none" w:sz="0" w:space="0" w:color="auto"/>
          </w:divBdr>
        </w:div>
        <w:div w:id="1292713344">
          <w:marLeft w:val="0"/>
          <w:marRight w:val="0"/>
          <w:marTop w:val="0"/>
          <w:marBottom w:val="0"/>
          <w:divBdr>
            <w:top w:val="none" w:sz="0" w:space="0" w:color="auto"/>
            <w:left w:val="none" w:sz="0" w:space="0" w:color="auto"/>
            <w:bottom w:val="none" w:sz="0" w:space="0" w:color="auto"/>
            <w:right w:val="none" w:sz="0" w:space="0" w:color="auto"/>
          </w:divBdr>
        </w:div>
        <w:div w:id="1960913198">
          <w:marLeft w:val="0"/>
          <w:marRight w:val="0"/>
          <w:marTop w:val="0"/>
          <w:marBottom w:val="0"/>
          <w:divBdr>
            <w:top w:val="none" w:sz="0" w:space="0" w:color="auto"/>
            <w:left w:val="none" w:sz="0" w:space="0" w:color="auto"/>
            <w:bottom w:val="none" w:sz="0" w:space="0" w:color="auto"/>
            <w:right w:val="none" w:sz="0" w:space="0" w:color="auto"/>
          </w:divBdr>
        </w:div>
        <w:div w:id="1869027514">
          <w:marLeft w:val="0"/>
          <w:marRight w:val="0"/>
          <w:marTop w:val="0"/>
          <w:marBottom w:val="0"/>
          <w:divBdr>
            <w:top w:val="none" w:sz="0" w:space="0" w:color="auto"/>
            <w:left w:val="none" w:sz="0" w:space="0" w:color="auto"/>
            <w:bottom w:val="none" w:sz="0" w:space="0" w:color="auto"/>
            <w:right w:val="none" w:sz="0" w:space="0" w:color="auto"/>
          </w:divBdr>
        </w:div>
      </w:divsChild>
    </w:div>
    <w:div w:id="614096869">
      <w:bodyDiv w:val="1"/>
      <w:marLeft w:val="0"/>
      <w:marRight w:val="0"/>
      <w:marTop w:val="0"/>
      <w:marBottom w:val="0"/>
      <w:divBdr>
        <w:top w:val="none" w:sz="0" w:space="0" w:color="auto"/>
        <w:left w:val="none" w:sz="0" w:space="0" w:color="auto"/>
        <w:bottom w:val="none" w:sz="0" w:space="0" w:color="auto"/>
        <w:right w:val="none" w:sz="0" w:space="0" w:color="auto"/>
      </w:divBdr>
      <w:divsChild>
        <w:div w:id="566306743">
          <w:marLeft w:val="0"/>
          <w:marRight w:val="0"/>
          <w:marTop w:val="0"/>
          <w:marBottom w:val="0"/>
          <w:divBdr>
            <w:top w:val="none" w:sz="0" w:space="0" w:color="auto"/>
            <w:left w:val="none" w:sz="0" w:space="0" w:color="auto"/>
            <w:bottom w:val="none" w:sz="0" w:space="0" w:color="auto"/>
            <w:right w:val="none" w:sz="0" w:space="0" w:color="auto"/>
          </w:divBdr>
        </w:div>
        <w:div w:id="1014645458">
          <w:marLeft w:val="0"/>
          <w:marRight w:val="0"/>
          <w:marTop w:val="0"/>
          <w:marBottom w:val="0"/>
          <w:divBdr>
            <w:top w:val="none" w:sz="0" w:space="0" w:color="auto"/>
            <w:left w:val="none" w:sz="0" w:space="0" w:color="auto"/>
            <w:bottom w:val="none" w:sz="0" w:space="0" w:color="auto"/>
            <w:right w:val="none" w:sz="0" w:space="0" w:color="auto"/>
          </w:divBdr>
        </w:div>
        <w:div w:id="290526423">
          <w:marLeft w:val="0"/>
          <w:marRight w:val="0"/>
          <w:marTop w:val="0"/>
          <w:marBottom w:val="0"/>
          <w:divBdr>
            <w:top w:val="none" w:sz="0" w:space="0" w:color="auto"/>
            <w:left w:val="none" w:sz="0" w:space="0" w:color="auto"/>
            <w:bottom w:val="none" w:sz="0" w:space="0" w:color="auto"/>
            <w:right w:val="none" w:sz="0" w:space="0" w:color="auto"/>
          </w:divBdr>
        </w:div>
        <w:div w:id="2013798995">
          <w:marLeft w:val="0"/>
          <w:marRight w:val="0"/>
          <w:marTop w:val="0"/>
          <w:marBottom w:val="0"/>
          <w:divBdr>
            <w:top w:val="none" w:sz="0" w:space="0" w:color="auto"/>
            <w:left w:val="none" w:sz="0" w:space="0" w:color="auto"/>
            <w:bottom w:val="none" w:sz="0" w:space="0" w:color="auto"/>
            <w:right w:val="none" w:sz="0" w:space="0" w:color="auto"/>
          </w:divBdr>
        </w:div>
        <w:div w:id="1619098803">
          <w:marLeft w:val="0"/>
          <w:marRight w:val="0"/>
          <w:marTop w:val="0"/>
          <w:marBottom w:val="0"/>
          <w:divBdr>
            <w:top w:val="none" w:sz="0" w:space="0" w:color="auto"/>
            <w:left w:val="none" w:sz="0" w:space="0" w:color="auto"/>
            <w:bottom w:val="none" w:sz="0" w:space="0" w:color="auto"/>
            <w:right w:val="none" w:sz="0" w:space="0" w:color="auto"/>
          </w:divBdr>
        </w:div>
        <w:div w:id="525025971">
          <w:marLeft w:val="0"/>
          <w:marRight w:val="0"/>
          <w:marTop w:val="0"/>
          <w:marBottom w:val="0"/>
          <w:divBdr>
            <w:top w:val="none" w:sz="0" w:space="0" w:color="auto"/>
            <w:left w:val="none" w:sz="0" w:space="0" w:color="auto"/>
            <w:bottom w:val="none" w:sz="0" w:space="0" w:color="auto"/>
            <w:right w:val="none" w:sz="0" w:space="0" w:color="auto"/>
          </w:divBdr>
        </w:div>
        <w:div w:id="1767312008">
          <w:marLeft w:val="0"/>
          <w:marRight w:val="0"/>
          <w:marTop w:val="0"/>
          <w:marBottom w:val="0"/>
          <w:divBdr>
            <w:top w:val="none" w:sz="0" w:space="0" w:color="auto"/>
            <w:left w:val="none" w:sz="0" w:space="0" w:color="auto"/>
            <w:bottom w:val="none" w:sz="0" w:space="0" w:color="auto"/>
            <w:right w:val="none" w:sz="0" w:space="0" w:color="auto"/>
          </w:divBdr>
        </w:div>
        <w:div w:id="557672604">
          <w:marLeft w:val="0"/>
          <w:marRight w:val="0"/>
          <w:marTop w:val="0"/>
          <w:marBottom w:val="0"/>
          <w:divBdr>
            <w:top w:val="none" w:sz="0" w:space="0" w:color="auto"/>
            <w:left w:val="none" w:sz="0" w:space="0" w:color="auto"/>
            <w:bottom w:val="none" w:sz="0" w:space="0" w:color="auto"/>
            <w:right w:val="none" w:sz="0" w:space="0" w:color="auto"/>
          </w:divBdr>
        </w:div>
        <w:div w:id="1349600605">
          <w:marLeft w:val="0"/>
          <w:marRight w:val="0"/>
          <w:marTop w:val="0"/>
          <w:marBottom w:val="0"/>
          <w:divBdr>
            <w:top w:val="none" w:sz="0" w:space="0" w:color="auto"/>
            <w:left w:val="none" w:sz="0" w:space="0" w:color="auto"/>
            <w:bottom w:val="none" w:sz="0" w:space="0" w:color="auto"/>
            <w:right w:val="none" w:sz="0" w:space="0" w:color="auto"/>
          </w:divBdr>
        </w:div>
        <w:div w:id="596207603">
          <w:marLeft w:val="0"/>
          <w:marRight w:val="0"/>
          <w:marTop w:val="0"/>
          <w:marBottom w:val="0"/>
          <w:divBdr>
            <w:top w:val="none" w:sz="0" w:space="0" w:color="auto"/>
            <w:left w:val="none" w:sz="0" w:space="0" w:color="auto"/>
            <w:bottom w:val="none" w:sz="0" w:space="0" w:color="auto"/>
            <w:right w:val="none" w:sz="0" w:space="0" w:color="auto"/>
          </w:divBdr>
        </w:div>
        <w:div w:id="1990940815">
          <w:marLeft w:val="0"/>
          <w:marRight w:val="0"/>
          <w:marTop w:val="0"/>
          <w:marBottom w:val="0"/>
          <w:divBdr>
            <w:top w:val="none" w:sz="0" w:space="0" w:color="auto"/>
            <w:left w:val="none" w:sz="0" w:space="0" w:color="auto"/>
            <w:bottom w:val="none" w:sz="0" w:space="0" w:color="auto"/>
            <w:right w:val="none" w:sz="0" w:space="0" w:color="auto"/>
          </w:divBdr>
        </w:div>
        <w:div w:id="239214638">
          <w:marLeft w:val="0"/>
          <w:marRight w:val="0"/>
          <w:marTop w:val="0"/>
          <w:marBottom w:val="0"/>
          <w:divBdr>
            <w:top w:val="none" w:sz="0" w:space="0" w:color="auto"/>
            <w:left w:val="none" w:sz="0" w:space="0" w:color="auto"/>
            <w:bottom w:val="none" w:sz="0" w:space="0" w:color="auto"/>
            <w:right w:val="none" w:sz="0" w:space="0" w:color="auto"/>
          </w:divBdr>
        </w:div>
        <w:div w:id="264505773">
          <w:marLeft w:val="0"/>
          <w:marRight w:val="0"/>
          <w:marTop w:val="0"/>
          <w:marBottom w:val="0"/>
          <w:divBdr>
            <w:top w:val="none" w:sz="0" w:space="0" w:color="auto"/>
            <w:left w:val="none" w:sz="0" w:space="0" w:color="auto"/>
            <w:bottom w:val="none" w:sz="0" w:space="0" w:color="auto"/>
            <w:right w:val="none" w:sz="0" w:space="0" w:color="auto"/>
          </w:divBdr>
        </w:div>
        <w:div w:id="990866914">
          <w:marLeft w:val="0"/>
          <w:marRight w:val="0"/>
          <w:marTop w:val="0"/>
          <w:marBottom w:val="0"/>
          <w:divBdr>
            <w:top w:val="none" w:sz="0" w:space="0" w:color="auto"/>
            <w:left w:val="none" w:sz="0" w:space="0" w:color="auto"/>
            <w:bottom w:val="none" w:sz="0" w:space="0" w:color="auto"/>
            <w:right w:val="none" w:sz="0" w:space="0" w:color="auto"/>
          </w:divBdr>
        </w:div>
        <w:div w:id="688415838">
          <w:marLeft w:val="0"/>
          <w:marRight w:val="0"/>
          <w:marTop w:val="0"/>
          <w:marBottom w:val="0"/>
          <w:divBdr>
            <w:top w:val="none" w:sz="0" w:space="0" w:color="auto"/>
            <w:left w:val="none" w:sz="0" w:space="0" w:color="auto"/>
            <w:bottom w:val="none" w:sz="0" w:space="0" w:color="auto"/>
            <w:right w:val="none" w:sz="0" w:space="0" w:color="auto"/>
          </w:divBdr>
        </w:div>
        <w:div w:id="77948581">
          <w:marLeft w:val="0"/>
          <w:marRight w:val="0"/>
          <w:marTop w:val="0"/>
          <w:marBottom w:val="0"/>
          <w:divBdr>
            <w:top w:val="none" w:sz="0" w:space="0" w:color="auto"/>
            <w:left w:val="none" w:sz="0" w:space="0" w:color="auto"/>
            <w:bottom w:val="none" w:sz="0" w:space="0" w:color="auto"/>
            <w:right w:val="none" w:sz="0" w:space="0" w:color="auto"/>
          </w:divBdr>
        </w:div>
        <w:div w:id="1818525659">
          <w:marLeft w:val="0"/>
          <w:marRight w:val="0"/>
          <w:marTop w:val="0"/>
          <w:marBottom w:val="0"/>
          <w:divBdr>
            <w:top w:val="none" w:sz="0" w:space="0" w:color="auto"/>
            <w:left w:val="none" w:sz="0" w:space="0" w:color="auto"/>
            <w:bottom w:val="none" w:sz="0" w:space="0" w:color="auto"/>
            <w:right w:val="none" w:sz="0" w:space="0" w:color="auto"/>
          </w:divBdr>
        </w:div>
        <w:div w:id="578557647">
          <w:marLeft w:val="0"/>
          <w:marRight w:val="0"/>
          <w:marTop w:val="0"/>
          <w:marBottom w:val="0"/>
          <w:divBdr>
            <w:top w:val="none" w:sz="0" w:space="0" w:color="auto"/>
            <w:left w:val="none" w:sz="0" w:space="0" w:color="auto"/>
            <w:bottom w:val="none" w:sz="0" w:space="0" w:color="auto"/>
            <w:right w:val="none" w:sz="0" w:space="0" w:color="auto"/>
          </w:divBdr>
        </w:div>
        <w:div w:id="45448444">
          <w:marLeft w:val="0"/>
          <w:marRight w:val="0"/>
          <w:marTop w:val="0"/>
          <w:marBottom w:val="0"/>
          <w:divBdr>
            <w:top w:val="none" w:sz="0" w:space="0" w:color="auto"/>
            <w:left w:val="none" w:sz="0" w:space="0" w:color="auto"/>
            <w:bottom w:val="none" w:sz="0" w:space="0" w:color="auto"/>
            <w:right w:val="none" w:sz="0" w:space="0" w:color="auto"/>
          </w:divBdr>
        </w:div>
        <w:div w:id="35281407">
          <w:marLeft w:val="0"/>
          <w:marRight w:val="0"/>
          <w:marTop w:val="0"/>
          <w:marBottom w:val="0"/>
          <w:divBdr>
            <w:top w:val="none" w:sz="0" w:space="0" w:color="auto"/>
            <w:left w:val="none" w:sz="0" w:space="0" w:color="auto"/>
            <w:bottom w:val="none" w:sz="0" w:space="0" w:color="auto"/>
            <w:right w:val="none" w:sz="0" w:space="0" w:color="auto"/>
          </w:divBdr>
        </w:div>
        <w:div w:id="711078859">
          <w:marLeft w:val="0"/>
          <w:marRight w:val="0"/>
          <w:marTop w:val="0"/>
          <w:marBottom w:val="0"/>
          <w:divBdr>
            <w:top w:val="none" w:sz="0" w:space="0" w:color="auto"/>
            <w:left w:val="none" w:sz="0" w:space="0" w:color="auto"/>
            <w:bottom w:val="none" w:sz="0" w:space="0" w:color="auto"/>
            <w:right w:val="none" w:sz="0" w:space="0" w:color="auto"/>
          </w:divBdr>
        </w:div>
        <w:div w:id="86779563">
          <w:marLeft w:val="0"/>
          <w:marRight w:val="0"/>
          <w:marTop w:val="0"/>
          <w:marBottom w:val="0"/>
          <w:divBdr>
            <w:top w:val="none" w:sz="0" w:space="0" w:color="auto"/>
            <w:left w:val="none" w:sz="0" w:space="0" w:color="auto"/>
            <w:bottom w:val="none" w:sz="0" w:space="0" w:color="auto"/>
            <w:right w:val="none" w:sz="0" w:space="0" w:color="auto"/>
          </w:divBdr>
        </w:div>
        <w:div w:id="2013221662">
          <w:marLeft w:val="0"/>
          <w:marRight w:val="0"/>
          <w:marTop w:val="0"/>
          <w:marBottom w:val="0"/>
          <w:divBdr>
            <w:top w:val="none" w:sz="0" w:space="0" w:color="auto"/>
            <w:left w:val="none" w:sz="0" w:space="0" w:color="auto"/>
            <w:bottom w:val="none" w:sz="0" w:space="0" w:color="auto"/>
            <w:right w:val="none" w:sz="0" w:space="0" w:color="auto"/>
          </w:divBdr>
        </w:div>
        <w:div w:id="1022437865">
          <w:marLeft w:val="0"/>
          <w:marRight w:val="0"/>
          <w:marTop w:val="0"/>
          <w:marBottom w:val="0"/>
          <w:divBdr>
            <w:top w:val="none" w:sz="0" w:space="0" w:color="auto"/>
            <w:left w:val="none" w:sz="0" w:space="0" w:color="auto"/>
            <w:bottom w:val="none" w:sz="0" w:space="0" w:color="auto"/>
            <w:right w:val="none" w:sz="0" w:space="0" w:color="auto"/>
          </w:divBdr>
        </w:div>
        <w:div w:id="1664820881">
          <w:marLeft w:val="0"/>
          <w:marRight w:val="0"/>
          <w:marTop w:val="0"/>
          <w:marBottom w:val="0"/>
          <w:divBdr>
            <w:top w:val="none" w:sz="0" w:space="0" w:color="auto"/>
            <w:left w:val="none" w:sz="0" w:space="0" w:color="auto"/>
            <w:bottom w:val="none" w:sz="0" w:space="0" w:color="auto"/>
            <w:right w:val="none" w:sz="0" w:space="0" w:color="auto"/>
          </w:divBdr>
        </w:div>
        <w:div w:id="594093497">
          <w:marLeft w:val="0"/>
          <w:marRight w:val="0"/>
          <w:marTop w:val="0"/>
          <w:marBottom w:val="0"/>
          <w:divBdr>
            <w:top w:val="none" w:sz="0" w:space="0" w:color="auto"/>
            <w:left w:val="none" w:sz="0" w:space="0" w:color="auto"/>
            <w:bottom w:val="none" w:sz="0" w:space="0" w:color="auto"/>
            <w:right w:val="none" w:sz="0" w:space="0" w:color="auto"/>
          </w:divBdr>
        </w:div>
        <w:div w:id="1071779430">
          <w:marLeft w:val="0"/>
          <w:marRight w:val="0"/>
          <w:marTop w:val="0"/>
          <w:marBottom w:val="0"/>
          <w:divBdr>
            <w:top w:val="none" w:sz="0" w:space="0" w:color="auto"/>
            <w:left w:val="none" w:sz="0" w:space="0" w:color="auto"/>
            <w:bottom w:val="none" w:sz="0" w:space="0" w:color="auto"/>
            <w:right w:val="none" w:sz="0" w:space="0" w:color="auto"/>
          </w:divBdr>
        </w:div>
        <w:div w:id="1772974079">
          <w:marLeft w:val="0"/>
          <w:marRight w:val="0"/>
          <w:marTop w:val="0"/>
          <w:marBottom w:val="0"/>
          <w:divBdr>
            <w:top w:val="none" w:sz="0" w:space="0" w:color="auto"/>
            <w:left w:val="none" w:sz="0" w:space="0" w:color="auto"/>
            <w:bottom w:val="none" w:sz="0" w:space="0" w:color="auto"/>
            <w:right w:val="none" w:sz="0" w:space="0" w:color="auto"/>
          </w:divBdr>
        </w:div>
        <w:div w:id="699430572">
          <w:marLeft w:val="0"/>
          <w:marRight w:val="0"/>
          <w:marTop w:val="0"/>
          <w:marBottom w:val="0"/>
          <w:divBdr>
            <w:top w:val="none" w:sz="0" w:space="0" w:color="auto"/>
            <w:left w:val="none" w:sz="0" w:space="0" w:color="auto"/>
            <w:bottom w:val="none" w:sz="0" w:space="0" w:color="auto"/>
            <w:right w:val="none" w:sz="0" w:space="0" w:color="auto"/>
          </w:divBdr>
        </w:div>
        <w:div w:id="1110049393">
          <w:marLeft w:val="0"/>
          <w:marRight w:val="0"/>
          <w:marTop w:val="0"/>
          <w:marBottom w:val="0"/>
          <w:divBdr>
            <w:top w:val="none" w:sz="0" w:space="0" w:color="auto"/>
            <w:left w:val="none" w:sz="0" w:space="0" w:color="auto"/>
            <w:bottom w:val="none" w:sz="0" w:space="0" w:color="auto"/>
            <w:right w:val="none" w:sz="0" w:space="0" w:color="auto"/>
          </w:divBdr>
        </w:div>
        <w:div w:id="728963898">
          <w:marLeft w:val="0"/>
          <w:marRight w:val="0"/>
          <w:marTop w:val="0"/>
          <w:marBottom w:val="0"/>
          <w:divBdr>
            <w:top w:val="none" w:sz="0" w:space="0" w:color="auto"/>
            <w:left w:val="none" w:sz="0" w:space="0" w:color="auto"/>
            <w:bottom w:val="none" w:sz="0" w:space="0" w:color="auto"/>
            <w:right w:val="none" w:sz="0" w:space="0" w:color="auto"/>
          </w:divBdr>
        </w:div>
        <w:div w:id="12079814">
          <w:marLeft w:val="0"/>
          <w:marRight w:val="0"/>
          <w:marTop w:val="0"/>
          <w:marBottom w:val="0"/>
          <w:divBdr>
            <w:top w:val="none" w:sz="0" w:space="0" w:color="auto"/>
            <w:left w:val="none" w:sz="0" w:space="0" w:color="auto"/>
            <w:bottom w:val="none" w:sz="0" w:space="0" w:color="auto"/>
            <w:right w:val="none" w:sz="0" w:space="0" w:color="auto"/>
          </w:divBdr>
        </w:div>
        <w:div w:id="256594602">
          <w:marLeft w:val="0"/>
          <w:marRight w:val="0"/>
          <w:marTop w:val="0"/>
          <w:marBottom w:val="0"/>
          <w:divBdr>
            <w:top w:val="none" w:sz="0" w:space="0" w:color="auto"/>
            <w:left w:val="none" w:sz="0" w:space="0" w:color="auto"/>
            <w:bottom w:val="none" w:sz="0" w:space="0" w:color="auto"/>
            <w:right w:val="none" w:sz="0" w:space="0" w:color="auto"/>
          </w:divBdr>
        </w:div>
        <w:div w:id="1401517480">
          <w:marLeft w:val="0"/>
          <w:marRight w:val="0"/>
          <w:marTop w:val="0"/>
          <w:marBottom w:val="0"/>
          <w:divBdr>
            <w:top w:val="none" w:sz="0" w:space="0" w:color="auto"/>
            <w:left w:val="none" w:sz="0" w:space="0" w:color="auto"/>
            <w:bottom w:val="none" w:sz="0" w:space="0" w:color="auto"/>
            <w:right w:val="none" w:sz="0" w:space="0" w:color="auto"/>
          </w:divBdr>
        </w:div>
        <w:div w:id="1701082922">
          <w:marLeft w:val="0"/>
          <w:marRight w:val="0"/>
          <w:marTop w:val="0"/>
          <w:marBottom w:val="0"/>
          <w:divBdr>
            <w:top w:val="none" w:sz="0" w:space="0" w:color="auto"/>
            <w:left w:val="none" w:sz="0" w:space="0" w:color="auto"/>
            <w:bottom w:val="none" w:sz="0" w:space="0" w:color="auto"/>
            <w:right w:val="none" w:sz="0" w:space="0" w:color="auto"/>
          </w:divBdr>
        </w:div>
        <w:div w:id="1102527951">
          <w:marLeft w:val="0"/>
          <w:marRight w:val="0"/>
          <w:marTop w:val="0"/>
          <w:marBottom w:val="0"/>
          <w:divBdr>
            <w:top w:val="none" w:sz="0" w:space="0" w:color="auto"/>
            <w:left w:val="none" w:sz="0" w:space="0" w:color="auto"/>
            <w:bottom w:val="none" w:sz="0" w:space="0" w:color="auto"/>
            <w:right w:val="none" w:sz="0" w:space="0" w:color="auto"/>
          </w:divBdr>
        </w:div>
        <w:div w:id="1224681484">
          <w:marLeft w:val="0"/>
          <w:marRight w:val="0"/>
          <w:marTop w:val="0"/>
          <w:marBottom w:val="0"/>
          <w:divBdr>
            <w:top w:val="none" w:sz="0" w:space="0" w:color="auto"/>
            <w:left w:val="none" w:sz="0" w:space="0" w:color="auto"/>
            <w:bottom w:val="none" w:sz="0" w:space="0" w:color="auto"/>
            <w:right w:val="none" w:sz="0" w:space="0" w:color="auto"/>
          </w:divBdr>
        </w:div>
        <w:div w:id="1767338219">
          <w:marLeft w:val="0"/>
          <w:marRight w:val="0"/>
          <w:marTop w:val="0"/>
          <w:marBottom w:val="0"/>
          <w:divBdr>
            <w:top w:val="none" w:sz="0" w:space="0" w:color="auto"/>
            <w:left w:val="none" w:sz="0" w:space="0" w:color="auto"/>
            <w:bottom w:val="none" w:sz="0" w:space="0" w:color="auto"/>
            <w:right w:val="none" w:sz="0" w:space="0" w:color="auto"/>
          </w:divBdr>
        </w:div>
        <w:div w:id="2135369202">
          <w:marLeft w:val="0"/>
          <w:marRight w:val="0"/>
          <w:marTop w:val="0"/>
          <w:marBottom w:val="0"/>
          <w:divBdr>
            <w:top w:val="none" w:sz="0" w:space="0" w:color="auto"/>
            <w:left w:val="none" w:sz="0" w:space="0" w:color="auto"/>
            <w:bottom w:val="none" w:sz="0" w:space="0" w:color="auto"/>
            <w:right w:val="none" w:sz="0" w:space="0" w:color="auto"/>
          </w:divBdr>
        </w:div>
        <w:div w:id="1084259709">
          <w:marLeft w:val="0"/>
          <w:marRight w:val="0"/>
          <w:marTop w:val="0"/>
          <w:marBottom w:val="0"/>
          <w:divBdr>
            <w:top w:val="none" w:sz="0" w:space="0" w:color="auto"/>
            <w:left w:val="none" w:sz="0" w:space="0" w:color="auto"/>
            <w:bottom w:val="none" w:sz="0" w:space="0" w:color="auto"/>
            <w:right w:val="none" w:sz="0" w:space="0" w:color="auto"/>
          </w:divBdr>
        </w:div>
        <w:div w:id="1085764612">
          <w:marLeft w:val="0"/>
          <w:marRight w:val="0"/>
          <w:marTop w:val="0"/>
          <w:marBottom w:val="0"/>
          <w:divBdr>
            <w:top w:val="none" w:sz="0" w:space="0" w:color="auto"/>
            <w:left w:val="none" w:sz="0" w:space="0" w:color="auto"/>
            <w:bottom w:val="none" w:sz="0" w:space="0" w:color="auto"/>
            <w:right w:val="none" w:sz="0" w:space="0" w:color="auto"/>
          </w:divBdr>
        </w:div>
        <w:div w:id="1849831051">
          <w:marLeft w:val="0"/>
          <w:marRight w:val="0"/>
          <w:marTop w:val="0"/>
          <w:marBottom w:val="0"/>
          <w:divBdr>
            <w:top w:val="none" w:sz="0" w:space="0" w:color="auto"/>
            <w:left w:val="none" w:sz="0" w:space="0" w:color="auto"/>
            <w:bottom w:val="none" w:sz="0" w:space="0" w:color="auto"/>
            <w:right w:val="none" w:sz="0" w:space="0" w:color="auto"/>
          </w:divBdr>
        </w:div>
        <w:div w:id="682828497">
          <w:marLeft w:val="0"/>
          <w:marRight w:val="0"/>
          <w:marTop w:val="0"/>
          <w:marBottom w:val="0"/>
          <w:divBdr>
            <w:top w:val="none" w:sz="0" w:space="0" w:color="auto"/>
            <w:left w:val="none" w:sz="0" w:space="0" w:color="auto"/>
            <w:bottom w:val="none" w:sz="0" w:space="0" w:color="auto"/>
            <w:right w:val="none" w:sz="0" w:space="0" w:color="auto"/>
          </w:divBdr>
        </w:div>
        <w:div w:id="850877125">
          <w:marLeft w:val="0"/>
          <w:marRight w:val="0"/>
          <w:marTop w:val="0"/>
          <w:marBottom w:val="0"/>
          <w:divBdr>
            <w:top w:val="none" w:sz="0" w:space="0" w:color="auto"/>
            <w:left w:val="none" w:sz="0" w:space="0" w:color="auto"/>
            <w:bottom w:val="none" w:sz="0" w:space="0" w:color="auto"/>
            <w:right w:val="none" w:sz="0" w:space="0" w:color="auto"/>
          </w:divBdr>
        </w:div>
        <w:div w:id="1382946622">
          <w:marLeft w:val="0"/>
          <w:marRight w:val="0"/>
          <w:marTop w:val="0"/>
          <w:marBottom w:val="0"/>
          <w:divBdr>
            <w:top w:val="none" w:sz="0" w:space="0" w:color="auto"/>
            <w:left w:val="none" w:sz="0" w:space="0" w:color="auto"/>
            <w:bottom w:val="none" w:sz="0" w:space="0" w:color="auto"/>
            <w:right w:val="none" w:sz="0" w:space="0" w:color="auto"/>
          </w:divBdr>
        </w:div>
      </w:divsChild>
    </w:div>
    <w:div w:id="618217730">
      <w:bodyDiv w:val="1"/>
      <w:marLeft w:val="0"/>
      <w:marRight w:val="0"/>
      <w:marTop w:val="0"/>
      <w:marBottom w:val="0"/>
      <w:divBdr>
        <w:top w:val="none" w:sz="0" w:space="0" w:color="auto"/>
        <w:left w:val="none" w:sz="0" w:space="0" w:color="auto"/>
        <w:bottom w:val="none" w:sz="0" w:space="0" w:color="auto"/>
        <w:right w:val="none" w:sz="0" w:space="0" w:color="auto"/>
      </w:divBdr>
      <w:divsChild>
        <w:div w:id="708186721">
          <w:marLeft w:val="0"/>
          <w:marRight w:val="0"/>
          <w:marTop w:val="0"/>
          <w:marBottom w:val="0"/>
          <w:divBdr>
            <w:top w:val="none" w:sz="0" w:space="0" w:color="auto"/>
            <w:left w:val="none" w:sz="0" w:space="0" w:color="auto"/>
            <w:bottom w:val="none" w:sz="0" w:space="0" w:color="auto"/>
            <w:right w:val="none" w:sz="0" w:space="0" w:color="auto"/>
          </w:divBdr>
        </w:div>
        <w:div w:id="388769111">
          <w:marLeft w:val="0"/>
          <w:marRight w:val="0"/>
          <w:marTop w:val="0"/>
          <w:marBottom w:val="0"/>
          <w:divBdr>
            <w:top w:val="none" w:sz="0" w:space="0" w:color="auto"/>
            <w:left w:val="none" w:sz="0" w:space="0" w:color="auto"/>
            <w:bottom w:val="none" w:sz="0" w:space="0" w:color="auto"/>
            <w:right w:val="none" w:sz="0" w:space="0" w:color="auto"/>
          </w:divBdr>
        </w:div>
        <w:div w:id="366300047">
          <w:marLeft w:val="0"/>
          <w:marRight w:val="0"/>
          <w:marTop w:val="0"/>
          <w:marBottom w:val="0"/>
          <w:divBdr>
            <w:top w:val="none" w:sz="0" w:space="0" w:color="auto"/>
            <w:left w:val="none" w:sz="0" w:space="0" w:color="auto"/>
            <w:bottom w:val="none" w:sz="0" w:space="0" w:color="auto"/>
            <w:right w:val="none" w:sz="0" w:space="0" w:color="auto"/>
          </w:divBdr>
        </w:div>
        <w:div w:id="1251428777">
          <w:marLeft w:val="0"/>
          <w:marRight w:val="0"/>
          <w:marTop w:val="0"/>
          <w:marBottom w:val="0"/>
          <w:divBdr>
            <w:top w:val="none" w:sz="0" w:space="0" w:color="auto"/>
            <w:left w:val="none" w:sz="0" w:space="0" w:color="auto"/>
            <w:bottom w:val="none" w:sz="0" w:space="0" w:color="auto"/>
            <w:right w:val="none" w:sz="0" w:space="0" w:color="auto"/>
          </w:divBdr>
        </w:div>
        <w:div w:id="1814175021">
          <w:marLeft w:val="0"/>
          <w:marRight w:val="0"/>
          <w:marTop w:val="0"/>
          <w:marBottom w:val="0"/>
          <w:divBdr>
            <w:top w:val="none" w:sz="0" w:space="0" w:color="auto"/>
            <w:left w:val="none" w:sz="0" w:space="0" w:color="auto"/>
            <w:bottom w:val="none" w:sz="0" w:space="0" w:color="auto"/>
            <w:right w:val="none" w:sz="0" w:space="0" w:color="auto"/>
          </w:divBdr>
        </w:div>
        <w:div w:id="1565026287">
          <w:marLeft w:val="0"/>
          <w:marRight w:val="0"/>
          <w:marTop w:val="0"/>
          <w:marBottom w:val="0"/>
          <w:divBdr>
            <w:top w:val="none" w:sz="0" w:space="0" w:color="auto"/>
            <w:left w:val="none" w:sz="0" w:space="0" w:color="auto"/>
            <w:bottom w:val="none" w:sz="0" w:space="0" w:color="auto"/>
            <w:right w:val="none" w:sz="0" w:space="0" w:color="auto"/>
          </w:divBdr>
        </w:div>
        <w:div w:id="1502237266">
          <w:marLeft w:val="0"/>
          <w:marRight w:val="0"/>
          <w:marTop w:val="0"/>
          <w:marBottom w:val="0"/>
          <w:divBdr>
            <w:top w:val="none" w:sz="0" w:space="0" w:color="auto"/>
            <w:left w:val="none" w:sz="0" w:space="0" w:color="auto"/>
            <w:bottom w:val="none" w:sz="0" w:space="0" w:color="auto"/>
            <w:right w:val="none" w:sz="0" w:space="0" w:color="auto"/>
          </w:divBdr>
        </w:div>
        <w:div w:id="713971536">
          <w:marLeft w:val="0"/>
          <w:marRight w:val="0"/>
          <w:marTop w:val="0"/>
          <w:marBottom w:val="0"/>
          <w:divBdr>
            <w:top w:val="none" w:sz="0" w:space="0" w:color="auto"/>
            <w:left w:val="none" w:sz="0" w:space="0" w:color="auto"/>
            <w:bottom w:val="none" w:sz="0" w:space="0" w:color="auto"/>
            <w:right w:val="none" w:sz="0" w:space="0" w:color="auto"/>
          </w:divBdr>
        </w:div>
        <w:div w:id="1018237580">
          <w:marLeft w:val="0"/>
          <w:marRight w:val="0"/>
          <w:marTop w:val="0"/>
          <w:marBottom w:val="0"/>
          <w:divBdr>
            <w:top w:val="none" w:sz="0" w:space="0" w:color="auto"/>
            <w:left w:val="none" w:sz="0" w:space="0" w:color="auto"/>
            <w:bottom w:val="none" w:sz="0" w:space="0" w:color="auto"/>
            <w:right w:val="none" w:sz="0" w:space="0" w:color="auto"/>
          </w:divBdr>
        </w:div>
        <w:div w:id="566839637">
          <w:marLeft w:val="0"/>
          <w:marRight w:val="0"/>
          <w:marTop w:val="0"/>
          <w:marBottom w:val="0"/>
          <w:divBdr>
            <w:top w:val="none" w:sz="0" w:space="0" w:color="auto"/>
            <w:left w:val="none" w:sz="0" w:space="0" w:color="auto"/>
            <w:bottom w:val="none" w:sz="0" w:space="0" w:color="auto"/>
            <w:right w:val="none" w:sz="0" w:space="0" w:color="auto"/>
          </w:divBdr>
        </w:div>
        <w:div w:id="1760759129">
          <w:marLeft w:val="0"/>
          <w:marRight w:val="0"/>
          <w:marTop w:val="0"/>
          <w:marBottom w:val="0"/>
          <w:divBdr>
            <w:top w:val="none" w:sz="0" w:space="0" w:color="auto"/>
            <w:left w:val="none" w:sz="0" w:space="0" w:color="auto"/>
            <w:bottom w:val="none" w:sz="0" w:space="0" w:color="auto"/>
            <w:right w:val="none" w:sz="0" w:space="0" w:color="auto"/>
          </w:divBdr>
        </w:div>
        <w:div w:id="450436939">
          <w:marLeft w:val="0"/>
          <w:marRight w:val="0"/>
          <w:marTop w:val="0"/>
          <w:marBottom w:val="0"/>
          <w:divBdr>
            <w:top w:val="none" w:sz="0" w:space="0" w:color="auto"/>
            <w:left w:val="none" w:sz="0" w:space="0" w:color="auto"/>
            <w:bottom w:val="none" w:sz="0" w:space="0" w:color="auto"/>
            <w:right w:val="none" w:sz="0" w:space="0" w:color="auto"/>
          </w:divBdr>
        </w:div>
        <w:div w:id="324672422">
          <w:marLeft w:val="0"/>
          <w:marRight w:val="0"/>
          <w:marTop w:val="0"/>
          <w:marBottom w:val="0"/>
          <w:divBdr>
            <w:top w:val="none" w:sz="0" w:space="0" w:color="auto"/>
            <w:left w:val="none" w:sz="0" w:space="0" w:color="auto"/>
            <w:bottom w:val="none" w:sz="0" w:space="0" w:color="auto"/>
            <w:right w:val="none" w:sz="0" w:space="0" w:color="auto"/>
          </w:divBdr>
        </w:div>
        <w:div w:id="756444350">
          <w:marLeft w:val="0"/>
          <w:marRight w:val="0"/>
          <w:marTop w:val="0"/>
          <w:marBottom w:val="0"/>
          <w:divBdr>
            <w:top w:val="none" w:sz="0" w:space="0" w:color="auto"/>
            <w:left w:val="none" w:sz="0" w:space="0" w:color="auto"/>
            <w:bottom w:val="none" w:sz="0" w:space="0" w:color="auto"/>
            <w:right w:val="none" w:sz="0" w:space="0" w:color="auto"/>
          </w:divBdr>
        </w:div>
        <w:div w:id="1655328491">
          <w:marLeft w:val="0"/>
          <w:marRight w:val="0"/>
          <w:marTop w:val="0"/>
          <w:marBottom w:val="0"/>
          <w:divBdr>
            <w:top w:val="none" w:sz="0" w:space="0" w:color="auto"/>
            <w:left w:val="none" w:sz="0" w:space="0" w:color="auto"/>
            <w:bottom w:val="none" w:sz="0" w:space="0" w:color="auto"/>
            <w:right w:val="none" w:sz="0" w:space="0" w:color="auto"/>
          </w:divBdr>
        </w:div>
      </w:divsChild>
    </w:div>
    <w:div w:id="623266771">
      <w:bodyDiv w:val="1"/>
      <w:marLeft w:val="0"/>
      <w:marRight w:val="0"/>
      <w:marTop w:val="0"/>
      <w:marBottom w:val="0"/>
      <w:divBdr>
        <w:top w:val="none" w:sz="0" w:space="0" w:color="auto"/>
        <w:left w:val="none" w:sz="0" w:space="0" w:color="auto"/>
        <w:bottom w:val="none" w:sz="0" w:space="0" w:color="auto"/>
        <w:right w:val="none" w:sz="0" w:space="0" w:color="auto"/>
      </w:divBdr>
      <w:divsChild>
        <w:div w:id="1410539398">
          <w:marLeft w:val="0"/>
          <w:marRight w:val="0"/>
          <w:marTop w:val="0"/>
          <w:marBottom w:val="0"/>
          <w:divBdr>
            <w:top w:val="none" w:sz="0" w:space="0" w:color="auto"/>
            <w:left w:val="none" w:sz="0" w:space="0" w:color="auto"/>
            <w:bottom w:val="none" w:sz="0" w:space="0" w:color="auto"/>
            <w:right w:val="none" w:sz="0" w:space="0" w:color="auto"/>
          </w:divBdr>
        </w:div>
        <w:div w:id="1791851608">
          <w:marLeft w:val="0"/>
          <w:marRight w:val="0"/>
          <w:marTop w:val="0"/>
          <w:marBottom w:val="0"/>
          <w:divBdr>
            <w:top w:val="none" w:sz="0" w:space="0" w:color="auto"/>
            <w:left w:val="none" w:sz="0" w:space="0" w:color="auto"/>
            <w:bottom w:val="none" w:sz="0" w:space="0" w:color="auto"/>
            <w:right w:val="none" w:sz="0" w:space="0" w:color="auto"/>
          </w:divBdr>
        </w:div>
        <w:div w:id="1547914566">
          <w:marLeft w:val="0"/>
          <w:marRight w:val="0"/>
          <w:marTop w:val="0"/>
          <w:marBottom w:val="0"/>
          <w:divBdr>
            <w:top w:val="none" w:sz="0" w:space="0" w:color="auto"/>
            <w:left w:val="none" w:sz="0" w:space="0" w:color="auto"/>
            <w:bottom w:val="none" w:sz="0" w:space="0" w:color="auto"/>
            <w:right w:val="none" w:sz="0" w:space="0" w:color="auto"/>
          </w:divBdr>
        </w:div>
        <w:div w:id="57286060">
          <w:marLeft w:val="0"/>
          <w:marRight w:val="0"/>
          <w:marTop w:val="0"/>
          <w:marBottom w:val="0"/>
          <w:divBdr>
            <w:top w:val="none" w:sz="0" w:space="0" w:color="auto"/>
            <w:left w:val="none" w:sz="0" w:space="0" w:color="auto"/>
            <w:bottom w:val="none" w:sz="0" w:space="0" w:color="auto"/>
            <w:right w:val="none" w:sz="0" w:space="0" w:color="auto"/>
          </w:divBdr>
        </w:div>
        <w:div w:id="1553728563">
          <w:marLeft w:val="0"/>
          <w:marRight w:val="0"/>
          <w:marTop w:val="0"/>
          <w:marBottom w:val="0"/>
          <w:divBdr>
            <w:top w:val="none" w:sz="0" w:space="0" w:color="auto"/>
            <w:left w:val="none" w:sz="0" w:space="0" w:color="auto"/>
            <w:bottom w:val="none" w:sz="0" w:space="0" w:color="auto"/>
            <w:right w:val="none" w:sz="0" w:space="0" w:color="auto"/>
          </w:divBdr>
        </w:div>
        <w:div w:id="466289395">
          <w:marLeft w:val="0"/>
          <w:marRight w:val="0"/>
          <w:marTop w:val="0"/>
          <w:marBottom w:val="0"/>
          <w:divBdr>
            <w:top w:val="none" w:sz="0" w:space="0" w:color="auto"/>
            <w:left w:val="none" w:sz="0" w:space="0" w:color="auto"/>
            <w:bottom w:val="none" w:sz="0" w:space="0" w:color="auto"/>
            <w:right w:val="none" w:sz="0" w:space="0" w:color="auto"/>
          </w:divBdr>
        </w:div>
        <w:div w:id="928541225">
          <w:marLeft w:val="0"/>
          <w:marRight w:val="0"/>
          <w:marTop w:val="0"/>
          <w:marBottom w:val="0"/>
          <w:divBdr>
            <w:top w:val="none" w:sz="0" w:space="0" w:color="auto"/>
            <w:left w:val="none" w:sz="0" w:space="0" w:color="auto"/>
            <w:bottom w:val="none" w:sz="0" w:space="0" w:color="auto"/>
            <w:right w:val="none" w:sz="0" w:space="0" w:color="auto"/>
          </w:divBdr>
        </w:div>
        <w:div w:id="1297025224">
          <w:marLeft w:val="0"/>
          <w:marRight w:val="0"/>
          <w:marTop w:val="0"/>
          <w:marBottom w:val="0"/>
          <w:divBdr>
            <w:top w:val="none" w:sz="0" w:space="0" w:color="auto"/>
            <w:left w:val="none" w:sz="0" w:space="0" w:color="auto"/>
            <w:bottom w:val="none" w:sz="0" w:space="0" w:color="auto"/>
            <w:right w:val="none" w:sz="0" w:space="0" w:color="auto"/>
          </w:divBdr>
        </w:div>
        <w:div w:id="1490708632">
          <w:marLeft w:val="0"/>
          <w:marRight w:val="0"/>
          <w:marTop w:val="0"/>
          <w:marBottom w:val="0"/>
          <w:divBdr>
            <w:top w:val="none" w:sz="0" w:space="0" w:color="auto"/>
            <w:left w:val="none" w:sz="0" w:space="0" w:color="auto"/>
            <w:bottom w:val="none" w:sz="0" w:space="0" w:color="auto"/>
            <w:right w:val="none" w:sz="0" w:space="0" w:color="auto"/>
          </w:divBdr>
        </w:div>
        <w:div w:id="878932596">
          <w:marLeft w:val="0"/>
          <w:marRight w:val="0"/>
          <w:marTop w:val="0"/>
          <w:marBottom w:val="0"/>
          <w:divBdr>
            <w:top w:val="none" w:sz="0" w:space="0" w:color="auto"/>
            <w:left w:val="none" w:sz="0" w:space="0" w:color="auto"/>
            <w:bottom w:val="none" w:sz="0" w:space="0" w:color="auto"/>
            <w:right w:val="none" w:sz="0" w:space="0" w:color="auto"/>
          </w:divBdr>
        </w:div>
        <w:div w:id="1866745351">
          <w:marLeft w:val="0"/>
          <w:marRight w:val="0"/>
          <w:marTop w:val="0"/>
          <w:marBottom w:val="0"/>
          <w:divBdr>
            <w:top w:val="none" w:sz="0" w:space="0" w:color="auto"/>
            <w:left w:val="none" w:sz="0" w:space="0" w:color="auto"/>
            <w:bottom w:val="none" w:sz="0" w:space="0" w:color="auto"/>
            <w:right w:val="none" w:sz="0" w:space="0" w:color="auto"/>
          </w:divBdr>
        </w:div>
        <w:div w:id="499928239">
          <w:marLeft w:val="0"/>
          <w:marRight w:val="0"/>
          <w:marTop w:val="0"/>
          <w:marBottom w:val="0"/>
          <w:divBdr>
            <w:top w:val="none" w:sz="0" w:space="0" w:color="auto"/>
            <w:left w:val="none" w:sz="0" w:space="0" w:color="auto"/>
            <w:bottom w:val="none" w:sz="0" w:space="0" w:color="auto"/>
            <w:right w:val="none" w:sz="0" w:space="0" w:color="auto"/>
          </w:divBdr>
        </w:div>
        <w:div w:id="1895502769">
          <w:marLeft w:val="0"/>
          <w:marRight w:val="0"/>
          <w:marTop w:val="0"/>
          <w:marBottom w:val="0"/>
          <w:divBdr>
            <w:top w:val="none" w:sz="0" w:space="0" w:color="auto"/>
            <w:left w:val="none" w:sz="0" w:space="0" w:color="auto"/>
            <w:bottom w:val="none" w:sz="0" w:space="0" w:color="auto"/>
            <w:right w:val="none" w:sz="0" w:space="0" w:color="auto"/>
          </w:divBdr>
        </w:div>
        <w:div w:id="1864203587">
          <w:marLeft w:val="0"/>
          <w:marRight w:val="0"/>
          <w:marTop w:val="0"/>
          <w:marBottom w:val="0"/>
          <w:divBdr>
            <w:top w:val="none" w:sz="0" w:space="0" w:color="auto"/>
            <w:left w:val="none" w:sz="0" w:space="0" w:color="auto"/>
            <w:bottom w:val="none" w:sz="0" w:space="0" w:color="auto"/>
            <w:right w:val="none" w:sz="0" w:space="0" w:color="auto"/>
          </w:divBdr>
        </w:div>
        <w:div w:id="440104376">
          <w:marLeft w:val="0"/>
          <w:marRight w:val="0"/>
          <w:marTop w:val="0"/>
          <w:marBottom w:val="0"/>
          <w:divBdr>
            <w:top w:val="none" w:sz="0" w:space="0" w:color="auto"/>
            <w:left w:val="none" w:sz="0" w:space="0" w:color="auto"/>
            <w:bottom w:val="none" w:sz="0" w:space="0" w:color="auto"/>
            <w:right w:val="none" w:sz="0" w:space="0" w:color="auto"/>
          </w:divBdr>
        </w:div>
        <w:div w:id="1009336984">
          <w:marLeft w:val="0"/>
          <w:marRight w:val="0"/>
          <w:marTop w:val="0"/>
          <w:marBottom w:val="0"/>
          <w:divBdr>
            <w:top w:val="none" w:sz="0" w:space="0" w:color="auto"/>
            <w:left w:val="none" w:sz="0" w:space="0" w:color="auto"/>
            <w:bottom w:val="none" w:sz="0" w:space="0" w:color="auto"/>
            <w:right w:val="none" w:sz="0" w:space="0" w:color="auto"/>
          </w:divBdr>
        </w:div>
        <w:div w:id="1419060337">
          <w:marLeft w:val="0"/>
          <w:marRight w:val="0"/>
          <w:marTop w:val="0"/>
          <w:marBottom w:val="0"/>
          <w:divBdr>
            <w:top w:val="none" w:sz="0" w:space="0" w:color="auto"/>
            <w:left w:val="none" w:sz="0" w:space="0" w:color="auto"/>
            <w:bottom w:val="none" w:sz="0" w:space="0" w:color="auto"/>
            <w:right w:val="none" w:sz="0" w:space="0" w:color="auto"/>
          </w:divBdr>
        </w:div>
        <w:div w:id="363671846">
          <w:marLeft w:val="0"/>
          <w:marRight w:val="0"/>
          <w:marTop w:val="0"/>
          <w:marBottom w:val="0"/>
          <w:divBdr>
            <w:top w:val="none" w:sz="0" w:space="0" w:color="auto"/>
            <w:left w:val="none" w:sz="0" w:space="0" w:color="auto"/>
            <w:bottom w:val="none" w:sz="0" w:space="0" w:color="auto"/>
            <w:right w:val="none" w:sz="0" w:space="0" w:color="auto"/>
          </w:divBdr>
        </w:div>
        <w:div w:id="169028078">
          <w:marLeft w:val="0"/>
          <w:marRight w:val="0"/>
          <w:marTop w:val="0"/>
          <w:marBottom w:val="0"/>
          <w:divBdr>
            <w:top w:val="none" w:sz="0" w:space="0" w:color="auto"/>
            <w:left w:val="none" w:sz="0" w:space="0" w:color="auto"/>
            <w:bottom w:val="none" w:sz="0" w:space="0" w:color="auto"/>
            <w:right w:val="none" w:sz="0" w:space="0" w:color="auto"/>
          </w:divBdr>
        </w:div>
      </w:divsChild>
    </w:div>
    <w:div w:id="637608965">
      <w:bodyDiv w:val="1"/>
      <w:marLeft w:val="0"/>
      <w:marRight w:val="0"/>
      <w:marTop w:val="0"/>
      <w:marBottom w:val="0"/>
      <w:divBdr>
        <w:top w:val="none" w:sz="0" w:space="0" w:color="auto"/>
        <w:left w:val="none" w:sz="0" w:space="0" w:color="auto"/>
        <w:bottom w:val="none" w:sz="0" w:space="0" w:color="auto"/>
        <w:right w:val="none" w:sz="0" w:space="0" w:color="auto"/>
      </w:divBdr>
      <w:divsChild>
        <w:div w:id="1182280085">
          <w:marLeft w:val="0"/>
          <w:marRight w:val="0"/>
          <w:marTop w:val="0"/>
          <w:marBottom w:val="0"/>
          <w:divBdr>
            <w:top w:val="none" w:sz="0" w:space="0" w:color="auto"/>
            <w:left w:val="none" w:sz="0" w:space="0" w:color="auto"/>
            <w:bottom w:val="none" w:sz="0" w:space="0" w:color="auto"/>
            <w:right w:val="none" w:sz="0" w:space="0" w:color="auto"/>
          </w:divBdr>
        </w:div>
        <w:div w:id="1217814277">
          <w:marLeft w:val="0"/>
          <w:marRight w:val="0"/>
          <w:marTop w:val="0"/>
          <w:marBottom w:val="0"/>
          <w:divBdr>
            <w:top w:val="none" w:sz="0" w:space="0" w:color="auto"/>
            <w:left w:val="none" w:sz="0" w:space="0" w:color="auto"/>
            <w:bottom w:val="none" w:sz="0" w:space="0" w:color="auto"/>
            <w:right w:val="none" w:sz="0" w:space="0" w:color="auto"/>
          </w:divBdr>
        </w:div>
        <w:div w:id="1726560057">
          <w:marLeft w:val="0"/>
          <w:marRight w:val="0"/>
          <w:marTop w:val="0"/>
          <w:marBottom w:val="0"/>
          <w:divBdr>
            <w:top w:val="none" w:sz="0" w:space="0" w:color="auto"/>
            <w:left w:val="none" w:sz="0" w:space="0" w:color="auto"/>
            <w:bottom w:val="none" w:sz="0" w:space="0" w:color="auto"/>
            <w:right w:val="none" w:sz="0" w:space="0" w:color="auto"/>
          </w:divBdr>
        </w:div>
        <w:div w:id="202256740">
          <w:marLeft w:val="0"/>
          <w:marRight w:val="0"/>
          <w:marTop w:val="0"/>
          <w:marBottom w:val="0"/>
          <w:divBdr>
            <w:top w:val="none" w:sz="0" w:space="0" w:color="auto"/>
            <w:left w:val="none" w:sz="0" w:space="0" w:color="auto"/>
            <w:bottom w:val="none" w:sz="0" w:space="0" w:color="auto"/>
            <w:right w:val="none" w:sz="0" w:space="0" w:color="auto"/>
          </w:divBdr>
        </w:div>
        <w:div w:id="1534003816">
          <w:marLeft w:val="0"/>
          <w:marRight w:val="0"/>
          <w:marTop w:val="0"/>
          <w:marBottom w:val="0"/>
          <w:divBdr>
            <w:top w:val="none" w:sz="0" w:space="0" w:color="auto"/>
            <w:left w:val="none" w:sz="0" w:space="0" w:color="auto"/>
            <w:bottom w:val="none" w:sz="0" w:space="0" w:color="auto"/>
            <w:right w:val="none" w:sz="0" w:space="0" w:color="auto"/>
          </w:divBdr>
        </w:div>
        <w:div w:id="1374387387">
          <w:marLeft w:val="0"/>
          <w:marRight w:val="0"/>
          <w:marTop w:val="0"/>
          <w:marBottom w:val="0"/>
          <w:divBdr>
            <w:top w:val="none" w:sz="0" w:space="0" w:color="auto"/>
            <w:left w:val="none" w:sz="0" w:space="0" w:color="auto"/>
            <w:bottom w:val="none" w:sz="0" w:space="0" w:color="auto"/>
            <w:right w:val="none" w:sz="0" w:space="0" w:color="auto"/>
          </w:divBdr>
        </w:div>
        <w:div w:id="827087836">
          <w:marLeft w:val="0"/>
          <w:marRight w:val="0"/>
          <w:marTop w:val="0"/>
          <w:marBottom w:val="0"/>
          <w:divBdr>
            <w:top w:val="none" w:sz="0" w:space="0" w:color="auto"/>
            <w:left w:val="none" w:sz="0" w:space="0" w:color="auto"/>
            <w:bottom w:val="none" w:sz="0" w:space="0" w:color="auto"/>
            <w:right w:val="none" w:sz="0" w:space="0" w:color="auto"/>
          </w:divBdr>
        </w:div>
        <w:div w:id="898251592">
          <w:marLeft w:val="0"/>
          <w:marRight w:val="0"/>
          <w:marTop w:val="0"/>
          <w:marBottom w:val="0"/>
          <w:divBdr>
            <w:top w:val="none" w:sz="0" w:space="0" w:color="auto"/>
            <w:left w:val="none" w:sz="0" w:space="0" w:color="auto"/>
            <w:bottom w:val="none" w:sz="0" w:space="0" w:color="auto"/>
            <w:right w:val="none" w:sz="0" w:space="0" w:color="auto"/>
          </w:divBdr>
        </w:div>
        <w:div w:id="1263683926">
          <w:marLeft w:val="0"/>
          <w:marRight w:val="0"/>
          <w:marTop w:val="0"/>
          <w:marBottom w:val="0"/>
          <w:divBdr>
            <w:top w:val="none" w:sz="0" w:space="0" w:color="auto"/>
            <w:left w:val="none" w:sz="0" w:space="0" w:color="auto"/>
            <w:bottom w:val="none" w:sz="0" w:space="0" w:color="auto"/>
            <w:right w:val="none" w:sz="0" w:space="0" w:color="auto"/>
          </w:divBdr>
        </w:div>
        <w:div w:id="177694154">
          <w:marLeft w:val="0"/>
          <w:marRight w:val="0"/>
          <w:marTop w:val="0"/>
          <w:marBottom w:val="0"/>
          <w:divBdr>
            <w:top w:val="none" w:sz="0" w:space="0" w:color="auto"/>
            <w:left w:val="none" w:sz="0" w:space="0" w:color="auto"/>
            <w:bottom w:val="none" w:sz="0" w:space="0" w:color="auto"/>
            <w:right w:val="none" w:sz="0" w:space="0" w:color="auto"/>
          </w:divBdr>
        </w:div>
        <w:div w:id="597451303">
          <w:marLeft w:val="0"/>
          <w:marRight w:val="0"/>
          <w:marTop w:val="0"/>
          <w:marBottom w:val="0"/>
          <w:divBdr>
            <w:top w:val="none" w:sz="0" w:space="0" w:color="auto"/>
            <w:left w:val="none" w:sz="0" w:space="0" w:color="auto"/>
            <w:bottom w:val="none" w:sz="0" w:space="0" w:color="auto"/>
            <w:right w:val="none" w:sz="0" w:space="0" w:color="auto"/>
          </w:divBdr>
        </w:div>
        <w:div w:id="574244857">
          <w:marLeft w:val="0"/>
          <w:marRight w:val="0"/>
          <w:marTop w:val="0"/>
          <w:marBottom w:val="0"/>
          <w:divBdr>
            <w:top w:val="none" w:sz="0" w:space="0" w:color="auto"/>
            <w:left w:val="none" w:sz="0" w:space="0" w:color="auto"/>
            <w:bottom w:val="none" w:sz="0" w:space="0" w:color="auto"/>
            <w:right w:val="none" w:sz="0" w:space="0" w:color="auto"/>
          </w:divBdr>
        </w:div>
        <w:div w:id="1276135847">
          <w:marLeft w:val="0"/>
          <w:marRight w:val="0"/>
          <w:marTop w:val="0"/>
          <w:marBottom w:val="0"/>
          <w:divBdr>
            <w:top w:val="none" w:sz="0" w:space="0" w:color="auto"/>
            <w:left w:val="none" w:sz="0" w:space="0" w:color="auto"/>
            <w:bottom w:val="none" w:sz="0" w:space="0" w:color="auto"/>
            <w:right w:val="none" w:sz="0" w:space="0" w:color="auto"/>
          </w:divBdr>
        </w:div>
        <w:div w:id="765807681">
          <w:marLeft w:val="0"/>
          <w:marRight w:val="0"/>
          <w:marTop w:val="0"/>
          <w:marBottom w:val="0"/>
          <w:divBdr>
            <w:top w:val="none" w:sz="0" w:space="0" w:color="auto"/>
            <w:left w:val="none" w:sz="0" w:space="0" w:color="auto"/>
            <w:bottom w:val="none" w:sz="0" w:space="0" w:color="auto"/>
            <w:right w:val="none" w:sz="0" w:space="0" w:color="auto"/>
          </w:divBdr>
        </w:div>
        <w:div w:id="90853729">
          <w:marLeft w:val="0"/>
          <w:marRight w:val="0"/>
          <w:marTop w:val="0"/>
          <w:marBottom w:val="0"/>
          <w:divBdr>
            <w:top w:val="none" w:sz="0" w:space="0" w:color="auto"/>
            <w:left w:val="none" w:sz="0" w:space="0" w:color="auto"/>
            <w:bottom w:val="none" w:sz="0" w:space="0" w:color="auto"/>
            <w:right w:val="none" w:sz="0" w:space="0" w:color="auto"/>
          </w:divBdr>
        </w:div>
        <w:div w:id="639501567">
          <w:marLeft w:val="0"/>
          <w:marRight w:val="0"/>
          <w:marTop w:val="0"/>
          <w:marBottom w:val="0"/>
          <w:divBdr>
            <w:top w:val="none" w:sz="0" w:space="0" w:color="auto"/>
            <w:left w:val="none" w:sz="0" w:space="0" w:color="auto"/>
            <w:bottom w:val="none" w:sz="0" w:space="0" w:color="auto"/>
            <w:right w:val="none" w:sz="0" w:space="0" w:color="auto"/>
          </w:divBdr>
        </w:div>
      </w:divsChild>
    </w:div>
    <w:div w:id="639648204">
      <w:bodyDiv w:val="1"/>
      <w:marLeft w:val="0"/>
      <w:marRight w:val="0"/>
      <w:marTop w:val="0"/>
      <w:marBottom w:val="0"/>
      <w:divBdr>
        <w:top w:val="none" w:sz="0" w:space="0" w:color="auto"/>
        <w:left w:val="none" w:sz="0" w:space="0" w:color="auto"/>
        <w:bottom w:val="none" w:sz="0" w:space="0" w:color="auto"/>
        <w:right w:val="none" w:sz="0" w:space="0" w:color="auto"/>
      </w:divBdr>
      <w:divsChild>
        <w:div w:id="1967008834">
          <w:marLeft w:val="0"/>
          <w:marRight w:val="0"/>
          <w:marTop w:val="0"/>
          <w:marBottom w:val="0"/>
          <w:divBdr>
            <w:top w:val="none" w:sz="0" w:space="0" w:color="auto"/>
            <w:left w:val="none" w:sz="0" w:space="0" w:color="auto"/>
            <w:bottom w:val="none" w:sz="0" w:space="0" w:color="auto"/>
            <w:right w:val="none" w:sz="0" w:space="0" w:color="auto"/>
          </w:divBdr>
        </w:div>
        <w:div w:id="1706060793">
          <w:marLeft w:val="0"/>
          <w:marRight w:val="0"/>
          <w:marTop w:val="0"/>
          <w:marBottom w:val="0"/>
          <w:divBdr>
            <w:top w:val="none" w:sz="0" w:space="0" w:color="auto"/>
            <w:left w:val="none" w:sz="0" w:space="0" w:color="auto"/>
            <w:bottom w:val="none" w:sz="0" w:space="0" w:color="auto"/>
            <w:right w:val="none" w:sz="0" w:space="0" w:color="auto"/>
          </w:divBdr>
        </w:div>
        <w:div w:id="1151286692">
          <w:marLeft w:val="0"/>
          <w:marRight w:val="0"/>
          <w:marTop w:val="0"/>
          <w:marBottom w:val="0"/>
          <w:divBdr>
            <w:top w:val="none" w:sz="0" w:space="0" w:color="auto"/>
            <w:left w:val="none" w:sz="0" w:space="0" w:color="auto"/>
            <w:bottom w:val="none" w:sz="0" w:space="0" w:color="auto"/>
            <w:right w:val="none" w:sz="0" w:space="0" w:color="auto"/>
          </w:divBdr>
        </w:div>
        <w:div w:id="1618831722">
          <w:marLeft w:val="0"/>
          <w:marRight w:val="0"/>
          <w:marTop w:val="0"/>
          <w:marBottom w:val="0"/>
          <w:divBdr>
            <w:top w:val="none" w:sz="0" w:space="0" w:color="auto"/>
            <w:left w:val="none" w:sz="0" w:space="0" w:color="auto"/>
            <w:bottom w:val="none" w:sz="0" w:space="0" w:color="auto"/>
            <w:right w:val="none" w:sz="0" w:space="0" w:color="auto"/>
          </w:divBdr>
        </w:div>
        <w:div w:id="990401813">
          <w:marLeft w:val="0"/>
          <w:marRight w:val="0"/>
          <w:marTop w:val="0"/>
          <w:marBottom w:val="0"/>
          <w:divBdr>
            <w:top w:val="none" w:sz="0" w:space="0" w:color="auto"/>
            <w:left w:val="none" w:sz="0" w:space="0" w:color="auto"/>
            <w:bottom w:val="none" w:sz="0" w:space="0" w:color="auto"/>
            <w:right w:val="none" w:sz="0" w:space="0" w:color="auto"/>
          </w:divBdr>
        </w:div>
        <w:div w:id="431053762">
          <w:marLeft w:val="0"/>
          <w:marRight w:val="0"/>
          <w:marTop w:val="0"/>
          <w:marBottom w:val="0"/>
          <w:divBdr>
            <w:top w:val="none" w:sz="0" w:space="0" w:color="auto"/>
            <w:left w:val="none" w:sz="0" w:space="0" w:color="auto"/>
            <w:bottom w:val="none" w:sz="0" w:space="0" w:color="auto"/>
            <w:right w:val="none" w:sz="0" w:space="0" w:color="auto"/>
          </w:divBdr>
        </w:div>
        <w:div w:id="993144876">
          <w:marLeft w:val="0"/>
          <w:marRight w:val="0"/>
          <w:marTop w:val="0"/>
          <w:marBottom w:val="0"/>
          <w:divBdr>
            <w:top w:val="none" w:sz="0" w:space="0" w:color="auto"/>
            <w:left w:val="none" w:sz="0" w:space="0" w:color="auto"/>
            <w:bottom w:val="none" w:sz="0" w:space="0" w:color="auto"/>
            <w:right w:val="none" w:sz="0" w:space="0" w:color="auto"/>
          </w:divBdr>
        </w:div>
        <w:div w:id="268972439">
          <w:marLeft w:val="0"/>
          <w:marRight w:val="0"/>
          <w:marTop w:val="0"/>
          <w:marBottom w:val="0"/>
          <w:divBdr>
            <w:top w:val="none" w:sz="0" w:space="0" w:color="auto"/>
            <w:left w:val="none" w:sz="0" w:space="0" w:color="auto"/>
            <w:bottom w:val="none" w:sz="0" w:space="0" w:color="auto"/>
            <w:right w:val="none" w:sz="0" w:space="0" w:color="auto"/>
          </w:divBdr>
        </w:div>
        <w:div w:id="2021274852">
          <w:marLeft w:val="0"/>
          <w:marRight w:val="0"/>
          <w:marTop w:val="0"/>
          <w:marBottom w:val="0"/>
          <w:divBdr>
            <w:top w:val="none" w:sz="0" w:space="0" w:color="auto"/>
            <w:left w:val="none" w:sz="0" w:space="0" w:color="auto"/>
            <w:bottom w:val="none" w:sz="0" w:space="0" w:color="auto"/>
            <w:right w:val="none" w:sz="0" w:space="0" w:color="auto"/>
          </w:divBdr>
        </w:div>
        <w:div w:id="822504296">
          <w:marLeft w:val="0"/>
          <w:marRight w:val="0"/>
          <w:marTop w:val="0"/>
          <w:marBottom w:val="0"/>
          <w:divBdr>
            <w:top w:val="none" w:sz="0" w:space="0" w:color="auto"/>
            <w:left w:val="none" w:sz="0" w:space="0" w:color="auto"/>
            <w:bottom w:val="none" w:sz="0" w:space="0" w:color="auto"/>
            <w:right w:val="none" w:sz="0" w:space="0" w:color="auto"/>
          </w:divBdr>
        </w:div>
        <w:div w:id="719133315">
          <w:marLeft w:val="0"/>
          <w:marRight w:val="0"/>
          <w:marTop w:val="0"/>
          <w:marBottom w:val="0"/>
          <w:divBdr>
            <w:top w:val="none" w:sz="0" w:space="0" w:color="auto"/>
            <w:left w:val="none" w:sz="0" w:space="0" w:color="auto"/>
            <w:bottom w:val="none" w:sz="0" w:space="0" w:color="auto"/>
            <w:right w:val="none" w:sz="0" w:space="0" w:color="auto"/>
          </w:divBdr>
        </w:div>
        <w:div w:id="346761691">
          <w:marLeft w:val="0"/>
          <w:marRight w:val="0"/>
          <w:marTop w:val="0"/>
          <w:marBottom w:val="0"/>
          <w:divBdr>
            <w:top w:val="none" w:sz="0" w:space="0" w:color="auto"/>
            <w:left w:val="none" w:sz="0" w:space="0" w:color="auto"/>
            <w:bottom w:val="none" w:sz="0" w:space="0" w:color="auto"/>
            <w:right w:val="none" w:sz="0" w:space="0" w:color="auto"/>
          </w:divBdr>
        </w:div>
        <w:div w:id="1343626408">
          <w:marLeft w:val="0"/>
          <w:marRight w:val="0"/>
          <w:marTop w:val="0"/>
          <w:marBottom w:val="0"/>
          <w:divBdr>
            <w:top w:val="none" w:sz="0" w:space="0" w:color="auto"/>
            <w:left w:val="none" w:sz="0" w:space="0" w:color="auto"/>
            <w:bottom w:val="none" w:sz="0" w:space="0" w:color="auto"/>
            <w:right w:val="none" w:sz="0" w:space="0" w:color="auto"/>
          </w:divBdr>
        </w:div>
        <w:div w:id="1904869653">
          <w:marLeft w:val="0"/>
          <w:marRight w:val="0"/>
          <w:marTop w:val="0"/>
          <w:marBottom w:val="0"/>
          <w:divBdr>
            <w:top w:val="none" w:sz="0" w:space="0" w:color="auto"/>
            <w:left w:val="none" w:sz="0" w:space="0" w:color="auto"/>
            <w:bottom w:val="none" w:sz="0" w:space="0" w:color="auto"/>
            <w:right w:val="none" w:sz="0" w:space="0" w:color="auto"/>
          </w:divBdr>
        </w:div>
        <w:div w:id="453404499">
          <w:marLeft w:val="0"/>
          <w:marRight w:val="0"/>
          <w:marTop w:val="0"/>
          <w:marBottom w:val="0"/>
          <w:divBdr>
            <w:top w:val="none" w:sz="0" w:space="0" w:color="auto"/>
            <w:left w:val="none" w:sz="0" w:space="0" w:color="auto"/>
            <w:bottom w:val="none" w:sz="0" w:space="0" w:color="auto"/>
            <w:right w:val="none" w:sz="0" w:space="0" w:color="auto"/>
          </w:divBdr>
        </w:div>
        <w:div w:id="157813825">
          <w:marLeft w:val="0"/>
          <w:marRight w:val="0"/>
          <w:marTop w:val="0"/>
          <w:marBottom w:val="0"/>
          <w:divBdr>
            <w:top w:val="none" w:sz="0" w:space="0" w:color="auto"/>
            <w:left w:val="none" w:sz="0" w:space="0" w:color="auto"/>
            <w:bottom w:val="none" w:sz="0" w:space="0" w:color="auto"/>
            <w:right w:val="none" w:sz="0" w:space="0" w:color="auto"/>
          </w:divBdr>
        </w:div>
        <w:div w:id="834491363">
          <w:marLeft w:val="0"/>
          <w:marRight w:val="0"/>
          <w:marTop w:val="0"/>
          <w:marBottom w:val="0"/>
          <w:divBdr>
            <w:top w:val="none" w:sz="0" w:space="0" w:color="auto"/>
            <w:left w:val="none" w:sz="0" w:space="0" w:color="auto"/>
            <w:bottom w:val="none" w:sz="0" w:space="0" w:color="auto"/>
            <w:right w:val="none" w:sz="0" w:space="0" w:color="auto"/>
          </w:divBdr>
        </w:div>
        <w:div w:id="1505171789">
          <w:marLeft w:val="0"/>
          <w:marRight w:val="0"/>
          <w:marTop w:val="0"/>
          <w:marBottom w:val="0"/>
          <w:divBdr>
            <w:top w:val="none" w:sz="0" w:space="0" w:color="auto"/>
            <w:left w:val="none" w:sz="0" w:space="0" w:color="auto"/>
            <w:bottom w:val="none" w:sz="0" w:space="0" w:color="auto"/>
            <w:right w:val="none" w:sz="0" w:space="0" w:color="auto"/>
          </w:divBdr>
        </w:div>
        <w:div w:id="723675486">
          <w:marLeft w:val="0"/>
          <w:marRight w:val="0"/>
          <w:marTop w:val="0"/>
          <w:marBottom w:val="0"/>
          <w:divBdr>
            <w:top w:val="none" w:sz="0" w:space="0" w:color="auto"/>
            <w:left w:val="none" w:sz="0" w:space="0" w:color="auto"/>
            <w:bottom w:val="none" w:sz="0" w:space="0" w:color="auto"/>
            <w:right w:val="none" w:sz="0" w:space="0" w:color="auto"/>
          </w:divBdr>
        </w:div>
        <w:div w:id="1332757363">
          <w:marLeft w:val="0"/>
          <w:marRight w:val="0"/>
          <w:marTop w:val="0"/>
          <w:marBottom w:val="0"/>
          <w:divBdr>
            <w:top w:val="none" w:sz="0" w:space="0" w:color="auto"/>
            <w:left w:val="none" w:sz="0" w:space="0" w:color="auto"/>
            <w:bottom w:val="none" w:sz="0" w:space="0" w:color="auto"/>
            <w:right w:val="none" w:sz="0" w:space="0" w:color="auto"/>
          </w:divBdr>
        </w:div>
      </w:divsChild>
    </w:div>
    <w:div w:id="652639935">
      <w:bodyDiv w:val="1"/>
      <w:marLeft w:val="0"/>
      <w:marRight w:val="0"/>
      <w:marTop w:val="0"/>
      <w:marBottom w:val="0"/>
      <w:divBdr>
        <w:top w:val="none" w:sz="0" w:space="0" w:color="auto"/>
        <w:left w:val="none" w:sz="0" w:space="0" w:color="auto"/>
        <w:bottom w:val="none" w:sz="0" w:space="0" w:color="auto"/>
        <w:right w:val="none" w:sz="0" w:space="0" w:color="auto"/>
      </w:divBdr>
      <w:divsChild>
        <w:div w:id="11818183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9823050">
              <w:marLeft w:val="0"/>
              <w:marRight w:val="0"/>
              <w:marTop w:val="0"/>
              <w:marBottom w:val="0"/>
              <w:divBdr>
                <w:top w:val="none" w:sz="0" w:space="0" w:color="auto"/>
                <w:left w:val="none" w:sz="0" w:space="0" w:color="auto"/>
                <w:bottom w:val="none" w:sz="0" w:space="0" w:color="auto"/>
                <w:right w:val="none" w:sz="0" w:space="0" w:color="auto"/>
              </w:divBdr>
              <w:divsChild>
                <w:div w:id="1452241884">
                  <w:marLeft w:val="0"/>
                  <w:marRight w:val="0"/>
                  <w:marTop w:val="0"/>
                  <w:marBottom w:val="0"/>
                  <w:divBdr>
                    <w:top w:val="none" w:sz="0" w:space="0" w:color="auto"/>
                    <w:left w:val="none" w:sz="0" w:space="0" w:color="auto"/>
                    <w:bottom w:val="none" w:sz="0" w:space="0" w:color="auto"/>
                    <w:right w:val="none" w:sz="0" w:space="0" w:color="auto"/>
                  </w:divBdr>
                  <w:divsChild>
                    <w:div w:id="945842346">
                      <w:marLeft w:val="0"/>
                      <w:marRight w:val="0"/>
                      <w:marTop w:val="0"/>
                      <w:marBottom w:val="0"/>
                      <w:divBdr>
                        <w:top w:val="none" w:sz="0" w:space="0" w:color="auto"/>
                        <w:left w:val="none" w:sz="0" w:space="0" w:color="auto"/>
                        <w:bottom w:val="none" w:sz="0" w:space="0" w:color="auto"/>
                        <w:right w:val="none" w:sz="0" w:space="0" w:color="auto"/>
                      </w:divBdr>
                      <w:divsChild>
                        <w:div w:id="589503751">
                          <w:blockQuote w:val="1"/>
                          <w:marLeft w:val="0"/>
                          <w:marRight w:val="0"/>
                          <w:marTop w:val="0"/>
                          <w:marBottom w:val="0"/>
                          <w:divBdr>
                            <w:top w:val="none" w:sz="0" w:space="0" w:color="auto"/>
                            <w:left w:val="single" w:sz="12" w:space="24" w:color="00ADE5"/>
                            <w:bottom w:val="none" w:sz="0" w:space="0" w:color="auto"/>
                            <w:right w:val="none" w:sz="0" w:space="0" w:color="auto"/>
                          </w:divBdr>
                        </w:div>
                      </w:divsChild>
                    </w:div>
                  </w:divsChild>
                </w:div>
              </w:divsChild>
            </w:div>
          </w:divsChild>
        </w:div>
      </w:divsChild>
    </w:div>
    <w:div w:id="660348693">
      <w:bodyDiv w:val="1"/>
      <w:marLeft w:val="0"/>
      <w:marRight w:val="0"/>
      <w:marTop w:val="0"/>
      <w:marBottom w:val="0"/>
      <w:divBdr>
        <w:top w:val="none" w:sz="0" w:space="0" w:color="auto"/>
        <w:left w:val="none" w:sz="0" w:space="0" w:color="auto"/>
        <w:bottom w:val="none" w:sz="0" w:space="0" w:color="auto"/>
        <w:right w:val="none" w:sz="0" w:space="0" w:color="auto"/>
      </w:divBdr>
      <w:divsChild>
        <w:div w:id="244799367">
          <w:marLeft w:val="0"/>
          <w:marRight w:val="0"/>
          <w:marTop w:val="0"/>
          <w:marBottom w:val="0"/>
          <w:divBdr>
            <w:top w:val="none" w:sz="0" w:space="0" w:color="auto"/>
            <w:left w:val="none" w:sz="0" w:space="0" w:color="auto"/>
            <w:bottom w:val="none" w:sz="0" w:space="0" w:color="auto"/>
            <w:right w:val="none" w:sz="0" w:space="0" w:color="auto"/>
          </w:divBdr>
        </w:div>
        <w:div w:id="169374648">
          <w:marLeft w:val="0"/>
          <w:marRight w:val="0"/>
          <w:marTop w:val="0"/>
          <w:marBottom w:val="0"/>
          <w:divBdr>
            <w:top w:val="none" w:sz="0" w:space="0" w:color="auto"/>
            <w:left w:val="none" w:sz="0" w:space="0" w:color="auto"/>
            <w:bottom w:val="none" w:sz="0" w:space="0" w:color="auto"/>
            <w:right w:val="none" w:sz="0" w:space="0" w:color="auto"/>
          </w:divBdr>
        </w:div>
        <w:div w:id="148594312">
          <w:marLeft w:val="0"/>
          <w:marRight w:val="0"/>
          <w:marTop w:val="0"/>
          <w:marBottom w:val="0"/>
          <w:divBdr>
            <w:top w:val="none" w:sz="0" w:space="0" w:color="auto"/>
            <w:left w:val="none" w:sz="0" w:space="0" w:color="auto"/>
            <w:bottom w:val="none" w:sz="0" w:space="0" w:color="auto"/>
            <w:right w:val="none" w:sz="0" w:space="0" w:color="auto"/>
          </w:divBdr>
        </w:div>
        <w:div w:id="1031997163">
          <w:marLeft w:val="0"/>
          <w:marRight w:val="0"/>
          <w:marTop w:val="0"/>
          <w:marBottom w:val="0"/>
          <w:divBdr>
            <w:top w:val="none" w:sz="0" w:space="0" w:color="auto"/>
            <w:left w:val="none" w:sz="0" w:space="0" w:color="auto"/>
            <w:bottom w:val="none" w:sz="0" w:space="0" w:color="auto"/>
            <w:right w:val="none" w:sz="0" w:space="0" w:color="auto"/>
          </w:divBdr>
        </w:div>
        <w:div w:id="5250170">
          <w:marLeft w:val="0"/>
          <w:marRight w:val="0"/>
          <w:marTop w:val="0"/>
          <w:marBottom w:val="0"/>
          <w:divBdr>
            <w:top w:val="none" w:sz="0" w:space="0" w:color="auto"/>
            <w:left w:val="none" w:sz="0" w:space="0" w:color="auto"/>
            <w:bottom w:val="none" w:sz="0" w:space="0" w:color="auto"/>
            <w:right w:val="none" w:sz="0" w:space="0" w:color="auto"/>
          </w:divBdr>
        </w:div>
        <w:div w:id="12997568">
          <w:marLeft w:val="0"/>
          <w:marRight w:val="0"/>
          <w:marTop w:val="0"/>
          <w:marBottom w:val="0"/>
          <w:divBdr>
            <w:top w:val="none" w:sz="0" w:space="0" w:color="auto"/>
            <w:left w:val="none" w:sz="0" w:space="0" w:color="auto"/>
            <w:bottom w:val="none" w:sz="0" w:space="0" w:color="auto"/>
            <w:right w:val="none" w:sz="0" w:space="0" w:color="auto"/>
          </w:divBdr>
        </w:div>
        <w:div w:id="2126461350">
          <w:marLeft w:val="0"/>
          <w:marRight w:val="0"/>
          <w:marTop w:val="0"/>
          <w:marBottom w:val="0"/>
          <w:divBdr>
            <w:top w:val="none" w:sz="0" w:space="0" w:color="auto"/>
            <w:left w:val="none" w:sz="0" w:space="0" w:color="auto"/>
            <w:bottom w:val="none" w:sz="0" w:space="0" w:color="auto"/>
            <w:right w:val="none" w:sz="0" w:space="0" w:color="auto"/>
          </w:divBdr>
        </w:div>
        <w:div w:id="2037656393">
          <w:marLeft w:val="0"/>
          <w:marRight w:val="0"/>
          <w:marTop w:val="0"/>
          <w:marBottom w:val="0"/>
          <w:divBdr>
            <w:top w:val="none" w:sz="0" w:space="0" w:color="auto"/>
            <w:left w:val="none" w:sz="0" w:space="0" w:color="auto"/>
            <w:bottom w:val="none" w:sz="0" w:space="0" w:color="auto"/>
            <w:right w:val="none" w:sz="0" w:space="0" w:color="auto"/>
          </w:divBdr>
        </w:div>
        <w:div w:id="923614882">
          <w:marLeft w:val="0"/>
          <w:marRight w:val="0"/>
          <w:marTop w:val="0"/>
          <w:marBottom w:val="0"/>
          <w:divBdr>
            <w:top w:val="none" w:sz="0" w:space="0" w:color="auto"/>
            <w:left w:val="none" w:sz="0" w:space="0" w:color="auto"/>
            <w:bottom w:val="none" w:sz="0" w:space="0" w:color="auto"/>
            <w:right w:val="none" w:sz="0" w:space="0" w:color="auto"/>
          </w:divBdr>
        </w:div>
        <w:div w:id="1508054254">
          <w:marLeft w:val="0"/>
          <w:marRight w:val="0"/>
          <w:marTop w:val="0"/>
          <w:marBottom w:val="0"/>
          <w:divBdr>
            <w:top w:val="none" w:sz="0" w:space="0" w:color="auto"/>
            <w:left w:val="none" w:sz="0" w:space="0" w:color="auto"/>
            <w:bottom w:val="none" w:sz="0" w:space="0" w:color="auto"/>
            <w:right w:val="none" w:sz="0" w:space="0" w:color="auto"/>
          </w:divBdr>
        </w:div>
        <w:div w:id="15271992">
          <w:marLeft w:val="0"/>
          <w:marRight w:val="0"/>
          <w:marTop w:val="0"/>
          <w:marBottom w:val="0"/>
          <w:divBdr>
            <w:top w:val="none" w:sz="0" w:space="0" w:color="auto"/>
            <w:left w:val="none" w:sz="0" w:space="0" w:color="auto"/>
            <w:bottom w:val="none" w:sz="0" w:space="0" w:color="auto"/>
            <w:right w:val="none" w:sz="0" w:space="0" w:color="auto"/>
          </w:divBdr>
        </w:div>
        <w:div w:id="1503623207">
          <w:marLeft w:val="0"/>
          <w:marRight w:val="0"/>
          <w:marTop w:val="0"/>
          <w:marBottom w:val="0"/>
          <w:divBdr>
            <w:top w:val="none" w:sz="0" w:space="0" w:color="auto"/>
            <w:left w:val="none" w:sz="0" w:space="0" w:color="auto"/>
            <w:bottom w:val="none" w:sz="0" w:space="0" w:color="auto"/>
            <w:right w:val="none" w:sz="0" w:space="0" w:color="auto"/>
          </w:divBdr>
        </w:div>
        <w:div w:id="453671936">
          <w:marLeft w:val="0"/>
          <w:marRight w:val="0"/>
          <w:marTop w:val="0"/>
          <w:marBottom w:val="0"/>
          <w:divBdr>
            <w:top w:val="none" w:sz="0" w:space="0" w:color="auto"/>
            <w:left w:val="none" w:sz="0" w:space="0" w:color="auto"/>
            <w:bottom w:val="none" w:sz="0" w:space="0" w:color="auto"/>
            <w:right w:val="none" w:sz="0" w:space="0" w:color="auto"/>
          </w:divBdr>
        </w:div>
      </w:divsChild>
    </w:div>
    <w:div w:id="674308885">
      <w:bodyDiv w:val="1"/>
      <w:marLeft w:val="0"/>
      <w:marRight w:val="0"/>
      <w:marTop w:val="0"/>
      <w:marBottom w:val="0"/>
      <w:divBdr>
        <w:top w:val="none" w:sz="0" w:space="0" w:color="auto"/>
        <w:left w:val="none" w:sz="0" w:space="0" w:color="auto"/>
        <w:bottom w:val="none" w:sz="0" w:space="0" w:color="auto"/>
        <w:right w:val="none" w:sz="0" w:space="0" w:color="auto"/>
      </w:divBdr>
      <w:divsChild>
        <w:div w:id="475995926">
          <w:marLeft w:val="0"/>
          <w:marRight w:val="0"/>
          <w:marTop w:val="0"/>
          <w:marBottom w:val="0"/>
          <w:divBdr>
            <w:top w:val="none" w:sz="0" w:space="0" w:color="auto"/>
            <w:left w:val="none" w:sz="0" w:space="0" w:color="auto"/>
            <w:bottom w:val="none" w:sz="0" w:space="0" w:color="auto"/>
            <w:right w:val="none" w:sz="0" w:space="0" w:color="auto"/>
          </w:divBdr>
        </w:div>
        <w:div w:id="481850797">
          <w:marLeft w:val="0"/>
          <w:marRight w:val="0"/>
          <w:marTop w:val="0"/>
          <w:marBottom w:val="0"/>
          <w:divBdr>
            <w:top w:val="none" w:sz="0" w:space="0" w:color="auto"/>
            <w:left w:val="none" w:sz="0" w:space="0" w:color="auto"/>
            <w:bottom w:val="none" w:sz="0" w:space="0" w:color="auto"/>
            <w:right w:val="none" w:sz="0" w:space="0" w:color="auto"/>
          </w:divBdr>
        </w:div>
        <w:div w:id="620960198">
          <w:marLeft w:val="0"/>
          <w:marRight w:val="0"/>
          <w:marTop w:val="0"/>
          <w:marBottom w:val="0"/>
          <w:divBdr>
            <w:top w:val="none" w:sz="0" w:space="0" w:color="auto"/>
            <w:left w:val="none" w:sz="0" w:space="0" w:color="auto"/>
            <w:bottom w:val="none" w:sz="0" w:space="0" w:color="auto"/>
            <w:right w:val="none" w:sz="0" w:space="0" w:color="auto"/>
          </w:divBdr>
        </w:div>
        <w:div w:id="1656765660">
          <w:marLeft w:val="0"/>
          <w:marRight w:val="0"/>
          <w:marTop w:val="0"/>
          <w:marBottom w:val="0"/>
          <w:divBdr>
            <w:top w:val="none" w:sz="0" w:space="0" w:color="auto"/>
            <w:left w:val="none" w:sz="0" w:space="0" w:color="auto"/>
            <w:bottom w:val="none" w:sz="0" w:space="0" w:color="auto"/>
            <w:right w:val="none" w:sz="0" w:space="0" w:color="auto"/>
          </w:divBdr>
        </w:div>
        <w:div w:id="1828788904">
          <w:marLeft w:val="0"/>
          <w:marRight w:val="0"/>
          <w:marTop w:val="0"/>
          <w:marBottom w:val="0"/>
          <w:divBdr>
            <w:top w:val="none" w:sz="0" w:space="0" w:color="auto"/>
            <w:left w:val="none" w:sz="0" w:space="0" w:color="auto"/>
            <w:bottom w:val="none" w:sz="0" w:space="0" w:color="auto"/>
            <w:right w:val="none" w:sz="0" w:space="0" w:color="auto"/>
          </w:divBdr>
        </w:div>
        <w:div w:id="699277804">
          <w:marLeft w:val="0"/>
          <w:marRight w:val="0"/>
          <w:marTop w:val="0"/>
          <w:marBottom w:val="0"/>
          <w:divBdr>
            <w:top w:val="none" w:sz="0" w:space="0" w:color="auto"/>
            <w:left w:val="none" w:sz="0" w:space="0" w:color="auto"/>
            <w:bottom w:val="none" w:sz="0" w:space="0" w:color="auto"/>
            <w:right w:val="none" w:sz="0" w:space="0" w:color="auto"/>
          </w:divBdr>
        </w:div>
        <w:div w:id="1755740611">
          <w:marLeft w:val="0"/>
          <w:marRight w:val="0"/>
          <w:marTop w:val="0"/>
          <w:marBottom w:val="0"/>
          <w:divBdr>
            <w:top w:val="none" w:sz="0" w:space="0" w:color="auto"/>
            <w:left w:val="none" w:sz="0" w:space="0" w:color="auto"/>
            <w:bottom w:val="none" w:sz="0" w:space="0" w:color="auto"/>
            <w:right w:val="none" w:sz="0" w:space="0" w:color="auto"/>
          </w:divBdr>
        </w:div>
        <w:div w:id="1665162902">
          <w:marLeft w:val="0"/>
          <w:marRight w:val="0"/>
          <w:marTop w:val="0"/>
          <w:marBottom w:val="0"/>
          <w:divBdr>
            <w:top w:val="none" w:sz="0" w:space="0" w:color="auto"/>
            <w:left w:val="none" w:sz="0" w:space="0" w:color="auto"/>
            <w:bottom w:val="none" w:sz="0" w:space="0" w:color="auto"/>
            <w:right w:val="none" w:sz="0" w:space="0" w:color="auto"/>
          </w:divBdr>
        </w:div>
        <w:div w:id="966425819">
          <w:marLeft w:val="0"/>
          <w:marRight w:val="0"/>
          <w:marTop w:val="0"/>
          <w:marBottom w:val="0"/>
          <w:divBdr>
            <w:top w:val="none" w:sz="0" w:space="0" w:color="auto"/>
            <w:left w:val="none" w:sz="0" w:space="0" w:color="auto"/>
            <w:bottom w:val="none" w:sz="0" w:space="0" w:color="auto"/>
            <w:right w:val="none" w:sz="0" w:space="0" w:color="auto"/>
          </w:divBdr>
        </w:div>
        <w:div w:id="2145148504">
          <w:marLeft w:val="0"/>
          <w:marRight w:val="0"/>
          <w:marTop w:val="0"/>
          <w:marBottom w:val="0"/>
          <w:divBdr>
            <w:top w:val="none" w:sz="0" w:space="0" w:color="auto"/>
            <w:left w:val="none" w:sz="0" w:space="0" w:color="auto"/>
            <w:bottom w:val="none" w:sz="0" w:space="0" w:color="auto"/>
            <w:right w:val="none" w:sz="0" w:space="0" w:color="auto"/>
          </w:divBdr>
        </w:div>
        <w:div w:id="1879925746">
          <w:marLeft w:val="0"/>
          <w:marRight w:val="0"/>
          <w:marTop w:val="0"/>
          <w:marBottom w:val="0"/>
          <w:divBdr>
            <w:top w:val="none" w:sz="0" w:space="0" w:color="auto"/>
            <w:left w:val="none" w:sz="0" w:space="0" w:color="auto"/>
            <w:bottom w:val="none" w:sz="0" w:space="0" w:color="auto"/>
            <w:right w:val="none" w:sz="0" w:space="0" w:color="auto"/>
          </w:divBdr>
        </w:div>
        <w:div w:id="1405102791">
          <w:marLeft w:val="0"/>
          <w:marRight w:val="0"/>
          <w:marTop w:val="0"/>
          <w:marBottom w:val="0"/>
          <w:divBdr>
            <w:top w:val="none" w:sz="0" w:space="0" w:color="auto"/>
            <w:left w:val="none" w:sz="0" w:space="0" w:color="auto"/>
            <w:bottom w:val="none" w:sz="0" w:space="0" w:color="auto"/>
            <w:right w:val="none" w:sz="0" w:space="0" w:color="auto"/>
          </w:divBdr>
        </w:div>
        <w:div w:id="909193763">
          <w:marLeft w:val="0"/>
          <w:marRight w:val="0"/>
          <w:marTop w:val="0"/>
          <w:marBottom w:val="0"/>
          <w:divBdr>
            <w:top w:val="none" w:sz="0" w:space="0" w:color="auto"/>
            <w:left w:val="none" w:sz="0" w:space="0" w:color="auto"/>
            <w:bottom w:val="none" w:sz="0" w:space="0" w:color="auto"/>
            <w:right w:val="none" w:sz="0" w:space="0" w:color="auto"/>
          </w:divBdr>
        </w:div>
        <w:div w:id="2014649858">
          <w:marLeft w:val="0"/>
          <w:marRight w:val="0"/>
          <w:marTop w:val="0"/>
          <w:marBottom w:val="0"/>
          <w:divBdr>
            <w:top w:val="none" w:sz="0" w:space="0" w:color="auto"/>
            <w:left w:val="none" w:sz="0" w:space="0" w:color="auto"/>
            <w:bottom w:val="none" w:sz="0" w:space="0" w:color="auto"/>
            <w:right w:val="none" w:sz="0" w:space="0" w:color="auto"/>
          </w:divBdr>
        </w:div>
        <w:div w:id="1269896398">
          <w:marLeft w:val="0"/>
          <w:marRight w:val="0"/>
          <w:marTop w:val="0"/>
          <w:marBottom w:val="0"/>
          <w:divBdr>
            <w:top w:val="none" w:sz="0" w:space="0" w:color="auto"/>
            <w:left w:val="none" w:sz="0" w:space="0" w:color="auto"/>
            <w:bottom w:val="none" w:sz="0" w:space="0" w:color="auto"/>
            <w:right w:val="none" w:sz="0" w:space="0" w:color="auto"/>
          </w:divBdr>
        </w:div>
      </w:divsChild>
    </w:div>
    <w:div w:id="677930045">
      <w:bodyDiv w:val="1"/>
      <w:marLeft w:val="0"/>
      <w:marRight w:val="0"/>
      <w:marTop w:val="0"/>
      <w:marBottom w:val="0"/>
      <w:divBdr>
        <w:top w:val="none" w:sz="0" w:space="0" w:color="auto"/>
        <w:left w:val="none" w:sz="0" w:space="0" w:color="auto"/>
        <w:bottom w:val="none" w:sz="0" w:space="0" w:color="auto"/>
        <w:right w:val="none" w:sz="0" w:space="0" w:color="auto"/>
      </w:divBdr>
      <w:divsChild>
        <w:div w:id="3216651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3106944">
              <w:marLeft w:val="0"/>
              <w:marRight w:val="0"/>
              <w:marTop w:val="0"/>
              <w:marBottom w:val="0"/>
              <w:divBdr>
                <w:top w:val="none" w:sz="0" w:space="0" w:color="auto"/>
                <w:left w:val="none" w:sz="0" w:space="0" w:color="auto"/>
                <w:bottom w:val="none" w:sz="0" w:space="0" w:color="auto"/>
                <w:right w:val="none" w:sz="0" w:space="0" w:color="auto"/>
              </w:divBdr>
              <w:divsChild>
                <w:div w:id="1721781589">
                  <w:marLeft w:val="0"/>
                  <w:marRight w:val="0"/>
                  <w:marTop w:val="0"/>
                  <w:marBottom w:val="0"/>
                  <w:divBdr>
                    <w:top w:val="none" w:sz="0" w:space="0" w:color="auto"/>
                    <w:left w:val="none" w:sz="0" w:space="0" w:color="auto"/>
                    <w:bottom w:val="none" w:sz="0" w:space="0" w:color="auto"/>
                    <w:right w:val="none" w:sz="0" w:space="0" w:color="auto"/>
                  </w:divBdr>
                  <w:divsChild>
                    <w:div w:id="8988326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59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7797235">
      <w:bodyDiv w:val="1"/>
      <w:marLeft w:val="0"/>
      <w:marRight w:val="0"/>
      <w:marTop w:val="0"/>
      <w:marBottom w:val="0"/>
      <w:divBdr>
        <w:top w:val="none" w:sz="0" w:space="0" w:color="auto"/>
        <w:left w:val="none" w:sz="0" w:space="0" w:color="auto"/>
        <w:bottom w:val="none" w:sz="0" w:space="0" w:color="auto"/>
        <w:right w:val="none" w:sz="0" w:space="0" w:color="auto"/>
      </w:divBdr>
      <w:divsChild>
        <w:div w:id="100417837">
          <w:marLeft w:val="0"/>
          <w:marRight w:val="0"/>
          <w:marTop w:val="0"/>
          <w:marBottom w:val="0"/>
          <w:divBdr>
            <w:top w:val="none" w:sz="0" w:space="0" w:color="auto"/>
            <w:left w:val="none" w:sz="0" w:space="0" w:color="auto"/>
            <w:bottom w:val="none" w:sz="0" w:space="0" w:color="auto"/>
            <w:right w:val="none" w:sz="0" w:space="0" w:color="auto"/>
          </w:divBdr>
        </w:div>
        <w:div w:id="2049256424">
          <w:marLeft w:val="0"/>
          <w:marRight w:val="0"/>
          <w:marTop w:val="0"/>
          <w:marBottom w:val="0"/>
          <w:divBdr>
            <w:top w:val="none" w:sz="0" w:space="0" w:color="auto"/>
            <w:left w:val="none" w:sz="0" w:space="0" w:color="auto"/>
            <w:bottom w:val="none" w:sz="0" w:space="0" w:color="auto"/>
            <w:right w:val="none" w:sz="0" w:space="0" w:color="auto"/>
          </w:divBdr>
        </w:div>
        <w:div w:id="17200117">
          <w:marLeft w:val="0"/>
          <w:marRight w:val="0"/>
          <w:marTop w:val="0"/>
          <w:marBottom w:val="0"/>
          <w:divBdr>
            <w:top w:val="none" w:sz="0" w:space="0" w:color="auto"/>
            <w:left w:val="none" w:sz="0" w:space="0" w:color="auto"/>
            <w:bottom w:val="none" w:sz="0" w:space="0" w:color="auto"/>
            <w:right w:val="none" w:sz="0" w:space="0" w:color="auto"/>
          </w:divBdr>
        </w:div>
        <w:div w:id="532692654">
          <w:marLeft w:val="0"/>
          <w:marRight w:val="0"/>
          <w:marTop w:val="0"/>
          <w:marBottom w:val="0"/>
          <w:divBdr>
            <w:top w:val="none" w:sz="0" w:space="0" w:color="auto"/>
            <w:left w:val="none" w:sz="0" w:space="0" w:color="auto"/>
            <w:bottom w:val="none" w:sz="0" w:space="0" w:color="auto"/>
            <w:right w:val="none" w:sz="0" w:space="0" w:color="auto"/>
          </w:divBdr>
        </w:div>
        <w:div w:id="614483369">
          <w:marLeft w:val="0"/>
          <w:marRight w:val="0"/>
          <w:marTop w:val="0"/>
          <w:marBottom w:val="0"/>
          <w:divBdr>
            <w:top w:val="none" w:sz="0" w:space="0" w:color="auto"/>
            <w:left w:val="none" w:sz="0" w:space="0" w:color="auto"/>
            <w:bottom w:val="none" w:sz="0" w:space="0" w:color="auto"/>
            <w:right w:val="none" w:sz="0" w:space="0" w:color="auto"/>
          </w:divBdr>
        </w:div>
        <w:div w:id="65106348">
          <w:marLeft w:val="0"/>
          <w:marRight w:val="0"/>
          <w:marTop w:val="0"/>
          <w:marBottom w:val="0"/>
          <w:divBdr>
            <w:top w:val="none" w:sz="0" w:space="0" w:color="auto"/>
            <w:left w:val="none" w:sz="0" w:space="0" w:color="auto"/>
            <w:bottom w:val="none" w:sz="0" w:space="0" w:color="auto"/>
            <w:right w:val="none" w:sz="0" w:space="0" w:color="auto"/>
          </w:divBdr>
        </w:div>
        <w:div w:id="111411668">
          <w:marLeft w:val="0"/>
          <w:marRight w:val="0"/>
          <w:marTop w:val="0"/>
          <w:marBottom w:val="0"/>
          <w:divBdr>
            <w:top w:val="none" w:sz="0" w:space="0" w:color="auto"/>
            <w:left w:val="none" w:sz="0" w:space="0" w:color="auto"/>
            <w:bottom w:val="none" w:sz="0" w:space="0" w:color="auto"/>
            <w:right w:val="none" w:sz="0" w:space="0" w:color="auto"/>
          </w:divBdr>
        </w:div>
        <w:div w:id="990451000">
          <w:marLeft w:val="0"/>
          <w:marRight w:val="0"/>
          <w:marTop w:val="0"/>
          <w:marBottom w:val="0"/>
          <w:divBdr>
            <w:top w:val="none" w:sz="0" w:space="0" w:color="auto"/>
            <w:left w:val="none" w:sz="0" w:space="0" w:color="auto"/>
            <w:bottom w:val="none" w:sz="0" w:space="0" w:color="auto"/>
            <w:right w:val="none" w:sz="0" w:space="0" w:color="auto"/>
          </w:divBdr>
        </w:div>
        <w:div w:id="389378296">
          <w:marLeft w:val="0"/>
          <w:marRight w:val="0"/>
          <w:marTop w:val="0"/>
          <w:marBottom w:val="0"/>
          <w:divBdr>
            <w:top w:val="none" w:sz="0" w:space="0" w:color="auto"/>
            <w:left w:val="none" w:sz="0" w:space="0" w:color="auto"/>
            <w:bottom w:val="none" w:sz="0" w:space="0" w:color="auto"/>
            <w:right w:val="none" w:sz="0" w:space="0" w:color="auto"/>
          </w:divBdr>
        </w:div>
        <w:div w:id="1945381250">
          <w:marLeft w:val="0"/>
          <w:marRight w:val="0"/>
          <w:marTop w:val="0"/>
          <w:marBottom w:val="0"/>
          <w:divBdr>
            <w:top w:val="none" w:sz="0" w:space="0" w:color="auto"/>
            <w:left w:val="none" w:sz="0" w:space="0" w:color="auto"/>
            <w:bottom w:val="none" w:sz="0" w:space="0" w:color="auto"/>
            <w:right w:val="none" w:sz="0" w:space="0" w:color="auto"/>
          </w:divBdr>
        </w:div>
        <w:div w:id="1795052007">
          <w:marLeft w:val="0"/>
          <w:marRight w:val="0"/>
          <w:marTop w:val="0"/>
          <w:marBottom w:val="0"/>
          <w:divBdr>
            <w:top w:val="none" w:sz="0" w:space="0" w:color="auto"/>
            <w:left w:val="none" w:sz="0" w:space="0" w:color="auto"/>
            <w:bottom w:val="none" w:sz="0" w:space="0" w:color="auto"/>
            <w:right w:val="none" w:sz="0" w:space="0" w:color="auto"/>
          </w:divBdr>
        </w:div>
        <w:div w:id="406418985">
          <w:marLeft w:val="0"/>
          <w:marRight w:val="0"/>
          <w:marTop w:val="0"/>
          <w:marBottom w:val="0"/>
          <w:divBdr>
            <w:top w:val="none" w:sz="0" w:space="0" w:color="auto"/>
            <w:left w:val="none" w:sz="0" w:space="0" w:color="auto"/>
            <w:bottom w:val="none" w:sz="0" w:space="0" w:color="auto"/>
            <w:right w:val="none" w:sz="0" w:space="0" w:color="auto"/>
          </w:divBdr>
        </w:div>
        <w:div w:id="529759566">
          <w:marLeft w:val="0"/>
          <w:marRight w:val="0"/>
          <w:marTop w:val="0"/>
          <w:marBottom w:val="0"/>
          <w:divBdr>
            <w:top w:val="none" w:sz="0" w:space="0" w:color="auto"/>
            <w:left w:val="none" w:sz="0" w:space="0" w:color="auto"/>
            <w:bottom w:val="none" w:sz="0" w:space="0" w:color="auto"/>
            <w:right w:val="none" w:sz="0" w:space="0" w:color="auto"/>
          </w:divBdr>
        </w:div>
        <w:div w:id="1071928749">
          <w:marLeft w:val="0"/>
          <w:marRight w:val="0"/>
          <w:marTop w:val="0"/>
          <w:marBottom w:val="0"/>
          <w:divBdr>
            <w:top w:val="none" w:sz="0" w:space="0" w:color="auto"/>
            <w:left w:val="none" w:sz="0" w:space="0" w:color="auto"/>
            <w:bottom w:val="none" w:sz="0" w:space="0" w:color="auto"/>
            <w:right w:val="none" w:sz="0" w:space="0" w:color="auto"/>
          </w:divBdr>
        </w:div>
        <w:div w:id="1866824027">
          <w:marLeft w:val="0"/>
          <w:marRight w:val="0"/>
          <w:marTop w:val="0"/>
          <w:marBottom w:val="0"/>
          <w:divBdr>
            <w:top w:val="none" w:sz="0" w:space="0" w:color="auto"/>
            <w:left w:val="none" w:sz="0" w:space="0" w:color="auto"/>
            <w:bottom w:val="none" w:sz="0" w:space="0" w:color="auto"/>
            <w:right w:val="none" w:sz="0" w:space="0" w:color="auto"/>
          </w:divBdr>
        </w:div>
        <w:div w:id="1204445939">
          <w:marLeft w:val="0"/>
          <w:marRight w:val="0"/>
          <w:marTop w:val="0"/>
          <w:marBottom w:val="0"/>
          <w:divBdr>
            <w:top w:val="none" w:sz="0" w:space="0" w:color="auto"/>
            <w:left w:val="none" w:sz="0" w:space="0" w:color="auto"/>
            <w:bottom w:val="none" w:sz="0" w:space="0" w:color="auto"/>
            <w:right w:val="none" w:sz="0" w:space="0" w:color="auto"/>
          </w:divBdr>
        </w:div>
        <w:div w:id="973605081">
          <w:marLeft w:val="0"/>
          <w:marRight w:val="0"/>
          <w:marTop w:val="0"/>
          <w:marBottom w:val="0"/>
          <w:divBdr>
            <w:top w:val="none" w:sz="0" w:space="0" w:color="auto"/>
            <w:left w:val="none" w:sz="0" w:space="0" w:color="auto"/>
            <w:bottom w:val="none" w:sz="0" w:space="0" w:color="auto"/>
            <w:right w:val="none" w:sz="0" w:space="0" w:color="auto"/>
          </w:divBdr>
        </w:div>
        <w:div w:id="128548697">
          <w:marLeft w:val="0"/>
          <w:marRight w:val="0"/>
          <w:marTop w:val="0"/>
          <w:marBottom w:val="0"/>
          <w:divBdr>
            <w:top w:val="none" w:sz="0" w:space="0" w:color="auto"/>
            <w:left w:val="none" w:sz="0" w:space="0" w:color="auto"/>
            <w:bottom w:val="none" w:sz="0" w:space="0" w:color="auto"/>
            <w:right w:val="none" w:sz="0" w:space="0" w:color="auto"/>
          </w:divBdr>
        </w:div>
        <w:div w:id="730690039">
          <w:marLeft w:val="0"/>
          <w:marRight w:val="0"/>
          <w:marTop w:val="0"/>
          <w:marBottom w:val="0"/>
          <w:divBdr>
            <w:top w:val="none" w:sz="0" w:space="0" w:color="auto"/>
            <w:left w:val="none" w:sz="0" w:space="0" w:color="auto"/>
            <w:bottom w:val="none" w:sz="0" w:space="0" w:color="auto"/>
            <w:right w:val="none" w:sz="0" w:space="0" w:color="auto"/>
          </w:divBdr>
        </w:div>
        <w:div w:id="952512786">
          <w:marLeft w:val="0"/>
          <w:marRight w:val="0"/>
          <w:marTop w:val="0"/>
          <w:marBottom w:val="0"/>
          <w:divBdr>
            <w:top w:val="none" w:sz="0" w:space="0" w:color="auto"/>
            <w:left w:val="none" w:sz="0" w:space="0" w:color="auto"/>
            <w:bottom w:val="none" w:sz="0" w:space="0" w:color="auto"/>
            <w:right w:val="none" w:sz="0" w:space="0" w:color="auto"/>
          </w:divBdr>
        </w:div>
        <w:div w:id="133067215">
          <w:marLeft w:val="0"/>
          <w:marRight w:val="0"/>
          <w:marTop w:val="0"/>
          <w:marBottom w:val="0"/>
          <w:divBdr>
            <w:top w:val="none" w:sz="0" w:space="0" w:color="auto"/>
            <w:left w:val="none" w:sz="0" w:space="0" w:color="auto"/>
            <w:bottom w:val="none" w:sz="0" w:space="0" w:color="auto"/>
            <w:right w:val="none" w:sz="0" w:space="0" w:color="auto"/>
          </w:divBdr>
        </w:div>
        <w:div w:id="964698658">
          <w:marLeft w:val="0"/>
          <w:marRight w:val="0"/>
          <w:marTop w:val="0"/>
          <w:marBottom w:val="0"/>
          <w:divBdr>
            <w:top w:val="none" w:sz="0" w:space="0" w:color="auto"/>
            <w:left w:val="none" w:sz="0" w:space="0" w:color="auto"/>
            <w:bottom w:val="none" w:sz="0" w:space="0" w:color="auto"/>
            <w:right w:val="none" w:sz="0" w:space="0" w:color="auto"/>
          </w:divBdr>
        </w:div>
        <w:div w:id="331488657">
          <w:marLeft w:val="0"/>
          <w:marRight w:val="0"/>
          <w:marTop w:val="0"/>
          <w:marBottom w:val="0"/>
          <w:divBdr>
            <w:top w:val="none" w:sz="0" w:space="0" w:color="auto"/>
            <w:left w:val="none" w:sz="0" w:space="0" w:color="auto"/>
            <w:bottom w:val="none" w:sz="0" w:space="0" w:color="auto"/>
            <w:right w:val="none" w:sz="0" w:space="0" w:color="auto"/>
          </w:divBdr>
        </w:div>
        <w:div w:id="1355497103">
          <w:marLeft w:val="0"/>
          <w:marRight w:val="0"/>
          <w:marTop w:val="0"/>
          <w:marBottom w:val="0"/>
          <w:divBdr>
            <w:top w:val="none" w:sz="0" w:space="0" w:color="auto"/>
            <w:left w:val="none" w:sz="0" w:space="0" w:color="auto"/>
            <w:bottom w:val="none" w:sz="0" w:space="0" w:color="auto"/>
            <w:right w:val="none" w:sz="0" w:space="0" w:color="auto"/>
          </w:divBdr>
        </w:div>
        <w:div w:id="138574485">
          <w:marLeft w:val="0"/>
          <w:marRight w:val="0"/>
          <w:marTop w:val="0"/>
          <w:marBottom w:val="0"/>
          <w:divBdr>
            <w:top w:val="none" w:sz="0" w:space="0" w:color="auto"/>
            <w:left w:val="none" w:sz="0" w:space="0" w:color="auto"/>
            <w:bottom w:val="none" w:sz="0" w:space="0" w:color="auto"/>
            <w:right w:val="none" w:sz="0" w:space="0" w:color="auto"/>
          </w:divBdr>
        </w:div>
        <w:div w:id="1689403259">
          <w:marLeft w:val="0"/>
          <w:marRight w:val="0"/>
          <w:marTop w:val="0"/>
          <w:marBottom w:val="0"/>
          <w:divBdr>
            <w:top w:val="none" w:sz="0" w:space="0" w:color="auto"/>
            <w:left w:val="none" w:sz="0" w:space="0" w:color="auto"/>
            <w:bottom w:val="none" w:sz="0" w:space="0" w:color="auto"/>
            <w:right w:val="none" w:sz="0" w:space="0" w:color="auto"/>
          </w:divBdr>
        </w:div>
        <w:div w:id="1907448701">
          <w:marLeft w:val="0"/>
          <w:marRight w:val="0"/>
          <w:marTop w:val="0"/>
          <w:marBottom w:val="0"/>
          <w:divBdr>
            <w:top w:val="none" w:sz="0" w:space="0" w:color="auto"/>
            <w:left w:val="none" w:sz="0" w:space="0" w:color="auto"/>
            <w:bottom w:val="none" w:sz="0" w:space="0" w:color="auto"/>
            <w:right w:val="none" w:sz="0" w:space="0" w:color="auto"/>
          </w:divBdr>
        </w:div>
        <w:div w:id="1650094121">
          <w:marLeft w:val="0"/>
          <w:marRight w:val="0"/>
          <w:marTop w:val="0"/>
          <w:marBottom w:val="0"/>
          <w:divBdr>
            <w:top w:val="none" w:sz="0" w:space="0" w:color="auto"/>
            <w:left w:val="none" w:sz="0" w:space="0" w:color="auto"/>
            <w:bottom w:val="none" w:sz="0" w:space="0" w:color="auto"/>
            <w:right w:val="none" w:sz="0" w:space="0" w:color="auto"/>
          </w:divBdr>
        </w:div>
        <w:div w:id="1844010259">
          <w:marLeft w:val="0"/>
          <w:marRight w:val="0"/>
          <w:marTop w:val="0"/>
          <w:marBottom w:val="0"/>
          <w:divBdr>
            <w:top w:val="none" w:sz="0" w:space="0" w:color="auto"/>
            <w:left w:val="none" w:sz="0" w:space="0" w:color="auto"/>
            <w:bottom w:val="none" w:sz="0" w:space="0" w:color="auto"/>
            <w:right w:val="none" w:sz="0" w:space="0" w:color="auto"/>
          </w:divBdr>
        </w:div>
        <w:div w:id="1054961685">
          <w:marLeft w:val="0"/>
          <w:marRight w:val="0"/>
          <w:marTop w:val="0"/>
          <w:marBottom w:val="0"/>
          <w:divBdr>
            <w:top w:val="none" w:sz="0" w:space="0" w:color="auto"/>
            <w:left w:val="none" w:sz="0" w:space="0" w:color="auto"/>
            <w:bottom w:val="none" w:sz="0" w:space="0" w:color="auto"/>
            <w:right w:val="none" w:sz="0" w:space="0" w:color="auto"/>
          </w:divBdr>
        </w:div>
        <w:div w:id="160707703">
          <w:marLeft w:val="0"/>
          <w:marRight w:val="0"/>
          <w:marTop w:val="0"/>
          <w:marBottom w:val="0"/>
          <w:divBdr>
            <w:top w:val="none" w:sz="0" w:space="0" w:color="auto"/>
            <w:left w:val="none" w:sz="0" w:space="0" w:color="auto"/>
            <w:bottom w:val="none" w:sz="0" w:space="0" w:color="auto"/>
            <w:right w:val="none" w:sz="0" w:space="0" w:color="auto"/>
          </w:divBdr>
        </w:div>
        <w:div w:id="1497695758">
          <w:marLeft w:val="0"/>
          <w:marRight w:val="0"/>
          <w:marTop w:val="0"/>
          <w:marBottom w:val="0"/>
          <w:divBdr>
            <w:top w:val="none" w:sz="0" w:space="0" w:color="auto"/>
            <w:left w:val="none" w:sz="0" w:space="0" w:color="auto"/>
            <w:bottom w:val="none" w:sz="0" w:space="0" w:color="auto"/>
            <w:right w:val="none" w:sz="0" w:space="0" w:color="auto"/>
          </w:divBdr>
        </w:div>
        <w:div w:id="1363436622">
          <w:marLeft w:val="0"/>
          <w:marRight w:val="0"/>
          <w:marTop w:val="0"/>
          <w:marBottom w:val="0"/>
          <w:divBdr>
            <w:top w:val="none" w:sz="0" w:space="0" w:color="auto"/>
            <w:left w:val="none" w:sz="0" w:space="0" w:color="auto"/>
            <w:bottom w:val="none" w:sz="0" w:space="0" w:color="auto"/>
            <w:right w:val="none" w:sz="0" w:space="0" w:color="auto"/>
          </w:divBdr>
        </w:div>
        <w:div w:id="431511020">
          <w:marLeft w:val="0"/>
          <w:marRight w:val="0"/>
          <w:marTop w:val="0"/>
          <w:marBottom w:val="0"/>
          <w:divBdr>
            <w:top w:val="none" w:sz="0" w:space="0" w:color="auto"/>
            <w:left w:val="none" w:sz="0" w:space="0" w:color="auto"/>
            <w:bottom w:val="none" w:sz="0" w:space="0" w:color="auto"/>
            <w:right w:val="none" w:sz="0" w:space="0" w:color="auto"/>
          </w:divBdr>
        </w:div>
        <w:div w:id="1860855961">
          <w:marLeft w:val="0"/>
          <w:marRight w:val="0"/>
          <w:marTop w:val="0"/>
          <w:marBottom w:val="0"/>
          <w:divBdr>
            <w:top w:val="none" w:sz="0" w:space="0" w:color="auto"/>
            <w:left w:val="none" w:sz="0" w:space="0" w:color="auto"/>
            <w:bottom w:val="none" w:sz="0" w:space="0" w:color="auto"/>
            <w:right w:val="none" w:sz="0" w:space="0" w:color="auto"/>
          </w:divBdr>
        </w:div>
        <w:div w:id="1774595461">
          <w:marLeft w:val="0"/>
          <w:marRight w:val="0"/>
          <w:marTop w:val="0"/>
          <w:marBottom w:val="0"/>
          <w:divBdr>
            <w:top w:val="none" w:sz="0" w:space="0" w:color="auto"/>
            <w:left w:val="none" w:sz="0" w:space="0" w:color="auto"/>
            <w:bottom w:val="none" w:sz="0" w:space="0" w:color="auto"/>
            <w:right w:val="none" w:sz="0" w:space="0" w:color="auto"/>
          </w:divBdr>
        </w:div>
        <w:div w:id="1591311221">
          <w:marLeft w:val="0"/>
          <w:marRight w:val="0"/>
          <w:marTop w:val="0"/>
          <w:marBottom w:val="0"/>
          <w:divBdr>
            <w:top w:val="none" w:sz="0" w:space="0" w:color="auto"/>
            <w:left w:val="none" w:sz="0" w:space="0" w:color="auto"/>
            <w:bottom w:val="none" w:sz="0" w:space="0" w:color="auto"/>
            <w:right w:val="none" w:sz="0" w:space="0" w:color="auto"/>
          </w:divBdr>
        </w:div>
        <w:div w:id="1915430949">
          <w:marLeft w:val="0"/>
          <w:marRight w:val="0"/>
          <w:marTop w:val="0"/>
          <w:marBottom w:val="0"/>
          <w:divBdr>
            <w:top w:val="none" w:sz="0" w:space="0" w:color="auto"/>
            <w:left w:val="none" w:sz="0" w:space="0" w:color="auto"/>
            <w:bottom w:val="none" w:sz="0" w:space="0" w:color="auto"/>
            <w:right w:val="none" w:sz="0" w:space="0" w:color="auto"/>
          </w:divBdr>
        </w:div>
        <w:div w:id="881140118">
          <w:marLeft w:val="0"/>
          <w:marRight w:val="0"/>
          <w:marTop w:val="0"/>
          <w:marBottom w:val="0"/>
          <w:divBdr>
            <w:top w:val="none" w:sz="0" w:space="0" w:color="auto"/>
            <w:left w:val="none" w:sz="0" w:space="0" w:color="auto"/>
            <w:bottom w:val="none" w:sz="0" w:space="0" w:color="auto"/>
            <w:right w:val="none" w:sz="0" w:space="0" w:color="auto"/>
          </w:divBdr>
        </w:div>
        <w:div w:id="2009824929">
          <w:marLeft w:val="0"/>
          <w:marRight w:val="0"/>
          <w:marTop w:val="0"/>
          <w:marBottom w:val="0"/>
          <w:divBdr>
            <w:top w:val="none" w:sz="0" w:space="0" w:color="auto"/>
            <w:left w:val="none" w:sz="0" w:space="0" w:color="auto"/>
            <w:bottom w:val="none" w:sz="0" w:space="0" w:color="auto"/>
            <w:right w:val="none" w:sz="0" w:space="0" w:color="auto"/>
          </w:divBdr>
        </w:div>
        <w:div w:id="342361761">
          <w:marLeft w:val="0"/>
          <w:marRight w:val="0"/>
          <w:marTop w:val="0"/>
          <w:marBottom w:val="0"/>
          <w:divBdr>
            <w:top w:val="none" w:sz="0" w:space="0" w:color="auto"/>
            <w:left w:val="none" w:sz="0" w:space="0" w:color="auto"/>
            <w:bottom w:val="none" w:sz="0" w:space="0" w:color="auto"/>
            <w:right w:val="none" w:sz="0" w:space="0" w:color="auto"/>
          </w:divBdr>
        </w:div>
        <w:div w:id="1773892803">
          <w:marLeft w:val="0"/>
          <w:marRight w:val="0"/>
          <w:marTop w:val="0"/>
          <w:marBottom w:val="0"/>
          <w:divBdr>
            <w:top w:val="none" w:sz="0" w:space="0" w:color="auto"/>
            <w:left w:val="none" w:sz="0" w:space="0" w:color="auto"/>
            <w:bottom w:val="none" w:sz="0" w:space="0" w:color="auto"/>
            <w:right w:val="none" w:sz="0" w:space="0" w:color="auto"/>
          </w:divBdr>
        </w:div>
        <w:div w:id="384911050">
          <w:marLeft w:val="0"/>
          <w:marRight w:val="0"/>
          <w:marTop w:val="0"/>
          <w:marBottom w:val="0"/>
          <w:divBdr>
            <w:top w:val="none" w:sz="0" w:space="0" w:color="auto"/>
            <w:left w:val="none" w:sz="0" w:space="0" w:color="auto"/>
            <w:bottom w:val="none" w:sz="0" w:space="0" w:color="auto"/>
            <w:right w:val="none" w:sz="0" w:space="0" w:color="auto"/>
          </w:divBdr>
        </w:div>
        <w:div w:id="1040974717">
          <w:marLeft w:val="0"/>
          <w:marRight w:val="0"/>
          <w:marTop w:val="0"/>
          <w:marBottom w:val="0"/>
          <w:divBdr>
            <w:top w:val="none" w:sz="0" w:space="0" w:color="auto"/>
            <w:left w:val="none" w:sz="0" w:space="0" w:color="auto"/>
            <w:bottom w:val="none" w:sz="0" w:space="0" w:color="auto"/>
            <w:right w:val="none" w:sz="0" w:space="0" w:color="auto"/>
          </w:divBdr>
        </w:div>
        <w:div w:id="1543521122">
          <w:marLeft w:val="0"/>
          <w:marRight w:val="0"/>
          <w:marTop w:val="0"/>
          <w:marBottom w:val="0"/>
          <w:divBdr>
            <w:top w:val="none" w:sz="0" w:space="0" w:color="auto"/>
            <w:left w:val="none" w:sz="0" w:space="0" w:color="auto"/>
            <w:bottom w:val="none" w:sz="0" w:space="0" w:color="auto"/>
            <w:right w:val="none" w:sz="0" w:space="0" w:color="auto"/>
          </w:divBdr>
        </w:div>
      </w:divsChild>
    </w:div>
    <w:div w:id="710156480">
      <w:bodyDiv w:val="1"/>
      <w:marLeft w:val="0"/>
      <w:marRight w:val="0"/>
      <w:marTop w:val="0"/>
      <w:marBottom w:val="0"/>
      <w:divBdr>
        <w:top w:val="none" w:sz="0" w:space="0" w:color="auto"/>
        <w:left w:val="none" w:sz="0" w:space="0" w:color="auto"/>
        <w:bottom w:val="none" w:sz="0" w:space="0" w:color="auto"/>
        <w:right w:val="none" w:sz="0" w:space="0" w:color="auto"/>
      </w:divBdr>
      <w:divsChild>
        <w:div w:id="2013217862">
          <w:marLeft w:val="0"/>
          <w:marRight w:val="0"/>
          <w:marTop w:val="0"/>
          <w:marBottom w:val="0"/>
          <w:divBdr>
            <w:top w:val="none" w:sz="0" w:space="0" w:color="auto"/>
            <w:left w:val="none" w:sz="0" w:space="0" w:color="auto"/>
            <w:bottom w:val="none" w:sz="0" w:space="0" w:color="auto"/>
            <w:right w:val="none" w:sz="0" w:space="0" w:color="auto"/>
          </w:divBdr>
        </w:div>
        <w:div w:id="1071850675">
          <w:marLeft w:val="0"/>
          <w:marRight w:val="0"/>
          <w:marTop w:val="0"/>
          <w:marBottom w:val="0"/>
          <w:divBdr>
            <w:top w:val="none" w:sz="0" w:space="0" w:color="auto"/>
            <w:left w:val="none" w:sz="0" w:space="0" w:color="auto"/>
            <w:bottom w:val="none" w:sz="0" w:space="0" w:color="auto"/>
            <w:right w:val="none" w:sz="0" w:space="0" w:color="auto"/>
          </w:divBdr>
        </w:div>
        <w:div w:id="1817919076">
          <w:marLeft w:val="0"/>
          <w:marRight w:val="0"/>
          <w:marTop w:val="0"/>
          <w:marBottom w:val="0"/>
          <w:divBdr>
            <w:top w:val="none" w:sz="0" w:space="0" w:color="auto"/>
            <w:left w:val="none" w:sz="0" w:space="0" w:color="auto"/>
            <w:bottom w:val="none" w:sz="0" w:space="0" w:color="auto"/>
            <w:right w:val="none" w:sz="0" w:space="0" w:color="auto"/>
          </w:divBdr>
        </w:div>
        <w:div w:id="686445450">
          <w:marLeft w:val="0"/>
          <w:marRight w:val="0"/>
          <w:marTop w:val="0"/>
          <w:marBottom w:val="0"/>
          <w:divBdr>
            <w:top w:val="none" w:sz="0" w:space="0" w:color="auto"/>
            <w:left w:val="none" w:sz="0" w:space="0" w:color="auto"/>
            <w:bottom w:val="none" w:sz="0" w:space="0" w:color="auto"/>
            <w:right w:val="none" w:sz="0" w:space="0" w:color="auto"/>
          </w:divBdr>
        </w:div>
        <w:div w:id="109400501">
          <w:marLeft w:val="0"/>
          <w:marRight w:val="0"/>
          <w:marTop w:val="0"/>
          <w:marBottom w:val="0"/>
          <w:divBdr>
            <w:top w:val="none" w:sz="0" w:space="0" w:color="auto"/>
            <w:left w:val="none" w:sz="0" w:space="0" w:color="auto"/>
            <w:bottom w:val="none" w:sz="0" w:space="0" w:color="auto"/>
            <w:right w:val="none" w:sz="0" w:space="0" w:color="auto"/>
          </w:divBdr>
        </w:div>
        <w:div w:id="787890874">
          <w:marLeft w:val="0"/>
          <w:marRight w:val="0"/>
          <w:marTop w:val="0"/>
          <w:marBottom w:val="0"/>
          <w:divBdr>
            <w:top w:val="none" w:sz="0" w:space="0" w:color="auto"/>
            <w:left w:val="none" w:sz="0" w:space="0" w:color="auto"/>
            <w:bottom w:val="none" w:sz="0" w:space="0" w:color="auto"/>
            <w:right w:val="none" w:sz="0" w:space="0" w:color="auto"/>
          </w:divBdr>
        </w:div>
        <w:div w:id="83040295">
          <w:marLeft w:val="0"/>
          <w:marRight w:val="0"/>
          <w:marTop w:val="0"/>
          <w:marBottom w:val="0"/>
          <w:divBdr>
            <w:top w:val="none" w:sz="0" w:space="0" w:color="auto"/>
            <w:left w:val="none" w:sz="0" w:space="0" w:color="auto"/>
            <w:bottom w:val="none" w:sz="0" w:space="0" w:color="auto"/>
            <w:right w:val="none" w:sz="0" w:space="0" w:color="auto"/>
          </w:divBdr>
        </w:div>
        <w:div w:id="767311582">
          <w:marLeft w:val="0"/>
          <w:marRight w:val="0"/>
          <w:marTop w:val="0"/>
          <w:marBottom w:val="0"/>
          <w:divBdr>
            <w:top w:val="none" w:sz="0" w:space="0" w:color="auto"/>
            <w:left w:val="none" w:sz="0" w:space="0" w:color="auto"/>
            <w:bottom w:val="none" w:sz="0" w:space="0" w:color="auto"/>
            <w:right w:val="none" w:sz="0" w:space="0" w:color="auto"/>
          </w:divBdr>
        </w:div>
        <w:div w:id="1673219258">
          <w:marLeft w:val="0"/>
          <w:marRight w:val="0"/>
          <w:marTop w:val="0"/>
          <w:marBottom w:val="0"/>
          <w:divBdr>
            <w:top w:val="none" w:sz="0" w:space="0" w:color="auto"/>
            <w:left w:val="none" w:sz="0" w:space="0" w:color="auto"/>
            <w:bottom w:val="none" w:sz="0" w:space="0" w:color="auto"/>
            <w:right w:val="none" w:sz="0" w:space="0" w:color="auto"/>
          </w:divBdr>
        </w:div>
        <w:div w:id="470634745">
          <w:marLeft w:val="0"/>
          <w:marRight w:val="0"/>
          <w:marTop w:val="0"/>
          <w:marBottom w:val="0"/>
          <w:divBdr>
            <w:top w:val="none" w:sz="0" w:space="0" w:color="auto"/>
            <w:left w:val="none" w:sz="0" w:space="0" w:color="auto"/>
            <w:bottom w:val="none" w:sz="0" w:space="0" w:color="auto"/>
            <w:right w:val="none" w:sz="0" w:space="0" w:color="auto"/>
          </w:divBdr>
        </w:div>
        <w:div w:id="44070098">
          <w:marLeft w:val="0"/>
          <w:marRight w:val="0"/>
          <w:marTop w:val="0"/>
          <w:marBottom w:val="0"/>
          <w:divBdr>
            <w:top w:val="none" w:sz="0" w:space="0" w:color="auto"/>
            <w:left w:val="none" w:sz="0" w:space="0" w:color="auto"/>
            <w:bottom w:val="none" w:sz="0" w:space="0" w:color="auto"/>
            <w:right w:val="none" w:sz="0" w:space="0" w:color="auto"/>
          </w:divBdr>
        </w:div>
        <w:div w:id="1350374423">
          <w:marLeft w:val="0"/>
          <w:marRight w:val="0"/>
          <w:marTop w:val="0"/>
          <w:marBottom w:val="0"/>
          <w:divBdr>
            <w:top w:val="none" w:sz="0" w:space="0" w:color="auto"/>
            <w:left w:val="none" w:sz="0" w:space="0" w:color="auto"/>
            <w:bottom w:val="none" w:sz="0" w:space="0" w:color="auto"/>
            <w:right w:val="none" w:sz="0" w:space="0" w:color="auto"/>
          </w:divBdr>
        </w:div>
        <w:div w:id="1328436177">
          <w:marLeft w:val="0"/>
          <w:marRight w:val="0"/>
          <w:marTop w:val="0"/>
          <w:marBottom w:val="0"/>
          <w:divBdr>
            <w:top w:val="none" w:sz="0" w:space="0" w:color="auto"/>
            <w:left w:val="none" w:sz="0" w:space="0" w:color="auto"/>
            <w:bottom w:val="none" w:sz="0" w:space="0" w:color="auto"/>
            <w:right w:val="none" w:sz="0" w:space="0" w:color="auto"/>
          </w:divBdr>
        </w:div>
        <w:div w:id="378937819">
          <w:marLeft w:val="0"/>
          <w:marRight w:val="0"/>
          <w:marTop w:val="0"/>
          <w:marBottom w:val="0"/>
          <w:divBdr>
            <w:top w:val="none" w:sz="0" w:space="0" w:color="auto"/>
            <w:left w:val="none" w:sz="0" w:space="0" w:color="auto"/>
            <w:bottom w:val="none" w:sz="0" w:space="0" w:color="auto"/>
            <w:right w:val="none" w:sz="0" w:space="0" w:color="auto"/>
          </w:divBdr>
        </w:div>
        <w:div w:id="1693923037">
          <w:marLeft w:val="0"/>
          <w:marRight w:val="0"/>
          <w:marTop w:val="0"/>
          <w:marBottom w:val="0"/>
          <w:divBdr>
            <w:top w:val="none" w:sz="0" w:space="0" w:color="auto"/>
            <w:left w:val="none" w:sz="0" w:space="0" w:color="auto"/>
            <w:bottom w:val="none" w:sz="0" w:space="0" w:color="auto"/>
            <w:right w:val="none" w:sz="0" w:space="0" w:color="auto"/>
          </w:divBdr>
        </w:div>
        <w:div w:id="1711804147">
          <w:marLeft w:val="0"/>
          <w:marRight w:val="0"/>
          <w:marTop w:val="0"/>
          <w:marBottom w:val="0"/>
          <w:divBdr>
            <w:top w:val="none" w:sz="0" w:space="0" w:color="auto"/>
            <w:left w:val="none" w:sz="0" w:space="0" w:color="auto"/>
            <w:bottom w:val="none" w:sz="0" w:space="0" w:color="auto"/>
            <w:right w:val="none" w:sz="0" w:space="0" w:color="auto"/>
          </w:divBdr>
        </w:div>
        <w:div w:id="136267855">
          <w:marLeft w:val="0"/>
          <w:marRight w:val="0"/>
          <w:marTop w:val="0"/>
          <w:marBottom w:val="0"/>
          <w:divBdr>
            <w:top w:val="none" w:sz="0" w:space="0" w:color="auto"/>
            <w:left w:val="none" w:sz="0" w:space="0" w:color="auto"/>
            <w:bottom w:val="none" w:sz="0" w:space="0" w:color="auto"/>
            <w:right w:val="none" w:sz="0" w:space="0" w:color="auto"/>
          </w:divBdr>
        </w:div>
        <w:div w:id="443119471">
          <w:marLeft w:val="0"/>
          <w:marRight w:val="0"/>
          <w:marTop w:val="0"/>
          <w:marBottom w:val="0"/>
          <w:divBdr>
            <w:top w:val="none" w:sz="0" w:space="0" w:color="auto"/>
            <w:left w:val="none" w:sz="0" w:space="0" w:color="auto"/>
            <w:bottom w:val="none" w:sz="0" w:space="0" w:color="auto"/>
            <w:right w:val="none" w:sz="0" w:space="0" w:color="auto"/>
          </w:divBdr>
        </w:div>
        <w:div w:id="331762600">
          <w:marLeft w:val="0"/>
          <w:marRight w:val="0"/>
          <w:marTop w:val="0"/>
          <w:marBottom w:val="0"/>
          <w:divBdr>
            <w:top w:val="none" w:sz="0" w:space="0" w:color="auto"/>
            <w:left w:val="none" w:sz="0" w:space="0" w:color="auto"/>
            <w:bottom w:val="none" w:sz="0" w:space="0" w:color="auto"/>
            <w:right w:val="none" w:sz="0" w:space="0" w:color="auto"/>
          </w:divBdr>
        </w:div>
        <w:div w:id="2119252239">
          <w:marLeft w:val="0"/>
          <w:marRight w:val="0"/>
          <w:marTop w:val="0"/>
          <w:marBottom w:val="0"/>
          <w:divBdr>
            <w:top w:val="none" w:sz="0" w:space="0" w:color="auto"/>
            <w:left w:val="none" w:sz="0" w:space="0" w:color="auto"/>
            <w:bottom w:val="none" w:sz="0" w:space="0" w:color="auto"/>
            <w:right w:val="none" w:sz="0" w:space="0" w:color="auto"/>
          </w:divBdr>
        </w:div>
        <w:div w:id="102774696">
          <w:marLeft w:val="0"/>
          <w:marRight w:val="0"/>
          <w:marTop w:val="0"/>
          <w:marBottom w:val="0"/>
          <w:divBdr>
            <w:top w:val="none" w:sz="0" w:space="0" w:color="auto"/>
            <w:left w:val="none" w:sz="0" w:space="0" w:color="auto"/>
            <w:bottom w:val="none" w:sz="0" w:space="0" w:color="auto"/>
            <w:right w:val="none" w:sz="0" w:space="0" w:color="auto"/>
          </w:divBdr>
        </w:div>
        <w:div w:id="1400712176">
          <w:marLeft w:val="0"/>
          <w:marRight w:val="0"/>
          <w:marTop w:val="0"/>
          <w:marBottom w:val="0"/>
          <w:divBdr>
            <w:top w:val="none" w:sz="0" w:space="0" w:color="auto"/>
            <w:left w:val="none" w:sz="0" w:space="0" w:color="auto"/>
            <w:bottom w:val="none" w:sz="0" w:space="0" w:color="auto"/>
            <w:right w:val="none" w:sz="0" w:space="0" w:color="auto"/>
          </w:divBdr>
        </w:div>
        <w:div w:id="884949609">
          <w:marLeft w:val="0"/>
          <w:marRight w:val="0"/>
          <w:marTop w:val="0"/>
          <w:marBottom w:val="0"/>
          <w:divBdr>
            <w:top w:val="none" w:sz="0" w:space="0" w:color="auto"/>
            <w:left w:val="none" w:sz="0" w:space="0" w:color="auto"/>
            <w:bottom w:val="none" w:sz="0" w:space="0" w:color="auto"/>
            <w:right w:val="none" w:sz="0" w:space="0" w:color="auto"/>
          </w:divBdr>
        </w:div>
        <w:div w:id="1073042587">
          <w:marLeft w:val="0"/>
          <w:marRight w:val="0"/>
          <w:marTop w:val="0"/>
          <w:marBottom w:val="0"/>
          <w:divBdr>
            <w:top w:val="none" w:sz="0" w:space="0" w:color="auto"/>
            <w:left w:val="none" w:sz="0" w:space="0" w:color="auto"/>
            <w:bottom w:val="none" w:sz="0" w:space="0" w:color="auto"/>
            <w:right w:val="none" w:sz="0" w:space="0" w:color="auto"/>
          </w:divBdr>
        </w:div>
        <w:div w:id="1666933283">
          <w:marLeft w:val="0"/>
          <w:marRight w:val="0"/>
          <w:marTop w:val="0"/>
          <w:marBottom w:val="0"/>
          <w:divBdr>
            <w:top w:val="none" w:sz="0" w:space="0" w:color="auto"/>
            <w:left w:val="none" w:sz="0" w:space="0" w:color="auto"/>
            <w:bottom w:val="none" w:sz="0" w:space="0" w:color="auto"/>
            <w:right w:val="none" w:sz="0" w:space="0" w:color="auto"/>
          </w:divBdr>
        </w:div>
        <w:div w:id="287049831">
          <w:marLeft w:val="0"/>
          <w:marRight w:val="0"/>
          <w:marTop w:val="0"/>
          <w:marBottom w:val="0"/>
          <w:divBdr>
            <w:top w:val="none" w:sz="0" w:space="0" w:color="auto"/>
            <w:left w:val="none" w:sz="0" w:space="0" w:color="auto"/>
            <w:bottom w:val="none" w:sz="0" w:space="0" w:color="auto"/>
            <w:right w:val="none" w:sz="0" w:space="0" w:color="auto"/>
          </w:divBdr>
        </w:div>
        <w:div w:id="1951355110">
          <w:marLeft w:val="0"/>
          <w:marRight w:val="0"/>
          <w:marTop w:val="0"/>
          <w:marBottom w:val="0"/>
          <w:divBdr>
            <w:top w:val="none" w:sz="0" w:space="0" w:color="auto"/>
            <w:left w:val="none" w:sz="0" w:space="0" w:color="auto"/>
            <w:bottom w:val="none" w:sz="0" w:space="0" w:color="auto"/>
            <w:right w:val="none" w:sz="0" w:space="0" w:color="auto"/>
          </w:divBdr>
        </w:div>
        <w:div w:id="907420999">
          <w:marLeft w:val="0"/>
          <w:marRight w:val="0"/>
          <w:marTop w:val="0"/>
          <w:marBottom w:val="0"/>
          <w:divBdr>
            <w:top w:val="none" w:sz="0" w:space="0" w:color="auto"/>
            <w:left w:val="none" w:sz="0" w:space="0" w:color="auto"/>
            <w:bottom w:val="none" w:sz="0" w:space="0" w:color="auto"/>
            <w:right w:val="none" w:sz="0" w:space="0" w:color="auto"/>
          </w:divBdr>
        </w:div>
        <w:div w:id="721560873">
          <w:marLeft w:val="0"/>
          <w:marRight w:val="0"/>
          <w:marTop w:val="0"/>
          <w:marBottom w:val="0"/>
          <w:divBdr>
            <w:top w:val="none" w:sz="0" w:space="0" w:color="auto"/>
            <w:left w:val="none" w:sz="0" w:space="0" w:color="auto"/>
            <w:bottom w:val="none" w:sz="0" w:space="0" w:color="auto"/>
            <w:right w:val="none" w:sz="0" w:space="0" w:color="auto"/>
          </w:divBdr>
        </w:div>
        <w:div w:id="839268989">
          <w:marLeft w:val="0"/>
          <w:marRight w:val="0"/>
          <w:marTop w:val="0"/>
          <w:marBottom w:val="0"/>
          <w:divBdr>
            <w:top w:val="none" w:sz="0" w:space="0" w:color="auto"/>
            <w:left w:val="none" w:sz="0" w:space="0" w:color="auto"/>
            <w:bottom w:val="none" w:sz="0" w:space="0" w:color="auto"/>
            <w:right w:val="none" w:sz="0" w:space="0" w:color="auto"/>
          </w:divBdr>
        </w:div>
        <w:div w:id="1946619378">
          <w:marLeft w:val="0"/>
          <w:marRight w:val="0"/>
          <w:marTop w:val="0"/>
          <w:marBottom w:val="0"/>
          <w:divBdr>
            <w:top w:val="none" w:sz="0" w:space="0" w:color="auto"/>
            <w:left w:val="none" w:sz="0" w:space="0" w:color="auto"/>
            <w:bottom w:val="none" w:sz="0" w:space="0" w:color="auto"/>
            <w:right w:val="none" w:sz="0" w:space="0" w:color="auto"/>
          </w:divBdr>
        </w:div>
        <w:div w:id="51664038">
          <w:marLeft w:val="0"/>
          <w:marRight w:val="0"/>
          <w:marTop w:val="0"/>
          <w:marBottom w:val="0"/>
          <w:divBdr>
            <w:top w:val="none" w:sz="0" w:space="0" w:color="auto"/>
            <w:left w:val="none" w:sz="0" w:space="0" w:color="auto"/>
            <w:bottom w:val="none" w:sz="0" w:space="0" w:color="auto"/>
            <w:right w:val="none" w:sz="0" w:space="0" w:color="auto"/>
          </w:divBdr>
        </w:div>
        <w:div w:id="98721762">
          <w:marLeft w:val="0"/>
          <w:marRight w:val="0"/>
          <w:marTop w:val="0"/>
          <w:marBottom w:val="0"/>
          <w:divBdr>
            <w:top w:val="none" w:sz="0" w:space="0" w:color="auto"/>
            <w:left w:val="none" w:sz="0" w:space="0" w:color="auto"/>
            <w:bottom w:val="none" w:sz="0" w:space="0" w:color="auto"/>
            <w:right w:val="none" w:sz="0" w:space="0" w:color="auto"/>
          </w:divBdr>
        </w:div>
        <w:div w:id="313074716">
          <w:marLeft w:val="0"/>
          <w:marRight w:val="0"/>
          <w:marTop w:val="0"/>
          <w:marBottom w:val="0"/>
          <w:divBdr>
            <w:top w:val="none" w:sz="0" w:space="0" w:color="auto"/>
            <w:left w:val="none" w:sz="0" w:space="0" w:color="auto"/>
            <w:bottom w:val="none" w:sz="0" w:space="0" w:color="auto"/>
            <w:right w:val="none" w:sz="0" w:space="0" w:color="auto"/>
          </w:divBdr>
        </w:div>
        <w:div w:id="1205361339">
          <w:marLeft w:val="0"/>
          <w:marRight w:val="0"/>
          <w:marTop w:val="0"/>
          <w:marBottom w:val="0"/>
          <w:divBdr>
            <w:top w:val="none" w:sz="0" w:space="0" w:color="auto"/>
            <w:left w:val="none" w:sz="0" w:space="0" w:color="auto"/>
            <w:bottom w:val="none" w:sz="0" w:space="0" w:color="auto"/>
            <w:right w:val="none" w:sz="0" w:space="0" w:color="auto"/>
          </w:divBdr>
        </w:div>
        <w:div w:id="1411583922">
          <w:marLeft w:val="0"/>
          <w:marRight w:val="0"/>
          <w:marTop w:val="0"/>
          <w:marBottom w:val="0"/>
          <w:divBdr>
            <w:top w:val="none" w:sz="0" w:space="0" w:color="auto"/>
            <w:left w:val="none" w:sz="0" w:space="0" w:color="auto"/>
            <w:bottom w:val="none" w:sz="0" w:space="0" w:color="auto"/>
            <w:right w:val="none" w:sz="0" w:space="0" w:color="auto"/>
          </w:divBdr>
        </w:div>
      </w:divsChild>
    </w:div>
    <w:div w:id="716930925">
      <w:bodyDiv w:val="1"/>
      <w:marLeft w:val="0"/>
      <w:marRight w:val="0"/>
      <w:marTop w:val="0"/>
      <w:marBottom w:val="0"/>
      <w:divBdr>
        <w:top w:val="none" w:sz="0" w:space="0" w:color="auto"/>
        <w:left w:val="none" w:sz="0" w:space="0" w:color="auto"/>
        <w:bottom w:val="none" w:sz="0" w:space="0" w:color="auto"/>
        <w:right w:val="none" w:sz="0" w:space="0" w:color="auto"/>
      </w:divBdr>
      <w:divsChild>
        <w:div w:id="439376152">
          <w:marLeft w:val="0"/>
          <w:marRight w:val="0"/>
          <w:marTop w:val="0"/>
          <w:marBottom w:val="0"/>
          <w:divBdr>
            <w:top w:val="none" w:sz="0" w:space="0" w:color="auto"/>
            <w:left w:val="none" w:sz="0" w:space="0" w:color="auto"/>
            <w:bottom w:val="none" w:sz="0" w:space="0" w:color="auto"/>
            <w:right w:val="none" w:sz="0" w:space="0" w:color="auto"/>
          </w:divBdr>
        </w:div>
        <w:div w:id="113907207">
          <w:marLeft w:val="0"/>
          <w:marRight w:val="0"/>
          <w:marTop w:val="0"/>
          <w:marBottom w:val="0"/>
          <w:divBdr>
            <w:top w:val="none" w:sz="0" w:space="0" w:color="auto"/>
            <w:left w:val="none" w:sz="0" w:space="0" w:color="auto"/>
            <w:bottom w:val="none" w:sz="0" w:space="0" w:color="auto"/>
            <w:right w:val="none" w:sz="0" w:space="0" w:color="auto"/>
          </w:divBdr>
        </w:div>
        <w:div w:id="132527400">
          <w:marLeft w:val="0"/>
          <w:marRight w:val="0"/>
          <w:marTop w:val="0"/>
          <w:marBottom w:val="0"/>
          <w:divBdr>
            <w:top w:val="none" w:sz="0" w:space="0" w:color="auto"/>
            <w:left w:val="none" w:sz="0" w:space="0" w:color="auto"/>
            <w:bottom w:val="none" w:sz="0" w:space="0" w:color="auto"/>
            <w:right w:val="none" w:sz="0" w:space="0" w:color="auto"/>
          </w:divBdr>
        </w:div>
        <w:div w:id="1644963793">
          <w:marLeft w:val="0"/>
          <w:marRight w:val="0"/>
          <w:marTop w:val="0"/>
          <w:marBottom w:val="0"/>
          <w:divBdr>
            <w:top w:val="none" w:sz="0" w:space="0" w:color="auto"/>
            <w:left w:val="none" w:sz="0" w:space="0" w:color="auto"/>
            <w:bottom w:val="none" w:sz="0" w:space="0" w:color="auto"/>
            <w:right w:val="none" w:sz="0" w:space="0" w:color="auto"/>
          </w:divBdr>
        </w:div>
        <w:div w:id="326902712">
          <w:marLeft w:val="0"/>
          <w:marRight w:val="0"/>
          <w:marTop w:val="0"/>
          <w:marBottom w:val="0"/>
          <w:divBdr>
            <w:top w:val="none" w:sz="0" w:space="0" w:color="auto"/>
            <w:left w:val="none" w:sz="0" w:space="0" w:color="auto"/>
            <w:bottom w:val="none" w:sz="0" w:space="0" w:color="auto"/>
            <w:right w:val="none" w:sz="0" w:space="0" w:color="auto"/>
          </w:divBdr>
        </w:div>
        <w:div w:id="1734306622">
          <w:marLeft w:val="0"/>
          <w:marRight w:val="0"/>
          <w:marTop w:val="0"/>
          <w:marBottom w:val="0"/>
          <w:divBdr>
            <w:top w:val="none" w:sz="0" w:space="0" w:color="auto"/>
            <w:left w:val="none" w:sz="0" w:space="0" w:color="auto"/>
            <w:bottom w:val="none" w:sz="0" w:space="0" w:color="auto"/>
            <w:right w:val="none" w:sz="0" w:space="0" w:color="auto"/>
          </w:divBdr>
        </w:div>
        <w:div w:id="1392775947">
          <w:marLeft w:val="0"/>
          <w:marRight w:val="0"/>
          <w:marTop w:val="0"/>
          <w:marBottom w:val="0"/>
          <w:divBdr>
            <w:top w:val="none" w:sz="0" w:space="0" w:color="auto"/>
            <w:left w:val="none" w:sz="0" w:space="0" w:color="auto"/>
            <w:bottom w:val="none" w:sz="0" w:space="0" w:color="auto"/>
            <w:right w:val="none" w:sz="0" w:space="0" w:color="auto"/>
          </w:divBdr>
        </w:div>
        <w:div w:id="501354573">
          <w:marLeft w:val="0"/>
          <w:marRight w:val="0"/>
          <w:marTop w:val="0"/>
          <w:marBottom w:val="0"/>
          <w:divBdr>
            <w:top w:val="none" w:sz="0" w:space="0" w:color="auto"/>
            <w:left w:val="none" w:sz="0" w:space="0" w:color="auto"/>
            <w:bottom w:val="none" w:sz="0" w:space="0" w:color="auto"/>
            <w:right w:val="none" w:sz="0" w:space="0" w:color="auto"/>
          </w:divBdr>
        </w:div>
        <w:div w:id="1410612383">
          <w:marLeft w:val="0"/>
          <w:marRight w:val="0"/>
          <w:marTop w:val="0"/>
          <w:marBottom w:val="0"/>
          <w:divBdr>
            <w:top w:val="none" w:sz="0" w:space="0" w:color="auto"/>
            <w:left w:val="none" w:sz="0" w:space="0" w:color="auto"/>
            <w:bottom w:val="none" w:sz="0" w:space="0" w:color="auto"/>
            <w:right w:val="none" w:sz="0" w:space="0" w:color="auto"/>
          </w:divBdr>
        </w:div>
        <w:div w:id="1095399219">
          <w:marLeft w:val="0"/>
          <w:marRight w:val="0"/>
          <w:marTop w:val="0"/>
          <w:marBottom w:val="0"/>
          <w:divBdr>
            <w:top w:val="none" w:sz="0" w:space="0" w:color="auto"/>
            <w:left w:val="none" w:sz="0" w:space="0" w:color="auto"/>
            <w:bottom w:val="none" w:sz="0" w:space="0" w:color="auto"/>
            <w:right w:val="none" w:sz="0" w:space="0" w:color="auto"/>
          </w:divBdr>
        </w:div>
        <w:div w:id="376243138">
          <w:marLeft w:val="0"/>
          <w:marRight w:val="0"/>
          <w:marTop w:val="0"/>
          <w:marBottom w:val="0"/>
          <w:divBdr>
            <w:top w:val="none" w:sz="0" w:space="0" w:color="auto"/>
            <w:left w:val="none" w:sz="0" w:space="0" w:color="auto"/>
            <w:bottom w:val="none" w:sz="0" w:space="0" w:color="auto"/>
            <w:right w:val="none" w:sz="0" w:space="0" w:color="auto"/>
          </w:divBdr>
        </w:div>
        <w:div w:id="774863955">
          <w:marLeft w:val="0"/>
          <w:marRight w:val="0"/>
          <w:marTop w:val="0"/>
          <w:marBottom w:val="0"/>
          <w:divBdr>
            <w:top w:val="none" w:sz="0" w:space="0" w:color="auto"/>
            <w:left w:val="none" w:sz="0" w:space="0" w:color="auto"/>
            <w:bottom w:val="none" w:sz="0" w:space="0" w:color="auto"/>
            <w:right w:val="none" w:sz="0" w:space="0" w:color="auto"/>
          </w:divBdr>
        </w:div>
        <w:div w:id="377972686">
          <w:marLeft w:val="0"/>
          <w:marRight w:val="0"/>
          <w:marTop w:val="0"/>
          <w:marBottom w:val="0"/>
          <w:divBdr>
            <w:top w:val="none" w:sz="0" w:space="0" w:color="auto"/>
            <w:left w:val="none" w:sz="0" w:space="0" w:color="auto"/>
            <w:bottom w:val="none" w:sz="0" w:space="0" w:color="auto"/>
            <w:right w:val="none" w:sz="0" w:space="0" w:color="auto"/>
          </w:divBdr>
        </w:div>
        <w:div w:id="1820144877">
          <w:marLeft w:val="0"/>
          <w:marRight w:val="0"/>
          <w:marTop w:val="0"/>
          <w:marBottom w:val="0"/>
          <w:divBdr>
            <w:top w:val="none" w:sz="0" w:space="0" w:color="auto"/>
            <w:left w:val="none" w:sz="0" w:space="0" w:color="auto"/>
            <w:bottom w:val="none" w:sz="0" w:space="0" w:color="auto"/>
            <w:right w:val="none" w:sz="0" w:space="0" w:color="auto"/>
          </w:divBdr>
        </w:div>
        <w:div w:id="2136168339">
          <w:marLeft w:val="0"/>
          <w:marRight w:val="0"/>
          <w:marTop w:val="0"/>
          <w:marBottom w:val="0"/>
          <w:divBdr>
            <w:top w:val="none" w:sz="0" w:space="0" w:color="auto"/>
            <w:left w:val="none" w:sz="0" w:space="0" w:color="auto"/>
            <w:bottom w:val="none" w:sz="0" w:space="0" w:color="auto"/>
            <w:right w:val="none" w:sz="0" w:space="0" w:color="auto"/>
          </w:divBdr>
        </w:div>
        <w:div w:id="870726702">
          <w:marLeft w:val="0"/>
          <w:marRight w:val="0"/>
          <w:marTop w:val="0"/>
          <w:marBottom w:val="0"/>
          <w:divBdr>
            <w:top w:val="none" w:sz="0" w:space="0" w:color="auto"/>
            <w:left w:val="none" w:sz="0" w:space="0" w:color="auto"/>
            <w:bottom w:val="none" w:sz="0" w:space="0" w:color="auto"/>
            <w:right w:val="none" w:sz="0" w:space="0" w:color="auto"/>
          </w:divBdr>
        </w:div>
        <w:div w:id="1169323154">
          <w:marLeft w:val="0"/>
          <w:marRight w:val="0"/>
          <w:marTop w:val="0"/>
          <w:marBottom w:val="0"/>
          <w:divBdr>
            <w:top w:val="none" w:sz="0" w:space="0" w:color="auto"/>
            <w:left w:val="none" w:sz="0" w:space="0" w:color="auto"/>
            <w:bottom w:val="none" w:sz="0" w:space="0" w:color="auto"/>
            <w:right w:val="none" w:sz="0" w:space="0" w:color="auto"/>
          </w:divBdr>
        </w:div>
        <w:div w:id="911815280">
          <w:marLeft w:val="0"/>
          <w:marRight w:val="0"/>
          <w:marTop w:val="0"/>
          <w:marBottom w:val="0"/>
          <w:divBdr>
            <w:top w:val="none" w:sz="0" w:space="0" w:color="auto"/>
            <w:left w:val="none" w:sz="0" w:space="0" w:color="auto"/>
            <w:bottom w:val="none" w:sz="0" w:space="0" w:color="auto"/>
            <w:right w:val="none" w:sz="0" w:space="0" w:color="auto"/>
          </w:divBdr>
        </w:div>
        <w:div w:id="111217197">
          <w:marLeft w:val="0"/>
          <w:marRight w:val="0"/>
          <w:marTop w:val="0"/>
          <w:marBottom w:val="0"/>
          <w:divBdr>
            <w:top w:val="none" w:sz="0" w:space="0" w:color="auto"/>
            <w:left w:val="none" w:sz="0" w:space="0" w:color="auto"/>
            <w:bottom w:val="none" w:sz="0" w:space="0" w:color="auto"/>
            <w:right w:val="none" w:sz="0" w:space="0" w:color="auto"/>
          </w:divBdr>
        </w:div>
        <w:div w:id="1478840000">
          <w:marLeft w:val="0"/>
          <w:marRight w:val="0"/>
          <w:marTop w:val="0"/>
          <w:marBottom w:val="0"/>
          <w:divBdr>
            <w:top w:val="none" w:sz="0" w:space="0" w:color="auto"/>
            <w:left w:val="none" w:sz="0" w:space="0" w:color="auto"/>
            <w:bottom w:val="none" w:sz="0" w:space="0" w:color="auto"/>
            <w:right w:val="none" w:sz="0" w:space="0" w:color="auto"/>
          </w:divBdr>
        </w:div>
        <w:div w:id="870730590">
          <w:marLeft w:val="0"/>
          <w:marRight w:val="0"/>
          <w:marTop w:val="0"/>
          <w:marBottom w:val="0"/>
          <w:divBdr>
            <w:top w:val="none" w:sz="0" w:space="0" w:color="auto"/>
            <w:left w:val="none" w:sz="0" w:space="0" w:color="auto"/>
            <w:bottom w:val="none" w:sz="0" w:space="0" w:color="auto"/>
            <w:right w:val="none" w:sz="0" w:space="0" w:color="auto"/>
          </w:divBdr>
        </w:div>
        <w:div w:id="1826704012">
          <w:marLeft w:val="0"/>
          <w:marRight w:val="0"/>
          <w:marTop w:val="0"/>
          <w:marBottom w:val="0"/>
          <w:divBdr>
            <w:top w:val="none" w:sz="0" w:space="0" w:color="auto"/>
            <w:left w:val="none" w:sz="0" w:space="0" w:color="auto"/>
            <w:bottom w:val="none" w:sz="0" w:space="0" w:color="auto"/>
            <w:right w:val="none" w:sz="0" w:space="0" w:color="auto"/>
          </w:divBdr>
        </w:div>
        <w:div w:id="1944340247">
          <w:marLeft w:val="0"/>
          <w:marRight w:val="0"/>
          <w:marTop w:val="0"/>
          <w:marBottom w:val="0"/>
          <w:divBdr>
            <w:top w:val="none" w:sz="0" w:space="0" w:color="auto"/>
            <w:left w:val="none" w:sz="0" w:space="0" w:color="auto"/>
            <w:bottom w:val="none" w:sz="0" w:space="0" w:color="auto"/>
            <w:right w:val="none" w:sz="0" w:space="0" w:color="auto"/>
          </w:divBdr>
        </w:div>
        <w:div w:id="1832671473">
          <w:marLeft w:val="0"/>
          <w:marRight w:val="0"/>
          <w:marTop w:val="0"/>
          <w:marBottom w:val="0"/>
          <w:divBdr>
            <w:top w:val="none" w:sz="0" w:space="0" w:color="auto"/>
            <w:left w:val="none" w:sz="0" w:space="0" w:color="auto"/>
            <w:bottom w:val="none" w:sz="0" w:space="0" w:color="auto"/>
            <w:right w:val="none" w:sz="0" w:space="0" w:color="auto"/>
          </w:divBdr>
        </w:div>
      </w:divsChild>
    </w:div>
    <w:div w:id="720518438">
      <w:bodyDiv w:val="1"/>
      <w:marLeft w:val="0"/>
      <w:marRight w:val="0"/>
      <w:marTop w:val="0"/>
      <w:marBottom w:val="0"/>
      <w:divBdr>
        <w:top w:val="none" w:sz="0" w:space="0" w:color="auto"/>
        <w:left w:val="none" w:sz="0" w:space="0" w:color="auto"/>
        <w:bottom w:val="none" w:sz="0" w:space="0" w:color="auto"/>
        <w:right w:val="none" w:sz="0" w:space="0" w:color="auto"/>
      </w:divBdr>
      <w:divsChild>
        <w:div w:id="1927106190">
          <w:marLeft w:val="0"/>
          <w:marRight w:val="0"/>
          <w:marTop w:val="0"/>
          <w:marBottom w:val="0"/>
          <w:divBdr>
            <w:top w:val="none" w:sz="0" w:space="0" w:color="auto"/>
            <w:left w:val="none" w:sz="0" w:space="0" w:color="auto"/>
            <w:bottom w:val="none" w:sz="0" w:space="0" w:color="auto"/>
            <w:right w:val="none" w:sz="0" w:space="0" w:color="auto"/>
          </w:divBdr>
        </w:div>
        <w:div w:id="789936704">
          <w:marLeft w:val="0"/>
          <w:marRight w:val="0"/>
          <w:marTop w:val="0"/>
          <w:marBottom w:val="0"/>
          <w:divBdr>
            <w:top w:val="none" w:sz="0" w:space="0" w:color="auto"/>
            <w:left w:val="none" w:sz="0" w:space="0" w:color="auto"/>
            <w:bottom w:val="none" w:sz="0" w:space="0" w:color="auto"/>
            <w:right w:val="none" w:sz="0" w:space="0" w:color="auto"/>
          </w:divBdr>
        </w:div>
        <w:div w:id="176433821">
          <w:marLeft w:val="0"/>
          <w:marRight w:val="0"/>
          <w:marTop w:val="0"/>
          <w:marBottom w:val="0"/>
          <w:divBdr>
            <w:top w:val="none" w:sz="0" w:space="0" w:color="auto"/>
            <w:left w:val="none" w:sz="0" w:space="0" w:color="auto"/>
            <w:bottom w:val="none" w:sz="0" w:space="0" w:color="auto"/>
            <w:right w:val="none" w:sz="0" w:space="0" w:color="auto"/>
          </w:divBdr>
        </w:div>
        <w:div w:id="1751539054">
          <w:marLeft w:val="0"/>
          <w:marRight w:val="0"/>
          <w:marTop w:val="0"/>
          <w:marBottom w:val="0"/>
          <w:divBdr>
            <w:top w:val="none" w:sz="0" w:space="0" w:color="auto"/>
            <w:left w:val="none" w:sz="0" w:space="0" w:color="auto"/>
            <w:bottom w:val="none" w:sz="0" w:space="0" w:color="auto"/>
            <w:right w:val="none" w:sz="0" w:space="0" w:color="auto"/>
          </w:divBdr>
        </w:div>
        <w:div w:id="1784422446">
          <w:marLeft w:val="0"/>
          <w:marRight w:val="0"/>
          <w:marTop w:val="0"/>
          <w:marBottom w:val="0"/>
          <w:divBdr>
            <w:top w:val="none" w:sz="0" w:space="0" w:color="auto"/>
            <w:left w:val="none" w:sz="0" w:space="0" w:color="auto"/>
            <w:bottom w:val="none" w:sz="0" w:space="0" w:color="auto"/>
            <w:right w:val="none" w:sz="0" w:space="0" w:color="auto"/>
          </w:divBdr>
        </w:div>
        <w:div w:id="519974607">
          <w:marLeft w:val="0"/>
          <w:marRight w:val="0"/>
          <w:marTop w:val="0"/>
          <w:marBottom w:val="0"/>
          <w:divBdr>
            <w:top w:val="none" w:sz="0" w:space="0" w:color="auto"/>
            <w:left w:val="none" w:sz="0" w:space="0" w:color="auto"/>
            <w:bottom w:val="none" w:sz="0" w:space="0" w:color="auto"/>
            <w:right w:val="none" w:sz="0" w:space="0" w:color="auto"/>
          </w:divBdr>
        </w:div>
        <w:div w:id="1564370831">
          <w:marLeft w:val="0"/>
          <w:marRight w:val="0"/>
          <w:marTop w:val="0"/>
          <w:marBottom w:val="0"/>
          <w:divBdr>
            <w:top w:val="none" w:sz="0" w:space="0" w:color="auto"/>
            <w:left w:val="none" w:sz="0" w:space="0" w:color="auto"/>
            <w:bottom w:val="none" w:sz="0" w:space="0" w:color="auto"/>
            <w:right w:val="none" w:sz="0" w:space="0" w:color="auto"/>
          </w:divBdr>
        </w:div>
        <w:div w:id="2037805231">
          <w:marLeft w:val="0"/>
          <w:marRight w:val="0"/>
          <w:marTop w:val="0"/>
          <w:marBottom w:val="0"/>
          <w:divBdr>
            <w:top w:val="none" w:sz="0" w:space="0" w:color="auto"/>
            <w:left w:val="none" w:sz="0" w:space="0" w:color="auto"/>
            <w:bottom w:val="none" w:sz="0" w:space="0" w:color="auto"/>
            <w:right w:val="none" w:sz="0" w:space="0" w:color="auto"/>
          </w:divBdr>
        </w:div>
        <w:div w:id="597175799">
          <w:marLeft w:val="0"/>
          <w:marRight w:val="0"/>
          <w:marTop w:val="0"/>
          <w:marBottom w:val="0"/>
          <w:divBdr>
            <w:top w:val="none" w:sz="0" w:space="0" w:color="auto"/>
            <w:left w:val="none" w:sz="0" w:space="0" w:color="auto"/>
            <w:bottom w:val="none" w:sz="0" w:space="0" w:color="auto"/>
            <w:right w:val="none" w:sz="0" w:space="0" w:color="auto"/>
          </w:divBdr>
        </w:div>
        <w:div w:id="2003854330">
          <w:marLeft w:val="0"/>
          <w:marRight w:val="0"/>
          <w:marTop w:val="0"/>
          <w:marBottom w:val="0"/>
          <w:divBdr>
            <w:top w:val="none" w:sz="0" w:space="0" w:color="auto"/>
            <w:left w:val="none" w:sz="0" w:space="0" w:color="auto"/>
            <w:bottom w:val="none" w:sz="0" w:space="0" w:color="auto"/>
            <w:right w:val="none" w:sz="0" w:space="0" w:color="auto"/>
          </w:divBdr>
        </w:div>
        <w:div w:id="477263849">
          <w:marLeft w:val="0"/>
          <w:marRight w:val="0"/>
          <w:marTop w:val="0"/>
          <w:marBottom w:val="0"/>
          <w:divBdr>
            <w:top w:val="none" w:sz="0" w:space="0" w:color="auto"/>
            <w:left w:val="none" w:sz="0" w:space="0" w:color="auto"/>
            <w:bottom w:val="none" w:sz="0" w:space="0" w:color="auto"/>
            <w:right w:val="none" w:sz="0" w:space="0" w:color="auto"/>
          </w:divBdr>
        </w:div>
        <w:div w:id="1191914753">
          <w:marLeft w:val="0"/>
          <w:marRight w:val="0"/>
          <w:marTop w:val="0"/>
          <w:marBottom w:val="0"/>
          <w:divBdr>
            <w:top w:val="none" w:sz="0" w:space="0" w:color="auto"/>
            <w:left w:val="none" w:sz="0" w:space="0" w:color="auto"/>
            <w:bottom w:val="none" w:sz="0" w:space="0" w:color="auto"/>
            <w:right w:val="none" w:sz="0" w:space="0" w:color="auto"/>
          </w:divBdr>
        </w:div>
        <w:div w:id="371076695">
          <w:marLeft w:val="0"/>
          <w:marRight w:val="0"/>
          <w:marTop w:val="0"/>
          <w:marBottom w:val="0"/>
          <w:divBdr>
            <w:top w:val="none" w:sz="0" w:space="0" w:color="auto"/>
            <w:left w:val="none" w:sz="0" w:space="0" w:color="auto"/>
            <w:bottom w:val="none" w:sz="0" w:space="0" w:color="auto"/>
            <w:right w:val="none" w:sz="0" w:space="0" w:color="auto"/>
          </w:divBdr>
        </w:div>
        <w:div w:id="1408500479">
          <w:marLeft w:val="0"/>
          <w:marRight w:val="0"/>
          <w:marTop w:val="0"/>
          <w:marBottom w:val="0"/>
          <w:divBdr>
            <w:top w:val="none" w:sz="0" w:space="0" w:color="auto"/>
            <w:left w:val="none" w:sz="0" w:space="0" w:color="auto"/>
            <w:bottom w:val="none" w:sz="0" w:space="0" w:color="auto"/>
            <w:right w:val="none" w:sz="0" w:space="0" w:color="auto"/>
          </w:divBdr>
        </w:div>
        <w:div w:id="2100633533">
          <w:marLeft w:val="0"/>
          <w:marRight w:val="0"/>
          <w:marTop w:val="0"/>
          <w:marBottom w:val="0"/>
          <w:divBdr>
            <w:top w:val="none" w:sz="0" w:space="0" w:color="auto"/>
            <w:left w:val="none" w:sz="0" w:space="0" w:color="auto"/>
            <w:bottom w:val="none" w:sz="0" w:space="0" w:color="auto"/>
            <w:right w:val="none" w:sz="0" w:space="0" w:color="auto"/>
          </w:divBdr>
        </w:div>
        <w:div w:id="877283322">
          <w:marLeft w:val="0"/>
          <w:marRight w:val="0"/>
          <w:marTop w:val="0"/>
          <w:marBottom w:val="0"/>
          <w:divBdr>
            <w:top w:val="none" w:sz="0" w:space="0" w:color="auto"/>
            <w:left w:val="none" w:sz="0" w:space="0" w:color="auto"/>
            <w:bottom w:val="none" w:sz="0" w:space="0" w:color="auto"/>
            <w:right w:val="none" w:sz="0" w:space="0" w:color="auto"/>
          </w:divBdr>
        </w:div>
        <w:div w:id="1461341252">
          <w:marLeft w:val="0"/>
          <w:marRight w:val="0"/>
          <w:marTop w:val="0"/>
          <w:marBottom w:val="0"/>
          <w:divBdr>
            <w:top w:val="none" w:sz="0" w:space="0" w:color="auto"/>
            <w:left w:val="none" w:sz="0" w:space="0" w:color="auto"/>
            <w:bottom w:val="none" w:sz="0" w:space="0" w:color="auto"/>
            <w:right w:val="none" w:sz="0" w:space="0" w:color="auto"/>
          </w:divBdr>
        </w:div>
        <w:div w:id="1717316601">
          <w:marLeft w:val="0"/>
          <w:marRight w:val="0"/>
          <w:marTop w:val="0"/>
          <w:marBottom w:val="0"/>
          <w:divBdr>
            <w:top w:val="none" w:sz="0" w:space="0" w:color="auto"/>
            <w:left w:val="none" w:sz="0" w:space="0" w:color="auto"/>
            <w:bottom w:val="none" w:sz="0" w:space="0" w:color="auto"/>
            <w:right w:val="none" w:sz="0" w:space="0" w:color="auto"/>
          </w:divBdr>
        </w:div>
        <w:div w:id="309016264">
          <w:marLeft w:val="0"/>
          <w:marRight w:val="0"/>
          <w:marTop w:val="0"/>
          <w:marBottom w:val="0"/>
          <w:divBdr>
            <w:top w:val="none" w:sz="0" w:space="0" w:color="auto"/>
            <w:left w:val="none" w:sz="0" w:space="0" w:color="auto"/>
            <w:bottom w:val="none" w:sz="0" w:space="0" w:color="auto"/>
            <w:right w:val="none" w:sz="0" w:space="0" w:color="auto"/>
          </w:divBdr>
        </w:div>
      </w:divsChild>
    </w:div>
    <w:div w:id="737441759">
      <w:bodyDiv w:val="1"/>
      <w:marLeft w:val="0"/>
      <w:marRight w:val="0"/>
      <w:marTop w:val="0"/>
      <w:marBottom w:val="0"/>
      <w:divBdr>
        <w:top w:val="none" w:sz="0" w:space="0" w:color="auto"/>
        <w:left w:val="none" w:sz="0" w:space="0" w:color="auto"/>
        <w:bottom w:val="none" w:sz="0" w:space="0" w:color="auto"/>
        <w:right w:val="none" w:sz="0" w:space="0" w:color="auto"/>
      </w:divBdr>
      <w:divsChild>
        <w:div w:id="1691102715">
          <w:marLeft w:val="0"/>
          <w:marRight w:val="0"/>
          <w:marTop w:val="0"/>
          <w:marBottom w:val="0"/>
          <w:divBdr>
            <w:top w:val="none" w:sz="0" w:space="0" w:color="auto"/>
            <w:left w:val="none" w:sz="0" w:space="0" w:color="auto"/>
            <w:bottom w:val="none" w:sz="0" w:space="0" w:color="auto"/>
            <w:right w:val="none" w:sz="0" w:space="0" w:color="auto"/>
          </w:divBdr>
        </w:div>
        <w:div w:id="138303983">
          <w:marLeft w:val="0"/>
          <w:marRight w:val="0"/>
          <w:marTop w:val="0"/>
          <w:marBottom w:val="0"/>
          <w:divBdr>
            <w:top w:val="none" w:sz="0" w:space="0" w:color="auto"/>
            <w:left w:val="none" w:sz="0" w:space="0" w:color="auto"/>
            <w:bottom w:val="none" w:sz="0" w:space="0" w:color="auto"/>
            <w:right w:val="none" w:sz="0" w:space="0" w:color="auto"/>
          </w:divBdr>
        </w:div>
        <w:div w:id="958415735">
          <w:marLeft w:val="0"/>
          <w:marRight w:val="0"/>
          <w:marTop w:val="0"/>
          <w:marBottom w:val="0"/>
          <w:divBdr>
            <w:top w:val="none" w:sz="0" w:space="0" w:color="auto"/>
            <w:left w:val="none" w:sz="0" w:space="0" w:color="auto"/>
            <w:bottom w:val="none" w:sz="0" w:space="0" w:color="auto"/>
            <w:right w:val="none" w:sz="0" w:space="0" w:color="auto"/>
          </w:divBdr>
        </w:div>
        <w:div w:id="1483808258">
          <w:marLeft w:val="0"/>
          <w:marRight w:val="0"/>
          <w:marTop w:val="0"/>
          <w:marBottom w:val="0"/>
          <w:divBdr>
            <w:top w:val="none" w:sz="0" w:space="0" w:color="auto"/>
            <w:left w:val="none" w:sz="0" w:space="0" w:color="auto"/>
            <w:bottom w:val="none" w:sz="0" w:space="0" w:color="auto"/>
            <w:right w:val="none" w:sz="0" w:space="0" w:color="auto"/>
          </w:divBdr>
        </w:div>
        <w:div w:id="1343364068">
          <w:marLeft w:val="0"/>
          <w:marRight w:val="0"/>
          <w:marTop w:val="0"/>
          <w:marBottom w:val="0"/>
          <w:divBdr>
            <w:top w:val="none" w:sz="0" w:space="0" w:color="auto"/>
            <w:left w:val="none" w:sz="0" w:space="0" w:color="auto"/>
            <w:bottom w:val="none" w:sz="0" w:space="0" w:color="auto"/>
            <w:right w:val="none" w:sz="0" w:space="0" w:color="auto"/>
          </w:divBdr>
        </w:div>
        <w:div w:id="2112041879">
          <w:marLeft w:val="0"/>
          <w:marRight w:val="0"/>
          <w:marTop w:val="0"/>
          <w:marBottom w:val="0"/>
          <w:divBdr>
            <w:top w:val="none" w:sz="0" w:space="0" w:color="auto"/>
            <w:left w:val="none" w:sz="0" w:space="0" w:color="auto"/>
            <w:bottom w:val="none" w:sz="0" w:space="0" w:color="auto"/>
            <w:right w:val="none" w:sz="0" w:space="0" w:color="auto"/>
          </w:divBdr>
        </w:div>
        <w:div w:id="1369144550">
          <w:marLeft w:val="0"/>
          <w:marRight w:val="0"/>
          <w:marTop w:val="0"/>
          <w:marBottom w:val="0"/>
          <w:divBdr>
            <w:top w:val="none" w:sz="0" w:space="0" w:color="auto"/>
            <w:left w:val="none" w:sz="0" w:space="0" w:color="auto"/>
            <w:bottom w:val="none" w:sz="0" w:space="0" w:color="auto"/>
            <w:right w:val="none" w:sz="0" w:space="0" w:color="auto"/>
          </w:divBdr>
        </w:div>
        <w:div w:id="712122390">
          <w:marLeft w:val="0"/>
          <w:marRight w:val="0"/>
          <w:marTop w:val="0"/>
          <w:marBottom w:val="0"/>
          <w:divBdr>
            <w:top w:val="none" w:sz="0" w:space="0" w:color="auto"/>
            <w:left w:val="none" w:sz="0" w:space="0" w:color="auto"/>
            <w:bottom w:val="none" w:sz="0" w:space="0" w:color="auto"/>
            <w:right w:val="none" w:sz="0" w:space="0" w:color="auto"/>
          </w:divBdr>
        </w:div>
        <w:div w:id="162471235">
          <w:marLeft w:val="0"/>
          <w:marRight w:val="0"/>
          <w:marTop w:val="0"/>
          <w:marBottom w:val="0"/>
          <w:divBdr>
            <w:top w:val="none" w:sz="0" w:space="0" w:color="auto"/>
            <w:left w:val="none" w:sz="0" w:space="0" w:color="auto"/>
            <w:bottom w:val="none" w:sz="0" w:space="0" w:color="auto"/>
            <w:right w:val="none" w:sz="0" w:space="0" w:color="auto"/>
          </w:divBdr>
        </w:div>
        <w:div w:id="650518692">
          <w:marLeft w:val="0"/>
          <w:marRight w:val="0"/>
          <w:marTop w:val="0"/>
          <w:marBottom w:val="0"/>
          <w:divBdr>
            <w:top w:val="none" w:sz="0" w:space="0" w:color="auto"/>
            <w:left w:val="none" w:sz="0" w:space="0" w:color="auto"/>
            <w:bottom w:val="none" w:sz="0" w:space="0" w:color="auto"/>
            <w:right w:val="none" w:sz="0" w:space="0" w:color="auto"/>
          </w:divBdr>
        </w:div>
        <w:div w:id="1096559667">
          <w:marLeft w:val="0"/>
          <w:marRight w:val="0"/>
          <w:marTop w:val="0"/>
          <w:marBottom w:val="0"/>
          <w:divBdr>
            <w:top w:val="none" w:sz="0" w:space="0" w:color="auto"/>
            <w:left w:val="none" w:sz="0" w:space="0" w:color="auto"/>
            <w:bottom w:val="none" w:sz="0" w:space="0" w:color="auto"/>
            <w:right w:val="none" w:sz="0" w:space="0" w:color="auto"/>
          </w:divBdr>
        </w:div>
        <w:div w:id="691691810">
          <w:marLeft w:val="0"/>
          <w:marRight w:val="0"/>
          <w:marTop w:val="0"/>
          <w:marBottom w:val="0"/>
          <w:divBdr>
            <w:top w:val="none" w:sz="0" w:space="0" w:color="auto"/>
            <w:left w:val="none" w:sz="0" w:space="0" w:color="auto"/>
            <w:bottom w:val="none" w:sz="0" w:space="0" w:color="auto"/>
            <w:right w:val="none" w:sz="0" w:space="0" w:color="auto"/>
          </w:divBdr>
        </w:div>
        <w:div w:id="94643207">
          <w:marLeft w:val="0"/>
          <w:marRight w:val="0"/>
          <w:marTop w:val="0"/>
          <w:marBottom w:val="0"/>
          <w:divBdr>
            <w:top w:val="none" w:sz="0" w:space="0" w:color="auto"/>
            <w:left w:val="none" w:sz="0" w:space="0" w:color="auto"/>
            <w:bottom w:val="none" w:sz="0" w:space="0" w:color="auto"/>
            <w:right w:val="none" w:sz="0" w:space="0" w:color="auto"/>
          </w:divBdr>
        </w:div>
        <w:div w:id="912087474">
          <w:marLeft w:val="0"/>
          <w:marRight w:val="0"/>
          <w:marTop w:val="0"/>
          <w:marBottom w:val="0"/>
          <w:divBdr>
            <w:top w:val="none" w:sz="0" w:space="0" w:color="auto"/>
            <w:left w:val="none" w:sz="0" w:space="0" w:color="auto"/>
            <w:bottom w:val="none" w:sz="0" w:space="0" w:color="auto"/>
            <w:right w:val="none" w:sz="0" w:space="0" w:color="auto"/>
          </w:divBdr>
        </w:div>
      </w:divsChild>
    </w:div>
    <w:div w:id="755053479">
      <w:bodyDiv w:val="1"/>
      <w:marLeft w:val="0"/>
      <w:marRight w:val="0"/>
      <w:marTop w:val="0"/>
      <w:marBottom w:val="0"/>
      <w:divBdr>
        <w:top w:val="none" w:sz="0" w:space="0" w:color="auto"/>
        <w:left w:val="none" w:sz="0" w:space="0" w:color="auto"/>
        <w:bottom w:val="none" w:sz="0" w:space="0" w:color="auto"/>
        <w:right w:val="none" w:sz="0" w:space="0" w:color="auto"/>
      </w:divBdr>
      <w:divsChild>
        <w:div w:id="42170561">
          <w:marLeft w:val="0"/>
          <w:marRight w:val="0"/>
          <w:marTop w:val="0"/>
          <w:marBottom w:val="0"/>
          <w:divBdr>
            <w:top w:val="none" w:sz="0" w:space="0" w:color="auto"/>
            <w:left w:val="none" w:sz="0" w:space="0" w:color="auto"/>
            <w:bottom w:val="none" w:sz="0" w:space="0" w:color="auto"/>
            <w:right w:val="none" w:sz="0" w:space="0" w:color="auto"/>
          </w:divBdr>
        </w:div>
        <w:div w:id="553153594">
          <w:marLeft w:val="0"/>
          <w:marRight w:val="0"/>
          <w:marTop w:val="0"/>
          <w:marBottom w:val="0"/>
          <w:divBdr>
            <w:top w:val="none" w:sz="0" w:space="0" w:color="auto"/>
            <w:left w:val="none" w:sz="0" w:space="0" w:color="auto"/>
            <w:bottom w:val="none" w:sz="0" w:space="0" w:color="auto"/>
            <w:right w:val="none" w:sz="0" w:space="0" w:color="auto"/>
          </w:divBdr>
        </w:div>
        <w:div w:id="2115443947">
          <w:marLeft w:val="0"/>
          <w:marRight w:val="0"/>
          <w:marTop w:val="0"/>
          <w:marBottom w:val="0"/>
          <w:divBdr>
            <w:top w:val="none" w:sz="0" w:space="0" w:color="auto"/>
            <w:left w:val="none" w:sz="0" w:space="0" w:color="auto"/>
            <w:bottom w:val="none" w:sz="0" w:space="0" w:color="auto"/>
            <w:right w:val="none" w:sz="0" w:space="0" w:color="auto"/>
          </w:divBdr>
        </w:div>
        <w:div w:id="1973749254">
          <w:marLeft w:val="0"/>
          <w:marRight w:val="0"/>
          <w:marTop w:val="0"/>
          <w:marBottom w:val="0"/>
          <w:divBdr>
            <w:top w:val="none" w:sz="0" w:space="0" w:color="auto"/>
            <w:left w:val="none" w:sz="0" w:space="0" w:color="auto"/>
            <w:bottom w:val="none" w:sz="0" w:space="0" w:color="auto"/>
            <w:right w:val="none" w:sz="0" w:space="0" w:color="auto"/>
          </w:divBdr>
        </w:div>
        <w:div w:id="800997146">
          <w:marLeft w:val="0"/>
          <w:marRight w:val="0"/>
          <w:marTop w:val="0"/>
          <w:marBottom w:val="0"/>
          <w:divBdr>
            <w:top w:val="none" w:sz="0" w:space="0" w:color="auto"/>
            <w:left w:val="none" w:sz="0" w:space="0" w:color="auto"/>
            <w:bottom w:val="none" w:sz="0" w:space="0" w:color="auto"/>
            <w:right w:val="none" w:sz="0" w:space="0" w:color="auto"/>
          </w:divBdr>
        </w:div>
        <w:div w:id="1943613428">
          <w:marLeft w:val="0"/>
          <w:marRight w:val="0"/>
          <w:marTop w:val="0"/>
          <w:marBottom w:val="0"/>
          <w:divBdr>
            <w:top w:val="none" w:sz="0" w:space="0" w:color="auto"/>
            <w:left w:val="none" w:sz="0" w:space="0" w:color="auto"/>
            <w:bottom w:val="none" w:sz="0" w:space="0" w:color="auto"/>
            <w:right w:val="none" w:sz="0" w:space="0" w:color="auto"/>
          </w:divBdr>
        </w:div>
        <w:div w:id="1089698743">
          <w:marLeft w:val="0"/>
          <w:marRight w:val="0"/>
          <w:marTop w:val="0"/>
          <w:marBottom w:val="0"/>
          <w:divBdr>
            <w:top w:val="none" w:sz="0" w:space="0" w:color="auto"/>
            <w:left w:val="none" w:sz="0" w:space="0" w:color="auto"/>
            <w:bottom w:val="none" w:sz="0" w:space="0" w:color="auto"/>
            <w:right w:val="none" w:sz="0" w:space="0" w:color="auto"/>
          </w:divBdr>
        </w:div>
        <w:div w:id="941063619">
          <w:marLeft w:val="0"/>
          <w:marRight w:val="0"/>
          <w:marTop w:val="0"/>
          <w:marBottom w:val="0"/>
          <w:divBdr>
            <w:top w:val="none" w:sz="0" w:space="0" w:color="auto"/>
            <w:left w:val="none" w:sz="0" w:space="0" w:color="auto"/>
            <w:bottom w:val="none" w:sz="0" w:space="0" w:color="auto"/>
            <w:right w:val="none" w:sz="0" w:space="0" w:color="auto"/>
          </w:divBdr>
        </w:div>
        <w:div w:id="1082869566">
          <w:marLeft w:val="0"/>
          <w:marRight w:val="0"/>
          <w:marTop w:val="0"/>
          <w:marBottom w:val="0"/>
          <w:divBdr>
            <w:top w:val="none" w:sz="0" w:space="0" w:color="auto"/>
            <w:left w:val="none" w:sz="0" w:space="0" w:color="auto"/>
            <w:bottom w:val="none" w:sz="0" w:space="0" w:color="auto"/>
            <w:right w:val="none" w:sz="0" w:space="0" w:color="auto"/>
          </w:divBdr>
        </w:div>
        <w:div w:id="889655273">
          <w:marLeft w:val="0"/>
          <w:marRight w:val="0"/>
          <w:marTop w:val="0"/>
          <w:marBottom w:val="0"/>
          <w:divBdr>
            <w:top w:val="none" w:sz="0" w:space="0" w:color="auto"/>
            <w:left w:val="none" w:sz="0" w:space="0" w:color="auto"/>
            <w:bottom w:val="none" w:sz="0" w:space="0" w:color="auto"/>
            <w:right w:val="none" w:sz="0" w:space="0" w:color="auto"/>
          </w:divBdr>
        </w:div>
        <w:div w:id="1596548166">
          <w:marLeft w:val="0"/>
          <w:marRight w:val="0"/>
          <w:marTop w:val="0"/>
          <w:marBottom w:val="0"/>
          <w:divBdr>
            <w:top w:val="none" w:sz="0" w:space="0" w:color="auto"/>
            <w:left w:val="none" w:sz="0" w:space="0" w:color="auto"/>
            <w:bottom w:val="none" w:sz="0" w:space="0" w:color="auto"/>
            <w:right w:val="none" w:sz="0" w:space="0" w:color="auto"/>
          </w:divBdr>
        </w:div>
        <w:div w:id="1703944909">
          <w:marLeft w:val="0"/>
          <w:marRight w:val="0"/>
          <w:marTop w:val="0"/>
          <w:marBottom w:val="0"/>
          <w:divBdr>
            <w:top w:val="none" w:sz="0" w:space="0" w:color="auto"/>
            <w:left w:val="none" w:sz="0" w:space="0" w:color="auto"/>
            <w:bottom w:val="none" w:sz="0" w:space="0" w:color="auto"/>
            <w:right w:val="none" w:sz="0" w:space="0" w:color="auto"/>
          </w:divBdr>
        </w:div>
      </w:divsChild>
    </w:div>
    <w:div w:id="757560133">
      <w:bodyDiv w:val="1"/>
      <w:marLeft w:val="0"/>
      <w:marRight w:val="0"/>
      <w:marTop w:val="0"/>
      <w:marBottom w:val="0"/>
      <w:divBdr>
        <w:top w:val="none" w:sz="0" w:space="0" w:color="auto"/>
        <w:left w:val="none" w:sz="0" w:space="0" w:color="auto"/>
        <w:bottom w:val="none" w:sz="0" w:space="0" w:color="auto"/>
        <w:right w:val="none" w:sz="0" w:space="0" w:color="auto"/>
      </w:divBdr>
      <w:divsChild>
        <w:div w:id="144392966">
          <w:marLeft w:val="0"/>
          <w:marRight w:val="0"/>
          <w:marTop w:val="0"/>
          <w:marBottom w:val="0"/>
          <w:divBdr>
            <w:top w:val="none" w:sz="0" w:space="0" w:color="auto"/>
            <w:left w:val="none" w:sz="0" w:space="0" w:color="auto"/>
            <w:bottom w:val="none" w:sz="0" w:space="0" w:color="auto"/>
            <w:right w:val="none" w:sz="0" w:space="0" w:color="auto"/>
          </w:divBdr>
        </w:div>
        <w:div w:id="1626231231">
          <w:marLeft w:val="0"/>
          <w:marRight w:val="0"/>
          <w:marTop w:val="0"/>
          <w:marBottom w:val="0"/>
          <w:divBdr>
            <w:top w:val="none" w:sz="0" w:space="0" w:color="auto"/>
            <w:left w:val="none" w:sz="0" w:space="0" w:color="auto"/>
            <w:bottom w:val="none" w:sz="0" w:space="0" w:color="auto"/>
            <w:right w:val="none" w:sz="0" w:space="0" w:color="auto"/>
          </w:divBdr>
        </w:div>
        <w:div w:id="1035616985">
          <w:marLeft w:val="0"/>
          <w:marRight w:val="0"/>
          <w:marTop w:val="0"/>
          <w:marBottom w:val="0"/>
          <w:divBdr>
            <w:top w:val="none" w:sz="0" w:space="0" w:color="auto"/>
            <w:left w:val="none" w:sz="0" w:space="0" w:color="auto"/>
            <w:bottom w:val="none" w:sz="0" w:space="0" w:color="auto"/>
            <w:right w:val="none" w:sz="0" w:space="0" w:color="auto"/>
          </w:divBdr>
        </w:div>
        <w:div w:id="549193451">
          <w:marLeft w:val="0"/>
          <w:marRight w:val="0"/>
          <w:marTop w:val="0"/>
          <w:marBottom w:val="0"/>
          <w:divBdr>
            <w:top w:val="none" w:sz="0" w:space="0" w:color="auto"/>
            <w:left w:val="none" w:sz="0" w:space="0" w:color="auto"/>
            <w:bottom w:val="none" w:sz="0" w:space="0" w:color="auto"/>
            <w:right w:val="none" w:sz="0" w:space="0" w:color="auto"/>
          </w:divBdr>
        </w:div>
        <w:div w:id="37097395">
          <w:marLeft w:val="0"/>
          <w:marRight w:val="0"/>
          <w:marTop w:val="0"/>
          <w:marBottom w:val="0"/>
          <w:divBdr>
            <w:top w:val="none" w:sz="0" w:space="0" w:color="auto"/>
            <w:left w:val="none" w:sz="0" w:space="0" w:color="auto"/>
            <w:bottom w:val="none" w:sz="0" w:space="0" w:color="auto"/>
            <w:right w:val="none" w:sz="0" w:space="0" w:color="auto"/>
          </w:divBdr>
        </w:div>
        <w:div w:id="1326786143">
          <w:marLeft w:val="0"/>
          <w:marRight w:val="0"/>
          <w:marTop w:val="0"/>
          <w:marBottom w:val="0"/>
          <w:divBdr>
            <w:top w:val="none" w:sz="0" w:space="0" w:color="auto"/>
            <w:left w:val="none" w:sz="0" w:space="0" w:color="auto"/>
            <w:bottom w:val="none" w:sz="0" w:space="0" w:color="auto"/>
            <w:right w:val="none" w:sz="0" w:space="0" w:color="auto"/>
          </w:divBdr>
        </w:div>
        <w:div w:id="522401308">
          <w:marLeft w:val="0"/>
          <w:marRight w:val="0"/>
          <w:marTop w:val="0"/>
          <w:marBottom w:val="0"/>
          <w:divBdr>
            <w:top w:val="none" w:sz="0" w:space="0" w:color="auto"/>
            <w:left w:val="none" w:sz="0" w:space="0" w:color="auto"/>
            <w:bottom w:val="none" w:sz="0" w:space="0" w:color="auto"/>
            <w:right w:val="none" w:sz="0" w:space="0" w:color="auto"/>
          </w:divBdr>
        </w:div>
        <w:div w:id="2030448427">
          <w:marLeft w:val="0"/>
          <w:marRight w:val="0"/>
          <w:marTop w:val="0"/>
          <w:marBottom w:val="0"/>
          <w:divBdr>
            <w:top w:val="none" w:sz="0" w:space="0" w:color="auto"/>
            <w:left w:val="none" w:sz="0" w:space="0" w:color="auto"/>
            <w:bottom w:val="none" w:sz="0" w:space="0" w:color="auto"/>
            <w:right w:val="none" w:sz="0" w:space="0" w:color="auto"/>
          </w:divBdr>
        </w:div>
        <w:div w:id="199753895">
          <w:marLeft w:val="0"/>
          <w:marRight w:val="0"/>
          <w:marTop w:val="0"/>
          <w:marBottom w:val="0"/>
          <w:divBdr>
            <w:top w:val="none" w:sz="0" w:space="0" w:color="auto"/>
            <w:left w:val="none" w:sz="0" w:space="0" w:color="auto"/>
            <w:bottom w:val="none" w:sz="0" w:space="0" w:color="auto"/>
            <w:right w:val="none" w:sz="0" w:space="0" w:color="auto"/>
          </w:divBdr>
        </w:div>
        <w:div w:id="311562891">
          <w:marLeft w:val="0"/>
          <w:marRight w:val="0"/>
          <w:marTop w:val="0"/>
          <w:marBottom w:val="0"/>
          <w:divBdr>
            <w:top w:val="none" w:sz="0" w:space="0" w:color="auto"/>
            <w:left w:val="none" w:sz="0" w:space="0" w:color="auto"/>
            <w:bottom w:val="none" w:sz="0" w:space="0" w:color="auto"/>
            <w:right w:val="none" w:sz="0" w:space="0" w:color="auto"/>
          </w:divBdr>
        </w:div>
        <w:div w:id="1532375179">
          <w:marLeft w:val="0"/>
          <w:marRight w:val="0"/>
          <w:marTop w:val="0"/>
          <w:marBottom w:val="0"/>
          <w:divBdr>
            <w:top w:val="none" w:sz="0" w:space="0" w:color="auto"/>
            <w:left w:val="none" w:sz="0" w:space="0" w:color="auto"/>
            <w:bottom w:val="none" w:sz="0" w:space="0" w:color="auto"/>
            <w:right w:val="none" w:sz="0" w:space="0" w:color="auto"/>
          </w:divBdr>
        </w:div>
        <w:div w:id="1401708974">
          <w:marLeft w:val="0"/>
          <w:marRight w:val="0"/>
          <w:marTop w:val="0"/>
          <w:marBottom w:val="0"/>
          <w:divBdr>
            <w:top w:val="none" w:sz="0" w:space="0" w:color="auto"/>
            <w:left w:val="none" w:sz="0" w:space="0" w:color="auto"/>
            <w:bottom w:val="none" w:sz="0" w:space="0" w:color="auto"/>
            <w:right w:val="none" w:sz="0" w:space="0" w:color="auto"/>
          </w:divBdr>
        </w:div>
        <w:div w:id="112945701">
          <w:marLeft w:val="0"/>
          <w:marRight w:val="0"/>
          <w:marTop w:val="0"/>
          <w:marBottom w:val="0"/>
          <w:divBdr>
            <w:top w:val="none" w:sz="0" w:space="0" w:color="auto"/>
            <w:left w:val="none" w:sz="0" w:space="0" w:color="auto"/>
            <w:bottom w:val="none" w:sz="0" w:space="0" w:color="auto"/>
            <w:right w:val="none" w:sz="0" w:space="0" w:color="auto"/>
          </w:divBdr>
        </w:div>
        <w:div w:id="963656319">
          <w:marLeft w:val="0"/>
          <w:marRight w:val="0"/>
          <w:marTop w:val="0"/>
          <w:marBottom w:val="0"/>
          <w:divBdr>
            <w:top w:val="none" w:sz="0" w:space="0" w:color="auto"/>
            <w:left w:val="none" w:sz="0" w:space="0" w:color="auto"/>
            <w:bottom w:val="none" w:sz="0" w:space="0" w:color="auto"/>
            <w:right w:val="none" w:sz="0" w:space="0" w:color="auto"/>
          </w:divBdr>
        </w:div>
        <w:div w:id="716274845">
          <w:marLeft w:val="0"/>
          <w:marRight w:val="0"/>
          <w:marTop w:val="0"/>
          <w:marBottom w:val="0"/>
          <w:divBdr>
            <w:top w:val="none" w:sz="0" w:space="0" w:color="auto"/>
            <w:left w:val="none" w:sz="0" w:space="0" w:color="auto"/>
            <w:bottom w:val="none" w:sz="0" w:space="0" w:color="auto"/>
            <w:right w:val="none" w:sz="0" w:space="0" w:color="auto"/>
          </w:divBdr>
        </w:div>
      </w:divsChild>
    </w:div>
    <w:div w:id="788476547">
      <w:bodyDiv w:val="1"/>
      <w:marLeft w:val="0"/>
      <w:marRight w:val="0"/>
      <w:marTop w:val="0"/>
      <w:marBottom w:val="0"/>
      <w:divBdr>
        <w:top w:val="none" w:sz="0" w:space="0" w:color="auto"/>
        <w:left w:val="none" w:sz="0" w:space="0" w:color="auto"/>
        <w:bottom w:val="none" w:sz="0" w:space="0" w:color="auto"/>
        <w:right w:val="none" w:sz="0" w:space="0" w:color="auto"/>
      </w:divBdr>
      <w:divsChild>
        <w:div w:id="2113699648">
          <w:marLeft w:val="0"/>
          <w:marRight w:val="0"/>
          <w:marTop w:val="0"/>
          <w:marBottom w:val="0"/>
          <w:divBdr>
            <w:top w:val="none" w:sz="0" w:space="0" w:color="auto"/>
            <w:left w:val="none" w:sz="0" w:space="0" w:color="auto"/>
            <w:bottom w:val="none" w:sz="0" w:space="0" w:color="auto"/>
            <w:right w:val="none" w:sz="0" w:space="0" w:color="auto"/>
          </w:divBdr>
        </w:div>
        <w:div w:id="1643844465">
          <w:marLeft w:val="0"/>
          <w:marRight w:val="0"/>
          <w:marTop w:val="0"/>
          <w:marBottom w:val="0"/>
          <w:divBdr>
            <w:top w:val="none" w:sz="0" w:space="0" w:color="auto"/>
            <w:left w:val="none" w:sz="0" w:space="0" w:color="auto"/>
            <w:bottom w:val="none" w:sz="0" w:space="0" w:color="auto"/>
            <w:right w:val="none" w:sz="0" w:space="0" w:color="auto"/>
          </w:divBdr>
        </w:div>
        <w:div w:id="1365518229">
          <w:marLeft w:val="0"/>
          <w:marRight w:val="0"/>
          <w:marTop w:val="0"/>
          <w:marBottom w:val="0"/>
          <w:divBdr>
            <w:top w:val="none" w:sz="0" w:space="0" w:color="auto"/>
            <w:left w:val="none" w:sz="0" w:space="0" w:color="auto"/>
            <w:bottom w:val="none" w:sz="0" w:space="0" w:color="auto"/>
            <w:right w:val="none" w:sz="0" w:space="0" w:color="auto"/>
          </w:divBdr>
        </w:div>
        <w:div w:id="621964476">
          <w:marLeft w:val="0"/>
          <w:marRight w:val="0"/>
          <w:marTop w:val="0"/>
          <w:marBottom w:val="0"/>
          <w:divBdr>
            <w:top w:val="none" w:sz="0" w:space="0" w:color="auto"/>
            <w:left w:val="none" w:sz="0" w:space="0" w:color="auto"/>
            <w:bottom w:val="none" w:sz="0" w:space="0" w:color="auto"/>
            <w:right w:val="none" w:sz="0" w:space="0" w:color="auto"/>
          </w:divBdr>
        </w:div>
        <w:div w:id="594704924">
          <w:marLeft w:val="0"/>
          <w:marRight w:val="0"/>
          <w:marTop w:val="0"/>
          <w:marBottom w:val="0"/>
          <w:divBdr>
            <w:top w:val="none" w:sz="0" w:space="0" w:color="auto"/>
            <w:left w:val="none" w:sz="0" w:space="0" w:color="auto"/>
            <w:bottom w:val="none" w:sz="0" w:space="0" w:color="auto"/>
            <w:right w:val="none" w:sz="0" w:space="0" w:color="auto"/>
          </w:divBdr>
        </w:div>
        <w:div w:id="778719352">
          <w:marLeft w:val="0"/>
          <w:marRight w:val="0"/>
          <w:marTop w:val="0"/>
          <w:marBottom w:val="0"/>
          <w:divBdr>
            <w:top w:val="none" w:sz="0" w:space="0" w:color="auto"/>
            <w:left w:val="none" w:sz="0" w:space="0" w:color="auto"/>
            <w:bottom w:val="none" w:sz="0" w:space="0" w:color="auto"/>
            <w:right w:val="none" w:sz="0" w:space="0" w:color="auto"/>
          </w:divBdr>
        </w:div>
        <w:div w:id="997076911">
          <w:marLeft w:val="0"/>
          <w:marRight w:val="0"/>
          <w:marTop w:val="0"/>
          <w:marBottom w:val="0"/>
          <w:divBdr>
            <w:top w:val="none" w:sz="0" w:space="0" w:color="auto"/>
            <w:left w:val="none" w:sz="0" w:space="0" w:color="auto"/>
            <w:bottom w:val="none" w:sz="0" w:space="0" w:color="auto"/>
            <w:right w:val="none" w:sz="0" w:space="0" w:color="auto"/>
          </w:divBdr>
        </w:div>
        <w:div w:id="1636791477">
          <w:marLeft w:val="0"/>
          <w:marRight w:val="0"/>
          <w:marTop w:val="0"/>
          <w:marBottom w:val="0"/>
          <w:divBdr>
            <w:top w:val="none" w:sz="0" w:space="0" w:color="auto"/>
            <w:left w:val="none" w:sz="0" w:space="0" w:color="auto"/>
            <w:bottom w:val="none" w:sz="0" w:space="0" w:color="auto"/>
            <w:right w:val="none" w:sz="0" w:space="0" w:color="auto"/>
          </w:divBdr>
        </w:div>
        <w:div w:id="2142111555">
          <w:marLeft w:val="0"/>
          <w:marRight w:val="0"/>
          <w:marTop w:val="0"/>
          <w:marBottom w:val="0"/>
          <w:divBdr>
            <w:top w:val="none" w:sz="0" w:space="0" w:color="auto"/>
            <w:left w:val="none" w:sz="0" w:space="0" w:color="auto"/>
            <w:bottom w:val="none" w:sz="0" w:space="0" w:color="auto"/>
            <w:right w:val="none" w:sz="0" w:space="0" w:color="auto"/>
          </w:divBdr>
        </w:div>
        <w:div w:id="703948479">
          <w:marLeft w:val="0"/>
          <w:marRight w:val="0"/>
          <w:marTop w:val="0"/>
          <w:marBottom w:val="0"/>
          <w:divBdr>
            <w:top w:val="none" w:sz="0" w:space="0" w:color="auto"/>
            <w:left w:val="none" w:sz="0" w:space="0" w:color="auto"/>
            <w:bottom w:val="none" w:sz="0" w:space="0" w:color="auto"/>
            <w:right w:val="none" w:sz="0" w:space="0" w:color="auto"/>
          </w:divBdr>
        </w:div>
        <w:div w:id="1332027549">
          <w:marLeft w:val="0"/>
          <w:marRight w:val="0"/>
          <w:marTop w:val="0"/>
          <w:marBottom w:val="0"/>
          <w:divBdr>
            <w:top w:val="none" w:sz="0" w:space="0" w:color="auto"/>
            <w:left w:val="none" w:sz="0" w:space="0" w:color="auto"/>
            <w:bottom w:val="none" w:sz="0" w:space="0" w:color="auto"/>
            <w:right w:val="none" w:sz="0" w:space="0" w:color="auto"/>
          </w:divBdr>
        </w:div>
        <w:div w:id="1244729428">
          <w:marLeft w:val="0"/>
          <w:marRight w:val="0"/>
          <w:marTop w:val="0"/>
          <w:marBottom w:val="0"/>
          <w:divBdr>
            <w:top w:val="none" w:sz="0" w:space="0" w:color="auto"/>
            <w:left w:val="none" w:sz="0" w:space="0" w:color="auto"/>
            <w:bottom w:val="none" w:sz="0" w:space="0" w:color="auto"/>
            <w:right w:val="none" w:sz="0" w:space="0" w:color="auto"/>
          </w:divBdr>
        </w:div>
        <w:div w:id="24141077">
          <w:marLeft w:val="0"/>
          <w:marRight w:val="0"/>
          <w:marTop w:val="0"/>
          <w:marBottom w:val="0"/>
          <w:divBdr>
            <w:top w:val="none" w:sz="0" w:space="0" w:color="auto"/>
            <w:left w:val="none" w:sz="0" w:space="0" w:color="auto"/>
            <w:bottom w:val="none" w:sz="0" w:space="0" w:color="auto"/>
            <w:right w:val="none" w:sz="0" w:space="0" w:color="auto"/>
          </w:divBdr>
        </w:div>
        <w:div w:id="513421514">
          <w:marLeft w:val="0"/>
          <w:marRight w:val="0"/>
          <w:marTop w:val="0"/>
          <w:marBottom w:val="0"/>
          <w:divBdr>
            <w:top w:val="none" w:sz="0" w:space="0" w:color="auto"/>
            <w:left w:val="none" w:sz="0" w:space="0" w:color="auto"/>
            <w:bottom w:val="none" w:sz="0" w:space="0" w:color="auto"/>
            <w:right w:val="none" w:sz="0" w:space="0" w:color="auto"/>
          </w:divBdr>
        </w:div>
        <w:div w:id="1334214008">
          <w:marLeft w:val="0"/>
          <w:marRight w:val="0"/>
          <w:marTop w:val="0"/>
          <w:marBottom w:val="0"/>
          <w:divBdr>
            <w:top w:val="none" w:sz="0" w:space="0" w:color="auto"/>
            <w:left w:val="none" w:sz="0" w:space="0" w:color="auto"/>
            <w:bottom w:val="none" w:sz="0" w:space="0" w:color="auto"/>
            <w:right w:val="none" w:sz="0" w:space="0" w:color="auto"/>
          </w:divBdr>
        </w:div>
        <w:div w:id="439253664">
          <w:marLeft w:val="0"/>
          <w:marRight w:val="0"/>
          <w:marTop w:val="0"/>
          <w:marBottom w:val="0"/>
          <w:divBdr>
            <w:top w:val="none" w:sz="0" w:space="0" w:color="auto"/>
            <w:left w:val="none" w:sz="0" w:space="0" w:color="auto"/>
            <w:bottom w:val="none" w:sz="0" w:space="0" w:color="auto"/>
            <w:right w:val="none" w:sz="0" w:space="0" w:color="auto"/>
          </w:divBdr>
        </w:div>
        <w:div w:id="1990210014">
          <w:marLeft w:val="0"/>
          <w:marRight w:val="0"/>
          <w:marTop w:val="0"/>
          <w:marBottom w:val="0"/>
          <w:divBdr>
            <w:top w:val="none" w:sz="0" w:space="0" w:color="auto"/>
            <w:left w:val="none" w:sz="0" w:space="0" w:color="auto"/>
            <w:bottom w:val="none" w:sz="0" w:space="0" w:color="auto"/>
            <w:right w:val="none" w:sz="0" w:space="0" w:color="auto"/>
          </w:divBdr>
        </w:div>
        <w:div w:id="818418747">
          <w:marLeft w:val="0"/>
          <w:marRight w:val="0"/>
          <w:marTop w:val="0"/>
          <w:marBottom w:val="0"/>
          <w:divBdr>
            <w:top w:val="none" w:sz="0" w:space="0" w:color="auto"/>
            <w:left w:val="none" w:sz="0" w:space="0" w:color="auto"/>
            <w:bottom w:val="none" w:sz="0" w:space="0" w:color="auto"/>
            <w:right w:val="none" w:sz="0" w:space="0" w:color="auto"/>
          </w:divBdr>
        </w:div>
        <w:div w:id="402068159">
          <w:marLeft w:val="0"/>
          <w:marRight w:val="0"/>
          <w:marTop w:val="0"/>
          <w:marBottom w:val="0"/>
          <w:divBdr>
            <w:top w:val="none" w:sz="0" w:space="0" w:color="auto"/>
            <w:left w:val="none" w:sz="0" w:space="0" w:color="auto"/>
            <w:bottom w:val="none" w:sz="0" w:space="0" w:color="auto"/>
            <w:right w:val="none" w:sz="0" w:space="0" w:color="auto"/>
          </w:divBdr>
        </w:div>
      </w:divsChild>
    </w:div>
    <w:div w:id="806093478">
      <w:bodyDiv w:val="1"/>
      <w:marLeft w:val="0"/>
      <w:marRight w:val="0"/>
      <w:marTop w:val="0"/>
      <w:marBottom w:val="0"/>
      <w:divBdr>
        <w:top w:val="none" w:sz="0" w:space="0" w:color="auto"/>
        <w:left w:val="none" w:sz="0" w:space="0" w:color="auto"/>
        <w:bottom w:val="none" w:sz="0" w:space="0" w:color="auto"/>
        <w:right w:val="none" w:sz="0" w:space="0" w:color="auto"/>
      </w:divBdr>
      <w:divsChild>
        <w:div w:id="2106724916">
          <w:marLeft w:val="0"/>
          <w:marRight w:val="0"/>
          <w:marTop w:val="0"/>
          <w:marBottom w:val="0"/>
          <w:divBdr>
            <w:top w:val="none" w:sz="0" w:space="0" w:color="auto"/>
            <w:left w:val="none" w:sz="0" w:space="0" w:color="auto"/>
            <w:bottom w:val="none" w:sz="0" w:space="0" w:color="auto"/>
            <w:right w:val="none" w:sz="0" w:space="0" w:color="auto"/>
          </w:divBdr>
        </w:div>
        <w:div w:id="1609584947">
          <w:marLeft w:val="0"/>
          <w:marRight w:val="0"/>
          <w:marTop w:val="0"/>
          <w:marBottom w:val="0"/>
          <w:divBdr>
            <w:top w:val="none" w:sz="0" w:space="0" w:color="auto"/>
            <w:left w:val="none" w:sz="0" w:space="0" w:color="auto"/>
            <w:bottom w:val="none" w:sz="0" w:space="0" w:color="auto"/>
            <w:right w:val="none" w:sz="0" w:space="0" w:color="auto"/>
          </w:divBdr>
        </w:div>
        <w:div w:id="1113331516">
          <w:marLeft w:val="0"/>
          <w:marRight w:val="0"/>
          <w:marTop w:val="0"/>
          <w:marBottom w:val="0"/>
          <w:divBdr>
            <w:top w:val="none" w:sz="0" w:space="0" w:color="auto"/>
            <w:left w:val="none" w:sz="0" w:space="0" w:color="auto"/>
            <w:bottom w:val="none" w:sz="0" w:space="0" w:color="auto"/>
            <w:right w:val="none" w:sz="0" w:space="0" w:color="auto"/>
          </w:divBdr>
        </w:div>
        <w:div w:id="1885167496">
          <w:marLeft w:val="0"/>
          <w:marRight w:val="0"/>
          <w:marTop w:val="0"/>
          <w:marBottom w:val="0"/>
          <w:divBdr>
            <w:top w:val="none" w:sz="0" w:space="0" w:color="auto"/>
            <w:left w:val="none" w:sz="0" w:space="0" w:color="auto"/>
            <w:bottom w:val="none" w:sz="0" w:space="0" w:color="auto"/>
            <w:right w:val="none" w:sz="0" w:space="0" w:color="auto"/>
          </w:divBdr>
        </w:div>
        <w:div w:id="183787454">
          <w:marLeft w:val="0"/>
          <w:marRight w:val="0"/>
          <w:marTop w:val="0"/>
          <w:marBottom w:val="0"/>
          <w:divBdr>
            <w:top w:val="none" w:sz="0" w:space="0" w:color="auto"/>
            <w:left w:val="none" w:sz="0" w:space="0" w:color="auto"/>
            <w:bottom w:val="none" w:sz="0" w:space="0" w:color="auto"/>
            <w:right w:val="none" w:sz="0" w:space="0" w:color="auto"/>
          </w:divBdr>
        </w:div>
        <w:div w:id="835340474">
          <w:marLeft w:val="0"/>
          <w:marRight w:val="0"/>
          <w:marTop w:val="0"/>
          <w:marBottom w:val="0"/>
          <w:divBdr>
            <w:top w:val="none" w:sz="0" w:space="0" w:color="auto"/>
            <w:left w:val="none" w:sz="0" w:space="0" w:color="auto"/>
            <w:bottom w:val="none" w:sz="0" w:space="0" w:color="auto"/>
            <w:right w:val="none" w:sz="0" w:space="0" w:color="auto"/>
          </w:divBdr>
        </w:div>
        <w:div w:id="936640921">
          <w:marLeft w:val="0"/>
          <w:marRight w:val="0"/>
          <w:marTop w:val="0"/>
          <w:marBottom w:val="0"/>
          <w:divBdr>
            <w:top w:val="none" w:sz="0" w:space="0" w:color="auto"/>
            <w:left w:val="none" w:sz="0" w:space="0" w:color="auto"/>
            <w:bottom w:val="none" w:sz="0" w:space="0" w:color="auto"/>
            <w:right w:val="none" w:sz="0" w:space="0" w:color="auto"/>
          </w:divBdr>
        </w:div>
        <w:div w:id="1351640190">
          <w:marLeft w:val="0"/>
          <w:marRight w:val="0"/>
          <w:marTop w:val="0"/>
          <w:marBottom w:val="0"/>
          <w:divBdr>
            <w:top w:val="none" w:sz="0" w:space="0" w:color="auto"/>
            <w:left w:val="none" w:sz="0" w:space="0" w:color="auto"/>
            <w:bottom w:val="none" w:sz="0" w:space="0" w:color="auto"/>
            <w:right w:val="none" w:sz="0" w:space="0" w:color="auto"/>
          </w:divBdr>
        </w:div>
        <w:div w:id="641886565">
          <w:marLeft w:val="0"/>
          <w:marRight w:val="0"/>
          <w:marTop w:val="0"/>
          <w:marBottom w:val="0"/>
          <w:divBdr>
            <w:top w:val="none" w:sz="0" w:space="0" w:color="auto"/>
            <w:left w:val="none" w:sz="0" w:space="0" w:color="auto"/>
            <w:bottom w:val="none" w:sz="0" w:space="0" w:color="auto"/>
            <w:right w:val="none" w:sz="0" w:space="0" w:color="auto"/>
          </w:divBdr>
        </w:div>
        <w:div w:id="546378670">
          <w:marLeft w:val="0"/>
          <w:marRight w:val="0"/>
          <w:marTop w:val="0"/>
          <w:marBottom w:val="0"/>
          <w:divBdr>
            <w:top w:val="none" w:sz="0" w:space="0" w:color="auto"/>
            <w:left w:val="none" w:sz="0" w:space="0" w:color="auto"/>
            <w:bottom w:val="none" w:sz="0" w:space="0" w:color="auto"/>
            <w:right w:val="none" w:sz="0" w:space="0" w:color="auto"/>
          </w:divBdr>
        </w:div>
        <w:div w:id="2125146702">
          <w:marLeft w:val="0"/>
          <w:marRight w:val="0"/>
          <w:marTop w:val="0"/>
          <w:marBottom w:val="0"/>
          <w:divBdr>
            <w:top w:val="none" w:sz="0" w:space="0" w:color="auto"/>
            <w:left w:val="none" w:sz="0" w:space="0" w:color="auto"/>
            <w:bottom w:val="none" w:sz="0" w:space="0" w:color="auto"/>
            <w:right w:val="none" w:sz="0" w:space="0" w:color="auto"/>
          </w:divBdr>
        </w:div>
        <w:div w:id="1998260380">
          <w:marLeft w:val="0"/>
          <w:marRight w:val="0"/>
          <w:marTop w:val="0"/>
          <w:marBottom w:val="0"/>
          <w:divBdr>
            <w:top w:val="none" w:sz="0" w:space="0" w:color="auto"/>
            <w:left w:val="none" w:sz="0" w:space="0" w:color="auto"/>
            <w:bottom w:val="none" w:sz="0" w:space="0" w:color="auto"/>
            <w:right w:val="none" w:sz="0" w:space="0" w:color="auto"/>
          </w:divBdr>
        </w:div>
        <w:div w:id="1638759625">
          <w:marLeft w:val="0"/>
          <w:marRight w:val="0"/>
          <w:marTop w:val="0"/>
          <w:marBottom w:val="0"/>
          <w:divBdr>
            <w:top w:val="none" w:sz="0" w:space="0" w:color="auto"/>
            <w:left w:val="none" w:sz="0" w:space="0" w:color="auto"/>
            <w:bottom w:val="none" w:sz="0" w:space="0" w:color="auto"/>
            <w:right w:val="none" w:sz="0" w:space="0" w:color="auto"/>
          </w:divBdr>
        </w:div>
        <w:div w:id="1188445407">
          <w:marLeft w:val="0"/>
          <w:marRight w:val="0"/>
          <w:marTop w:val="0"/>
          <w:marBottom w:val="0"/>
          <w:divBdr>
            <w:top w:val="none" w:sz="0" w:space="0" w:color="auto"/>
            <w:left w:val="none" w:sz="0" w:space="0" w:color="auto"/>
            <w:bottom w:val="none" w:sz="0" w:space="0" w:color="auto"/>
            <w:right w:val="none" w:sz="0" w:space="0" w:color="auto"/>
          </w:divBdr>
        </w:div>
        <w:div w:id="1399203510">
          <w:marLeft w:val="0"/>
          <w:marRight w:val="0"/>
          <w:marTop w:val="0"/>
          <w:marBottom w:val="0"/>
          <w:divBdr>
            <w:top w:val="none" w:sz="0" w:space="0" w:color="auto"/>
            <w:left w:val="none" w:sz="0" w:space="0" w:color="auto"/>
            <w:bottom w:val="none" w:sz="0" w:space="0" w:color="auto"/>
            <w:right w:val="none" w:sz="0" w:space="0" w:color="auto"/>
          </w:divBdr>
        </w:div>
        <w:div w:id="440952890">
          <w:marLeft w:val="0"/>
          <w:marRight w:val="0"/>
          <w:marTop w:val="0"/>
          <w:marBottom w:val="0"/>
          <w:divBdr>
            <w:top w:val="none" w:sz="0" w:space="0" w:color="auto"/>
            <w:left w:val="none" w:sz="0" w:space="0" w:color="auto"/>
            <w:bottom w:val="none" w:sz="0" w:space="0" w:color="auto"/>
            <w:right w:val="none" w:sz="0" w:space="0" w:color="auto"/>
          </w:divBdr>
        </w:div>
        <w:div w:id="253325491">
          <w:marLeft w:val="0"/>
          <w:marRight w:val="0"/>
          <w:marTop w:val="0"/>
          <w:marBottom w:val="0"/>
          <w:divBdr>
            <w:top w:val="none" w:sz="0" w:space="0" w:color="auto"/>
            <w:left w:val="none" w:sz="0" w:space="0" w:color="auto"/>
            <w:bottom w:val="none" w:sz="0" w:space="0" w:color="auto"/>
            <w:right w:val="none" w:sz="0" w:space="0" w:color="auto"/>
          </w:divBdr>
        </w:div>
        <w:div w:id="837766474">
          <w:marLeft w:val="0"/>
          <w:marRight w:val="0"/>
          <w:marTop w:val="0"/>
          <w:marBottom w:val="0"/>
          <w:divBdr>
            <w:top w:val="none" w:sz="0" w:space="0" w:color="auto"/>
            <w:left w:val="none" w:sz="0" w:space="0" w:color="auto"/>
            <w:bottom w:val="none" w:sz="0" w:space="0" w:color="auto"/>
            <w:right w:val="none" w:sz="0" w:space="0" w:color="auto"/>
          </w:divBdr>
        </w:div>
        <w:div w:id="775519946">
          <w:marLeft w:val="0"/>
          <w:marRight w:val="0"/>
          <w:marTop w:val="0"/>
          <w:marBottom w:val="0"/>
          <w:divBdr>
            <w:top w:val="none" w:sz="0" w:space="0" w:color="auto"/>
            <w:left w:val="none" w:sz="0" w:space="0" w:color="auto"/>
            <w:bottom w:val="none" w:sz="0" w:space="0" w:color="auto"/>
            <w:right w:val="none" w:sz="0" w:space="0" w:color="auto"/>
          </w:divBdr>
        </w:div>
        <w:div w:id="1207058969">
          <w:marLeft w:val="0"/>
          <w:marRight w:val="0"/>
          <w:marTop w:val="0"/>
          <w:marBottom w:val="0"/>
          <w:divBdr>
            <w:top w:val="none" w:sz="0" w:space="0" w:color="auto"/>
            <w:left w:val="none" w:sz="0" w:space="0" w:color="auto"/>
            <w:bottom w:val="none" w:sz="0" w:space="0" w:color="auto"/>
            <w:right w:val="none" w:sz="0" w:space="0" w:color="auto"/>
          </w:divBdr>
        </w:div>
        <w:div w:id="1468280421">
          <w:marLeft w:val="0"/>
          <w:marRight w:val="0"/>
          <w:marTop w:val="0"/>
          <w:marBottom w:val="0"/>
          <w:divBdr>
            <w:top w:val="none" w:sz="0" w:space="0" w:color="auto"/>
            <w:left w:val="none" w:sz="0" w:space="0" w:color="auto"/>
            <w:bottom w:val="none" w:sz="0" w:space="0" w:color="auto"/>
            <w:right w:val="none" w:sz="0" w:space="0" w:color="auto"/>
          </w:divBdr>
        </w:div>
        <w:div w:id="18817622">
          <w:marLeft w:val="0"/>
          <w:marRight w:val="0"/>
          <w:marTop w:val="0"/>
          <w:marBottom w:val="0"/>
          <w:divBdr>
            <w:top w:val="none" w:sz="0" w:space="0" w:color="auto"/>
            <w:left w:val="none" w:sz="0" w:space="0" w:color="auto"/>
            <w:bottom w:val="none" w:sz="0" w:space="0" w:color="auto"/>
            <w:right w:val="none" w:sz="0" w:space="0" w:color="auto"/>
          </w:divBdr>
        </w:div>
        <w:div w:id="1627927746">
          <w:marLeft w:val="0"/>
          <w:marRight w:val="0"/>
          <w:marTop w:val="0"/>
          <w:marBottom w:val="0"/>
          <w:divBdr>
            <w:top w:val="none" w:sz="0" w:space="0" w:color="auto"/>
            <w:left w:val="none" w:sz="0" w:space="0" w:color="auto"/>
            <w:bottom w:val="none" w:sz="0" w:space="0" w:color="auto"/>
            <w:right w:val="none" w:sz="0" w:space="0" w:color="auto"/>
          </w:divBdr>
        </w:div>
        <w:div w:id="197935499">
          <w:marLeft w:val="0"/>
          <w:marRight w:val="0"/>
          <w:marTop w:val="0"/>
          <w:marBottom w:val="0"/>
          <w:divBdr>
            <w:top w:val="none" w:sz="0" w:space="0" w:color="auto"/>
            <w:left w:val="none" w:sz="0" w:space="0" w:color="auto"/>
            <w:bottom w:val="none" w:sz="0" w:space="0" w:color="auto"/>
            <w:right w:val="none" w:sz="0" w:space="0" w:color="auto"/>
          </w:divBdr>
        </w:div>
        <w:div w:id="249704969">
          <w:marLeft w:val="0"/>
          <w:marRight w:val="0"/>
          <w:marTop w:val="0"/>
          <w:marBottom w:val="0"/>
          <w:divBdr>
            <w:top w:val="none" w:sz="0" w:space="0" w:color="auto"/>
            <w:left w:val="none" w:sz="0" w:space="0" w:color="auto"/>
            <w:bottom w:val="none" w:sz="0" w:space="0" w:color="auto"/>
            <w:right w:val="none" w:sz="0" w:space="0" w:color="auto"/>
          </w:divBdr>
        </w:div>
        <w:div w:id="523636718">
          <w:marLeft w:val="0"/>
          <w:marRight w:val="0"/>
          <w:marTop w:val="0"/>
          <w:marBottom w:val="0"/>
          <w:divBdr>
            <w:top w:val="none" w:sz="0" w:space="0" w:color="auto"/>
            <w:left w:val="none" w:sz="0" w:space="0" w:color="auto"/>
            <w:bottom w:val="none" w:sz="0" w:space="0" w:color="auto"/>
            <w:right w:val="none" w:sz="0" w:space="0" w:color="auto"/>
          </w:divBdr>
        </w:div>
      </w:divsChild>
    </w:div>
    <w:div w:id="836962526">
      <w:bodyDiv w:val="1"/>
      <w:marLeft w:val="0"/>
      <w:marRight w:val="0"/>
      <w:marTop w:val="0"/>
      <w:marBottom w:val="0"/>
      <w:divBdr>
        <w:top w:val="none" w:sz="0" w:space="0" w:color="auto"/>
        <w:left w:val="none" w:sz="0" w:space="0" w:color="auto"/>
        <w:bottom w:val="none" w:sz="0" w:space="0" w:color="auto"/>
        <w:right w:val="none" w:sz="0" w:space="0" w:color="auto"/>
      </w:divBdr>
      <w:divsChild>
        <w:div w:id="1331903677">
          <w:marLeft w:val="0"/>
          <w:marRight w:val="0"/>
          <w:marTop w:val="0"/>
          <w:marBottom w:val="0"/>
          <w:divBdr>
            <w:top w:val="none" w:sz="0" w:space="0" w:color="auto"/>
            <w:left w:val="none" w:sz="0" w:space="0" w:color="auto"/>
            <w:bottom w:val="none" w:sz="0" w:space="0" w:color="auto"/>
            <w:right w:val="none" w:sz="0" w:space="0" w:color="auto"/>
          </w:divBdr>
        </w:div>
        <w:div w:id="686371062">
          <w:marLeft w:val="0"/>
          <w:marRight w:val="0"/>
          <w:marTop w:val="0"/>
          <w:marBottom w:val="0"/>
          <w:divBdr>
            <w:top w:val="none" w:sz="0" w:space="0" w:color="auto"/>
            <w:left w:val="none" w:sz="0" w:space="0" w:color="auto"/>
            <w:bottom w:val="none" w:sz="0" w:space="0" w:color="auto"/>
            <w:right w:val="none" w:sz="0" w:space="0" w:color="auto"/>
          </w:divBdr>
        </w:div>
        <w:div w:id="1772433300">
          <w:marLeft w:val="0"/>
          <w:marRight w:val="0"/>
          <w:marTop w:val="0"/>
          <w:marBottom w:val="0"/>
          <w:divBdr>
            <w:top w:val="none" w:sz="0" w:space="0" w:color="auto"/>
            <w:left w:val="none" w:sz="0" w:space="0" w:color="auto"/>
            <w:bottom w:val="none" w:sz="0" w:space="0" w:color="auto"/>
            <w:right w:val="none" w:sz="0" w:space="0" w:color="auto"/>
          </w:divBdr>
        </w:div>
        <w:div w:id="1211844399">
          <w:marLeft w:val="0"/>
          <w:marRight w:val="0"/>
          <w:marTop w:val="0"/>
          <w:marBottom w:val="0"/>
          <w:divBdr>
            <w:top w:val="none" w:sz="0" w:space="0" w:color="auto"/>
            <w:left w:val="none" w:sz="0" w:space="0" w:color="auto"/>
            <w:bottom w:val="none" w:sz="0" w:space="0" w:color="auto"/>
            <w:right w:val="none" w:sz="0" w:space="0" w:color="auto"/>
          </w:divBdr>
        </w:div>
        <w:div w:id="1732072731">
          <w:marLeft w:val="0"/>
          <w:marRight w:val="0"/>
          <w:marTop w:val="0"/>
          <w:marBottom w:val="0"/>
          <w:divBdr>
            <w:top w:val="none" w:sz="0" w:space="0" w:color="auto"/>
            <w:left w:val="none" w:sz="0" w:space="0" w:color="auto"/>
            <w:bottom w:val="none" w:sz="0" w:space="0" w:color="auto"/>
            <w:right w:val="none" w:sz="0" w:space="0" w:color="auto"/>
          </w:divBdr>
        </w:div>
        <w:div w:id="84965031">
          <w:marLeft w:val="0"/>
          <w:marRight w:val="0"/>
          <w:marTop w:val="0"/>
          <w:marBottom w:val="0"/>
          <w:divBdr>
            <w:top w:val="none" w:sz="0" w:space="0" w:color="auto"/>
            <w:left w:val="none" w:sz="0" w:space="0" w:color="auto"/>
            <w:bottom w:val="none" w:sz="0" w:space="0" w:color="auto"/>
            <w:right w:val="none" w:sz="0" w:space="0" w:color="auto"/>
          </w:divBdr>
        </w:div>
        <w:div w:id="169224590">
          <w:marLeft w:val="0"/>
          <w:marRight w:val="0"/>
          <w:marTop w:val="0"/>
          <w:marBottom w:val="0"/>
          <w:divBdr>
            <w:top w:val="none" w:sz="0" w:space="0" w:color="auto"/>
            <w:left w:val="none" w:sz="0" w:space="0" w:color="auto"/>
            <w:bottom w:val="none" w:sz="0" w:space="0" w:color="auto"/>
            <w:right w:val="none" w:sz="0" w:space="0" w:color="auto"/>
          </w:divBdr>
        </w:div>
        <w:div w:id="950161435">
          <w:marLeft w:val="0"/>
          <w:marRight w:val="0"/>
          <w:marTop w:val="0"/>
          <w:marBottom w:val="0"/>
          <w:divBdr>
            <w:top w:val="none" w:sz="0" w:space="0" w:color="auto"/>
            <w:left w:val="none" w:sz="0" w:space="0" w:color="auto"/>
            <w:bottom w:val="none" w:sz="0" w:space="0" w:color="auto"/>
            <w:right w:val="none" w:sz="0" w:space="0" w:color="auto"/>
          </w:divBdr>
        </w:div>
        <w:div w:id="1265914961">
          <w:marLeft w:val="0"/>
          <w:marRight w:val="0"/>
          <w:marTop w:val="0"/>
          <w:marBottom w:val="0"/>
          <w:divBdr>
            <w:top w:val="none" w:sz="0" w:space="0" w:color="auto"/>
            <w:left w:val="none" w:sz="0" w:space="0" w:color="auto"/>
            <w:bottom w:val="none" w:sz="0" w:space="0" w:color="auto"/>
            <w:right w:val="none" w:sz="0" w:space="0" w:color="auto"/>
          </w:divBdr>
        </w:div>
        <w:div w:id="1247300158">
          <w:marLeft w:val="0"/>
          <w:marRight w:val="0"/>
          <w:marTop w:val="0"/>
          <w:marBottom w:val="0"/>
          <w:divBdr>
            <w:top w:val="none" w:sz="0" w:space="0" w:color="auto"/>
            <w:left w:val="none" w:sz="0" w:space="0" w:color="auto"/>
            <w:bottom w:val="none" w:sz="0" w:space="0" w:color="auto"/>
            <w:right w:val="none" w:sz="0" w:space="0" w:color="auto"/>
          </w:divBdr>
        </w:div>
        <w:div w:id="1212695371">
          <w:marLeft w:val="0"/>
          <w:marRight w:val="0"/>
          <w:marTop w:val="0"/>
          <w:marBottom w:val="0"/>
          <w:divBdr>
            <w:top w:val="none" w:sz="0" w:space="0" w:color="auto"/>
            <w:left w:val="none" w:sz="0" w:space="0" w:color="auto"/>
            <w:bottom w:val="none" w:sz="0" w:space="0" w:color="auto"/>
            <w:right w:val="none" w:sz="0" w:space="0" w:color="auto"/>
          </w:divBdr>
        </w:div>
        <w:div w:id="1050492134">
          <w:marLeft w:val="0"/>
          <w:marRight w:val="0"/>
          <w:marTop w:val="0"/>
          <w:marBottom w:val="0"/>
          <w:divBdr>
            <w:top w:val="none" w:sz="0" w:space="0" w:color="auto"/>
            <w:left w:val="none" w:sz="0" w:space="0" w:color="auto"/>
            <w:bottom w:val="none" w:sz="0" w:space="0" w:color="auto"/>
            <w:right w:val="none" w:sz="0" w:space="0" w:color="auto"/>
          </w:divBdr>
        </w:div>
        <w:div w:id="1859926532">
          <w:marLeft w:val="0"/>
          <w:marRight w:val="0"/>
          <w:marTop w:val="0"/>
          <w:marBottom w:val="0"/>
          <w:divBdr>
            <w:top w:val="none" w:sz="0" w:space="0" w:color="auto"/>
            <w:left w:val="none" w:sz="0" w:space="0" w:color="auto"/>
            <w:bottom w:val="none" w:sz="0" w:space="0" w:color="auto"/>
            <w:right w:val="none" w:sz="0" w:space="0" w:color="auto"/>
          </w:divBdr>
        </w:div>
        <w:div w:id="967198268">
          <w:marLeft w:val="0"/>
          <w:marRight w:val="0"/>
          <w:marTop w:val="0"/>
          <w:marBottom w:val="0"/>
          <w:divBdr>
            <w:top w:val="none" w:sz="0" w:space="0" w:color="auto"/>
            <w:left w:val="none" w:sz="0" w:space="0" w:color="auto"/>
            <w:bottom w:val="none" w:sz="0" w:space="0" w:color="auto"/>
            <w:right w:val="none" w:sz="0" w:space="0" w:color="auto"/>
          </w:divBdr>
        </w:div>
        <w:div w:id="2023625575">
          <w:marLeft w:val="0"/>
          <w:marRight w:val="0"/>
          <w:marTop w:val="0"/>
          <w:marBottom w:val="0"/>
          <w:divBdr>
            <w:top w:val="none" w:sz="0" w:space="0" w:color="auto"/>
            <w:left w:val="none" w:sz="0" w:space="0" w:color="auto"/>
            <w:bottom w:val="none" w:sz="0" w:space="0" w:color="auto"/>
            <w:right w:val="none" w:sz="0" w:space="0" w:color="auto"/>
          </w:divBdr>
        </w:div>
        <w:div w:id="1659964541">
          <w:marLeft w:val="0"/>
          <w:marRight w:val="0"/>
          <w:marTop w:val="0"/>
          <w:marBottom w:val="0"/>
          <w:divBdr>
            <w:top w:val="none" w:sz="0" w:space="0" w:color="auto"/>
            <w:left w:val="none" w:sz="0" w:space="0" w:color="auto"/>
            <w:bottom w:val="none" w:sz="0" w:space="0" w:color="auto"/>
            <w:right w:val="none" w:sz="0" w:space="0" w:color="auto"/>
          </w:divBdr>
        </w:div>
      </w:divsChild>
    </w:div>
    <w:div w:id="847410026">
      <w:bodyDiv w:val="1"/>
      <w:marLeft w:val="0"/>
      <w:marRight w:val="0"/>
      <w:marTop w:val="0"/>
      <w:marBottom w:val="0"/>
      <w:divBdr>
        <w:top w:val="none" w:sz="0" w:space="0" w:color="auto"/>
        <w:left w:val="none" w:sz="0" w:space="0" w:color="auto"/>
        <w:bottom w:val="none" w:sz="0" w:space="0" w:color="auto"/>
        <w:right w:val="none" w:sz="0" w:space="0" w:color="auto"/>
      </w:divBdr>
      <w:divsChild>
        <w:div w:id="1809202750">
          <w:marLeft w:val="0"/>
          <w:marRight w:val="0"/>
          <w:marTop w:val="0"/>
          <w:marBottom w:val="0"/>
          <w:divBdr>
            <w:top w:val="none" w:sz="0" w:space="0" w:color="auto"/>
            <w:left w:val="none" w:sz="0" w:space="0" w:color="auto"/>
            <w:bottom w:val="none" w:sz="0" w:space="0" w:color="auto"/>
            <w:right w:val="none" w:sz="0" w:space="0" w:color="auto"/>
          </w:divBdr>
        </w:div>
        <w:div w:id="1864442408">
          <w:marLeft w:val="0"/>
          <w:marRight w:val="0"/>
          <w:marTop w:val="0"/>
          <w:marBottom w:val="0"/>
          <w:divBdr>
            <w:top w:val="none" w:sz="0" w:space="0" w:color="auto"/>
            <w:left w:val="none" w:sz="0" w:space="0" w:color="auto"/>
            <w:bottom w:val="none" w:sz="0" w:space="0" w:color="auto"/>
            <w:right w:val="none" w:sz="0" w:space="0" w:color="auto"/>
          </w:divBdr>
        </w:div>
        <w:div w:id="1927836276">
          <w:marLeft w:val="0"/>
          <w:marRight w:val="0"/>
          <w:marTop w:val="0"/>
          <w:marBottom w:val="0"/>
          <w:divBdr>
            <w:top w:val="none" w:sz="0" w:space="0" w:color="auto"/>
            <w:left w:val="none" w:sz="0" w:space="0" w:color="auto"/>
            <w:bottom w:val="none" w:sz="0" w:space="0" w:color="auto"/>
            <w:right w:val="none" w:sz="0" w:space="0" w:color="auto"/>
          </w:divBdr>
        </w:div>
        <w:div w:id="137190481">
          <w:marLeft w:val="0"/>
          <w:marRight w:val="0"/>
          <w:marTop w:val="0"/>
          <w:marBottom w:val="0"/>
          <w:divBdr>
            <w:top w:val="none" w:sz="0" w:space="0" w:color="auto"/>
            <w:left w:val="none" w:sz="0" w:space="0" w:color="auto"/>
            <w:bottom w:val="none" w:sz="0" w:space="0" w:color="auto"/>
            <w:right w:val="none" w:sz="0" w:space="0" w:color="auto"/>
          </w:divBdr>
        </w:div>
        <w:div w:id="775446528">
          <w:marLeft w:val="0"/>
          <w:marRight w:val="0"/>
          <w:marTop w:val="0"/>
          <w:marBottom w:val="0"/>
          <w:divBdr>
            <w:top w:val="none" w:sz="0" w:space="0" w:color="auto"/>
            <w:left w:val="none" w:sz="0" w:space="0" w:color="auto"/>
            <w:bottom w:val="none" w:sz="0" w:space="0" w:color="auto"/>
            <w:right w:val="none" w:sz="0" w:space="0" w:color="auto"/>
          </w:divBdr>
        </w:div>
        <w:div w:id="121272585">
          <w:marLeft w:val="0"/>
          <w:marRight w:val="0"/>
          <w:marTop w:val="0"/>
          <w:marBottom w:val="0"/>
          <w:divBdr>
            <w:top w:val="none" w:sz="0" w:space="0" w:color="auto"/>
            <w:left w:val="none" w:sz="0" w:space="0" w:color="auto"/>
            <w:bottom w:val="none" w:sz="0" w:space="0" w:color="auto"/>
            <w:right w:val="none" w:sz="0" w:space="0" w:color="auto"/>
          </w:divBdr>
        </w:div>
        <w:div w:id="1789202194">
          <w:marLeft w:val="0"/>
          <w:marRight w:val="0"/>
          <w:marTop w:val="0"/>
          <w:marBottom w:val="0"/>
          <w:divBdr>
            <w:top w:val="none" w:sz="0" w:space="0" w:color="auto"/>
            <w:left w:val="none" w:sz="0" w:space="0" w:color="auto"/>
            <w:bottom w:val="none" w:sz="0" w:space="0" w:color="auto"/>
            <w:right w:val="none" w:sz="0" w:space="0" w:color="auto"/>
          </w:divBdr>
        </w:div>
        <w:div w:id="828204936">
          <w:marLeft w:val="0"/>
          <w:marRight w:val="0"/>
          <w:marTop w:val="0"/>
          <w:marBottom w:val="0"/>
          <w:divBdr>
            <w:top w:val="none" w:sz="0" w:space="0" w:color="auto"/>
            <w:left w:val="none" w:sz="0" w:space="0" w:color="auto"/>
            <w:bottom w:val="none" w:sz="0" w:space="0" w:color="auto"/>
            <w:right w:val="none" w:sz="0" w:space="0" w:color="auto"/>
          </w:divBdr>
        </w:div>
        <w:div w:id="1710908579">
          <w:marLeft w:val="0"/>
          <w:marRight w:val="0"/>
          <w:marTop w:val="0"/>
          <w:marBottom w:val="0"/>
          <w:divBdr>
            <w:top w:val="none" w:sz="0" w:space="0" w:color="auto"/>
            <w:left w:val="none" w:sz="0" w:space="0" w:color="auto"/>
            <w:bottom w:val="none" w:sz="0" w:space="0" w:color="auto"/>
            <w:right w:val="none" w:sz="0" w:space="0" w:color="auto"/>
          </w:divBdr>
        </w:div>
        <w:div w:id="1625766789">
          <w:marLeft w:val="0"/>
          <w:marRight w:val="0"/>
          <w:marTop w:val="0"/>
          <w:marBottom w:val="0"/>
          <w:divBdr>
            <w:top w:val="none" w:sz="0" w:space="0" w:color="auto"/>
            <w:left w:val="none" w:sz="0" w:space="0" w:color="auto"/>
            <w:bottom w:val="none" w:sz="0" w:space="0" w:color="auto"/>
            <w:right w:val="none" w:sz="0" w:space="0" w:color="auto"/>
          </w:divBdr>
        </w:div>
        <w:div w:id="1972394250">
          <w:marLeft w:val="0"/>
          <w:marRight w:val="0"/>
          <w:marTop w:val="0"/>
          <w:marBottom w:val="0"/>
          <w:divBdr>
            <w:top w:val="none" w:sz="0" w:space="0" w:color="auto"/>
            <w:left w:val="none" w:sz="0" w:space="0" w:color="auto"/>
            <w:bottom w:val="none" w:sz="0" w:space="0" w:color="auto"/>
            <w:right w:val="none" w:sz="0" w:space="0" w:color="auto"/>
          </w:divBdr>
        </w:div>
        <w:div w:id="2145540438">
          <w:marLeft w:val="0"/>
          <w:marRight w:val="0"/>
          <w:marTop w:val="0"/>
          <w:marBottom w:val="0"/>
          <w:divBdr>
            <w:top w:val="none" w:sz="0" w:space="0" w:color="auto"/>
            <w:left w:val="none" w:sz="0" w:space="0" w:color="auto"/>
            <w:bottom w:val="none" w:sz="0" w:space="0" w:color="auto"/>
            <w:right w:val="none" w:sz="0" w:space="0" w:color="auto"/>
          </w:divBdr>
        </w:div>
        <w:div w:id="1498836535">
          <w:marLeft w:val="0"/>
          <w:marRight w:val="0"/>
          <w:marTop w:val="0"/>
          <w:marBottom w:val="0"/>
          <w:divBdr>
            <w:top w:val="none" w:sz="0" w:space="0" w:color="auto"/>
            <w:left w:val="none" w:sz="0" w:space="0" w:color="auto"/>
            <w:bottom w:val="none" w:sz="0" w:space="0" w:color="auto"/>
            <w:right w:val="none" w:sz="0" w:space="0" w:color="auto"/>
          </w:divBdr>
        </w:div>
        <w:div w:id="1832217378">
          <w:marLeft w:val="0"/>
          <w:marRight w:val="0"/>
          <w:marTop w:val="0"/>
          <w:marBottom w:val="0"/>
          <w:divBdr>
            <w:top w:val="none" w:sz="0" w:space="0" w:color="auto"/>
            <w:left w:val="none" w:sz="0" w:space="0" w:color="auto"/>
            <w:bottom w:val="none" w:sz="0" w:space="0" w:color="auto"/>
            <w:right w:val="none" w:sz="0" w:space="0" w:color="auto"/>
          </w:divBdr>
        </w:div>
        <w:div w:id="571085343">
          <w:marLeft w:val="0"/>
          <w:marRight w:val="0"/>
          <w:marTop w:val="0"/>
          <w:marBottom w:val="0"/>
          <w:divBdr>
            <w:top w:val="none" w:sz="0" w:space="0" w:color="auto"/>
            <w:left w:val="none" w:sz="0" w:space="0" w:color="auto"/>
            <w:bottom w:val="none" w:sz="0" w:space="0" w:color="auto"/>
            <w:right w:val="none" w:sz="0" w:space="0" w:color="auto"/>
          </w:divBdr>
        </w:div>
      </w:divsChild>
    </w:div>
    <w:div w:id="859782733">
      <w:bodyDiv w:val="1"/>
      <w:marLeft w:val="0"/>
      <w:marRight w:val="0"/>
      <w:marTop w:val="0"/>
      <w:marBottom w:val="0"/>
      <w:divBdr>
        <w:top w:val="none" w:sz="0" w:space="0" w:color="auto"/>
        <w:left w:val="none" w:sz="0" w:space="0" w:color="auto"/>
        <w:bottom w:val="none" w:sz="0" w:space="0" w:color="auto"/>
        <w:right w:val="none" w:sz="0" w:space="0" w:color="auto"/>
      </w:divBdr>
      <w:divsChild>
        <w:div w:id="1046029560">
          <w:marLeft w:val="0"/>
          <w:marRight w:val="0"/>
          <w:marTop w:val="0"/>
          <w:marBottom w:val="0"/>
          <w:divBdr>
            <w:top w:val="none" w:sz="0" w:space="0" w:color="auto"/>
            <w:left w:val="none" w:sz="0" w:space="0" w:color="auto"/>
            <w:bottom w:val="none" w:sz="0" w:space="0" w:color="auto"/>
            <w:right w:val="none" w:sz="0" w:space="0" w:color="auto"/>
          </w:divBdr>
        </w:div>
        <w:div w:id="1412965318">
          <w:marLeft w:val="0"/>
          <w:marRight w:val="0"/>
          <w:marTop w:val="0"/>
          <w:marBottom w:val="0"/>
          <w:divBdr>
            <w:top w:val="none" w:sz="0" w:space="0" w:color="auto"/>
            <w:left w:val="none" w:sz="0" w:space="0" w:color="auto"/>
            <w:bottom w:val="none" w:sz="0" w:space="0" w:color="auto"/>
            <w:right w:val="none" w:sz="0" w:space="0" w:color="auto"/>
          </w:divBdr>
        </w:div>
        <w:div w:id="53745883">
          <w:marLeft w:val="0"/>
          <w:marRight w:val="0"/>
          <w:marTop w:val="0"/>
          <w:marBottom w:val="0"/>
          <w:divBdr>
            <w:top w:val="none" w:sz="0" w:space="0" w:color="auto"/>
            <w:left w:val="none" w:sz="0" w:space="0" w:color="auto"/>
            <w:bottom w:val="none" w:sz="0" w:space="0" w:color="auto"/>
            <w:right w:val="none" w:sz="0" w:space="0" w:color="auto"/>
          </w:divBdr>
        </w:div>
        <w:div w:id="582835991">
          <w:marLeft w:val="0"/>
          <w:marRight w:val="0"/>
          <w:marTop w:val="0"/>
          <w:marBottom w:val="0"/>
          <w:divBdr>
            <w:top w:val="none" w:sz="0" w:space="0" w:color="auto"/>
            <w:left w:val="none" w:sz="0" w:space="0" w:color="auto"/>
            <w:bottom w:val="none" w:sz="0" w:space="0" w:color="auto"/>
            <w:right w:val="none" w:sz="0" w:space="0" w:color="auto"/>
          </w:divBdr>
        </w:div>
        <w:div w:id="534318220">
          <w:marLeft w:val="0"/>
          <w:marRight w:val="0"/>
          <w:marTop w:val="0"/>
          <w:marBottom w:val="0"/>
          <w:divBdr>
            <w:top w:val="none" w:sz="0" w:space="0" w:color="auto"/>
            <w:left w:val="none" w:sz="0" w:space="0" w:color="auto"/>
            <w:bottom w:val="none" w:sz="0" w:space="0" w:color="auto"/>
            <w:right w:val="none" w:sz="0" w:space="0" w:color="auto"/>
          </w:divBdr>
        </w:div>
        <w:div w:id="1752659090">
          <w:marLeft w:val="0"/>
          <w:marRight w:val="0"/>
          <w:marTop w:val="0"/>
          <w:marBottom w:val="0"/>
          <w:divBdr>
            <w:top w:val="none" w:sz="0" w:space="0" w:color="auto"/>
            <w:left w:val="none" w:sz="0" w:space="0" w:color="auto"/>
            <w:bottom w:val="none" w:sz="0" w:space="0" w:color="auto"/>
            <w:right w:val="none" w:sz="0" w:space="0" w:color="auto"/>
          </w:divBdr>
        </w:div>
        <w:div w:id="526867488">
          <w:marLeft w:val="0"/>
          <w:marRight w:val="0"/>
          <w:marTop w:val="0"/>
          <w:marBottom w:val="0"/>
          <w:divBdr>
            <w:top w:val="none" w:sz="0" w:space="0" w:color="auto"/>
            <w:left w:val="none" w:sz="0" w:space="0" w:color="auto"/>
            <w:bottom w:val="none" w:sz="0" w:space="0" w:color="auto"/>
            <w:right w:val="none" w:sz="0" w:space="0" w:color="auto"/>
          </w:divBdr>
        </w:div>
        <w:div w:id="1453744051">
          <w:marLeft w:val="0"/>
          <w:marRight w:val="0"/>
          <w:marTop w:val="0"/>
          <w:marBottom w:val="0"/>
          <w:divBdr>
            <w:top w:val="none" w:sz="0" w:space="0" w:color="auto"/>
            <w:left w:val="none" w:sz="0" w:space="0" w:color="auto"/>
            <w:bottom w:val="none" w:sz="0" w:space="0" w:color="auto"/>
            <w:right w:val="none" w:sz="0" w:space="0" w:color="auto"/>
          </w:divBdr>
        </w:div>
        <w:div w:id="184365954">
          <w:marLeft w:val="0"/>
          <w:marRight w:val="0"/>
          <w:marTop w:val="0"/>
          <w:marBottom w:val="0"/>
          <w:divBdr>
            <w:top w:val="none" w:sz="0" w:space="0" w:color="auto"/>
            <w:left w:val="none" w:sz="0" w:space="0" w:color="auto"/>
            <w:bottom w:val="none" w:sz="0" w:space="0" w:color="auto"/>
            <w:right w:val="none" w:sz="0" w:space="0" w:color="auto"/>
          </w:divBdr>
        </w:div>
        <w:div w:id="746270033">
          <w:marLeft w:val="0"/>
          <w:marRight w:val="0"/>
          <w:marTop w:val="0"/>
          <w:marBottom w:val="0"/>
          <w:divBdr>
            <w:top w:val="none" w:sz="0" w:space="0" w:color="auto"/>
            <w:left w:val="none" w:sz="0" w:space="0" w:color="auto"/>
            <w:bottom w:val="none" w:sz="0" w:space="0" w:color="auto"/>
            <w:right w:val="none" w:sz="0" w:space="0" w:color="auto"/>
          </w:divBdr>
        </w:div>
        <w:div w:id="318702621">
          <w:marLeft w:val="0"/>
          <w:marRight w:val="0"/>
          <w:marTop w:val="0"/>
          <w:marBottom w:val="0"/>
          <w:divBdr>
            <w:top w:val="none" w:sz="0" w:space="0" w:color="auto"/>
            <w:left w:val="none" w:sz="0" w:space="0" w:color="auto"/>
            <w:bottom w:val="none" w:sz="0" w:space="0" w:color="auto"/>
            <w:right w:val="none" w:sz="0" w:space="0" w:color="auto"/>
          </w:divBdr>
        </w:div>
        <w:div w:id="1664310361">
          <w:marLeft w:val="0"/>
          <w:marRight w:val="0"/>
          <w:marTop w:val="0"/>
          <w:marBottom w:val="0"/>
          <w:divBdr>
            <w:top w:val="none" w:sz="0" w:space="0" w:color="auto"/>
            <w:left w:val="none" w:sz="0" w:space="0" w:color="auto"/>
            <w:bottom w:val="none" w:sz="0" w:space="0" w:color="auto"/>
            <w:right w:val="none" w:sz="0" w:space="0" w:color="auto"/>
          </w:divBdr>
        </w:div>
        <w:div w:id="1779836941">
          <w:marLeft w:val="0"/>
          <w:marRight w:val="0"/>
          <w:marTop w:val="0"/>
          <w:marBottom w:val="0"/>
          <w:divBdr>
            <w:top w:val="none" w:sz="0" w:space="0" w:color="auto"/>
            <w:left w:val="none" w:sz="0" w:space="0" w:color="auto"/>
            <w:bottom w:val="none" w:sz="0" w:space="0" w:color="auto"/>
            <w:right w:val="none" w:sz="0" w:space="0" w:color="auto"/>
          </w:divBdr>
        </w:div>
        <w:div w:id="182716030">
          <w:marLeft w:val="0"/>
          <w:marRight w:val="0"/>
          <w:marTop w:val="0"/>
          <w:marBottom w:val="0"/>
          <w:divBdr>
            <w:top w:val="none" w:sz="0" w:space="0" w:color="auto"/>
            <w:left w:val="none" w:sz="0" w:space="0" w:color="auto"/>
            <w:bottom w:val="none" w:sz="0" w:space="0" w:color="auto"/>
            <w:right w:val="none" w:sz="0" w:space="0" w:color="auto"/>
          </w:divBdr>
        </w:div>
        <w:div w:id="386072901">
          <w:marLeft w:val="0"/>
          <w:marRight w:val="0"/>
          <w:marTop w:val="0"/>
          <w:marBottom w:val="0"/>
          <w:divBdr>
            <w:top w:val="none" w:sz="0" w:space="0" w:color="auto"/>
            <w:left w:val="none" w:sz="0" w:space="0" w:color="auto"/>
            <w:bottom w:val="none" w:sz="0" w:space="0" w:color="auto"/>
            <w:right w:val="none" w:sz="0" w:space="0" w:color="auto"/>
          </w:divBdr>
        </w:div>
        <w:div w:id="780688608">
          <w:marLeft w:val="0"/>
          <w:marRight w:val="0"/>
          <w:marTop w:val="0"/>
          <w:marBottom w:val="0"/>
          <w:divBdr>
            <w:top w:val="none" w:sz="0" w:space="0" w:color="auto"/>
            <w:left w:val="none" w:sz="0" w:space="0" w:color="auto"/>
            <w:bottom w:val="none" w:sz="0" w:space="0" w:color="auto"/>
            <w:right w:val="none" w:sz="0" w:space="0" w:color="auto"/>
          </w:divBdr>
        </w:div>
        <w:div w:id="462777227">
          <w:marLeft w:val="0"/>
          <w:marRight w:val="0"/>
          <w:marTop w:val="0"/>
          <w:marBottom w:val="0"/>
          <w:divBdr>
            <w:top w:val="none" w:sz="0" w:space="0" w:color="auto"/>
            <w:left w:val="none" w:sz="0" w:space="0" w:color="auto"/>
            <w:bottom w:val="none" w:sz="0" w:space="0" w:color="auto"/>
            <w:right w:val="none" w:sz="0" w:space="0" w:color="auto"/>
          </w:divBdr>
        </w:div>
        <w:div w:id="1417745651">
          <w:marLeft w:val="0"/>
          <w:marRight w:val="0"/>
          <w:marTop w:val="0"/>
          <w:marBottom w:val="0"/>
          <w:divBdr>
            <w:top w:val="none" w:sz="0" w:space="0" w:color="auto"/>
            <w:left w:val="none" w:sz="0" w:space="0" w:color="auto"/>
            <w:bottom w:val="none" w:sz="0" w:space="0" w:color="auto"/>
            <w:right w:val="none" w:sz="0" w:space="0" w:color="auto"/>
          </w:divBdr>
        </w:div>
        <w:div w:id="1300185081">
          <w:marLeft w:val="0"/>
          <w:marRight w:val="0"/>
          <w:marTop w:val="0"/>
          <w:marBottom w:val="0"/>
          <w:divBdr>
            <w:top w:val="none" w:sz="0" w:space="0" w:color="auto"/>
            <w:left w:val="none" w:sz="0" w:space="0" w:color="auto"/>
            <w:bottom w:val="none" w:sz="0" w:space="0" w:color="auto"/>
            <w:right w:val="none" w:sz="0" w:space="0" w:color="auto"/>
          </w:divBdr>
        </w:div>
        <w:div w:id="1472094981">
          <w:marLeft w:val="0"/>
          <w:marRight w:val="0"/>
          <w:marTop w:val="0"/>
          <w:marBottom w:val="0"/>
          <w:divBdr>
            <w:top w:val="none" w:sz="0" w:space="0" w:color="auto"/>
            <w:left w:val="none" w:sz="0" w:space="0" w:color="auto"/>
            <w:bottom w:val="none" w:sz="0" w:space="0" w:color="auto"/>
            <w:right w:val="none" w:sz="0" w:space="0" w:color="auto"/>
          </w:divBdr>
        </w:div>
        <w:div w:id="1790389843">
          <w:marLeft w:val="0"/>
          <w:marRight w:val="0"/>
          <w:marTop w:val="0"/>
          <w:marBottom w:val="0"/>
          <w:divBdr>
            <w:top w:val="none" w:sz="0" w:space="0" w:color="auto"/>
            <w:left w:val="none" w:sz="0" w:space="0" w:color="auto"/>
            <w:bottom w:val="none" w:sz="0" w:space="0" w:color="auto"/>
            <w:right w:val="none" w:sz="0" w:space="0" w:color="auto"/>
          </w:divBdr>
        </w:div>
        <w:div w:id="1271670060">
          <w:marLeft w:val="0"/>
          <w:marRight w:val="0"/>
          <w:marTop w:val="0"/>
          <w:marBottom w:val="0"/>
          <w:divBdr>
            <w:top w:val="none" w:sz="0" w:space="0" w:color="auto"/>
            <w:left w:val="none" w:sz="0" w:space="0" w:color="auto"/>
            <w:bottom w:val="none" w:sz="0" w:space="0" w:color="auto"/>
            <w:right w:val="none" w:sz="0" w:space="0" w:color="auto"/>
          </w:divBdr>
        </w:div>
        <w:div w:id="780607196">
          <w:marLeft w:val="0"/>
          <w:marRight w:val="0"/>
          <w:marTop w:val="0"/>
          <w:marBottom w:val="0"/>
          <w:divBdr>
            <w:top w:val="none" w:sz="0" w:space="0" w:color="auto"/>
            <w:left w:val="none" w:sz="0" w:space="0" w:color="auto"/>
            <w:bottom w:val="none" w:sz="0" w:space="0" w:color="auto"/>
            <w:right w:val="none" w:sz="0" w:space="0" w:color="auto"/>
          </w:divBdr>
        </w:div>
        <w:div w:id="1785078523">
          <w:marLeft w:val="0"/>
          <w:marRight w:val="0"/>
          <w:marTop w:val="0"/>
          <w:marBottom w:val="0"/>
          <w:divBdr>
            <w:top w:val="none" w:sz="0" w:space="0" w:color="auto"/>
            <w:left w:val="none" w:sz="0" w:space="0" w:color="auto"/>
            <w:bottom w:val="none" w:sz="0" w:space="0" w:color="auto"/>
            <w:right w:val="none" w:sz="0" w:space="0" w:color="auto"/>
          </w:divBdr>
        </w:div>
        <w:div w:id="426586350">
          <w:marLeft w:val="0"/>
          <w:marRight w:val="0"/>
          <w:marTop w:val="0"/>
          <w:marBottom w:val="0"/>
          <w:divBdr>
            <w:top w:val="none" w:sz="0" w:space="0" w:color="auto"/>
            <w:left w:val="none" w:sz="0" w:space="0" w:color="auto"/>
            <w:bottom w:val="none" w:sz="0" w:space="0" w:color="auto"/>
            <w:right w:val="none" w:sz="0" w:space="0" w:color="auto"/>
          </w:divBdr>
        </w:div>
        <w:div w:id="565190004">
          <w:marLeft w:val="0"/>
          <w:marRight w:val="0"/>
          <w:marTop w:val="0"/>
          <w:marBottom w:val="0"/>
          <w:divBdr>
            <w:top w:val="none" w:sz="0" w:space="0" w:color="auto"/>
            <w:left w:val="none" w:sz="0" w:space="0" w:color="auto"/>
            <w:bottom w:val="none" w:sz="0" w:space="0" w:color="auto"/>
            <w:right w:val="none" w:sz="0" w:space="0" w:color="auto"/>
          </w:divBdr>
        </w:div>
        <w:div w:id="1915704049">
          <w:marLeft w:val="0"/>
          <w:marRight w:val="0"/>
          <w:marTop w:val="0"/>
          <w:marBottom w:val="0"/>
          <w:divBdr>
            <w:top w:val="none" w:sz="0" w:space="0" w:color="auto"/>
            <w:left w:val="none" w:sz="0" w:space="0" w:color="auto"/>
            <w:bottom w:val="none" w:sz="0" w:space="0" w:color="auto"/>
            <w:right w:val="none" w:sz="0" w:space="0" w:color="auto"/>
          </w:divBdr>
        </w:div>
        <w:div w:id="62798560">
          <w:marLeft w:val="0"/>
          <w:marRight w:val="0"/>
          <w:marTop w:val="0"/>
          <w:marBottom w:val="0"/>
          <w:divBdr>
            <w:top w:val="none" w:sz="0" w:space="0" w:color="auto"/>
            <w:left w:val="none" w:sz="0" w:space="0" w:color="auto"/>
            <w:bottom w:val="none" w:sz="0" w:space="0" w:color="auto"/>
            <w:right w:val="none" w:sz="0" w:space="0" w:color="auto"/>
          </w:divBdr>
        </w:div>
        <w:div w:id="1311984231">
          <w:marLeft w:val="0"/>
          <w:marRight w:val="0"/>
          <w:marTop w:val="0"/>
          <w:marBottom w:val="0"/>
          <w:divBdr>
            <w:top w:val="none" w:sz="0" w:space="0" w:color="auto"/>
            <w:left w:val="none" w:sz="0" w:space="0" w:color="auto"/>
            <w:bottom w:val="none" w:sz="0" w:space="0" w:color="auto"/>
            <w:right w:val="none" w:sz="0" w:space="0" w:color="auto"/>
          </w:divBdr>
        </w:div>
        <w:div w:id="1766489381">
          <w:marLeft w:val="0"/>
          <w:marRight w:val="0"/>
          <w:marTop w:val="0"/>
          <w:marBottom w:val="0"/>
          <w:divBdr>
            <w:top w:val="none" w:sz="0" w:space="0" w:color="auto"/>
            <w:left w:val="none" w:sz="0" w:space="0" w:color="auto"/>
            <w:bottom w:val="none" w:sz="0" w:space="0" w:color="auto"/>
            <w:right w:val="none" w:sz="0" w:space="0" w:color="auto"/>
          </w:divBdr>
        </w:div>
        <w:div w:id="809402094">
          <w:marLeft w:val="0"/>
          <w:marRight w:val="0"/>
          <w:marTop w:val="0"/>
          <w:marBottom w:val="0"/>
          <w:divBdr>
            <w:top w:val="none" w:sz="0" w:space="0" w:color="auto"/>
            <w:left w:val="none" w:sz="0" w:space="0" w:color="auto"/>
            <w:bottom w:val="none" w:sz="0" w:space="0" w:color="auto"/>
            <w:right w:val="none" w:sz="0" w:space="0" w:color="auto"/>
          </w:divBdr>
        </w:div>
        <w:div w:id="680813004">
          <w:marLeft w:val="0"/>
          <w:marRight w:val="0"/>
          <w:marTop w:val="0"/>
          <w:marBottom w:val="0"/>
          <w:divBdr>
            <w:top w:val="none" w:sz="0" w:space="0" w:color="auto"/>
            <w:left w:val="none" w:sz="0" w:space="0" w:color="auto"/>
            <w:bottom w:val="none" w:sz="0" w:space="0" w:color="auto"/>
            <w:right w:val="none" w:sz="0" w:space="0" w:color="auto"/>
          </w:divBdr>
        </w:div>
        <w:div w:id="15009446">
          <w:marLeft w:val="0"/>
          <w:marRight w:val="0"/>
          <w:marTop w:val="0"/>
          <w:marBottom w:val="0"/>
          <w:divBdr>
            <w:top w:val="none" w:sz="0" w:space="0" w:color="auto"/>
            <w:left w:val="none" w:sz="0" w:space="0" w:color="auto"/>
            <w:bottom w:val="none" w:sz="0" w:space="0" w:color="auto"/>
            <w:right w:val="none" w:sz="0" w:space="0" w:color="auto"/>
          </w:divBdr>
        </w:div>
        <w:div w:id="537476286">
          <w:marLeft w:val="0"/>
          <w:marRight w:val="0"/>
          <w:marTop w:val="0"/>
          <w:marBottom w:val="0"/>
          <w:divBdr>
            <w:top w:val="none" w:sz="0" w:space="0" w:color="auto"/>
            <w:left w:val="none" w:sz="0" w:space="0" w:color="auto"/>
            <w:bottom w:val="none" w:sz="0" w:space="0" w:color="auto"/>
            <w:right w:val="none" w:sz="0" w:space="0" w:color="auto"/>
          </w:divBdr>
        </w:div>
        <w:div w:id="1894342317">
          <w:marLeft w:val="0"/>
          <w:marRight w:val="0"/>
          <w:marTop w:val="0"/>
          <w:marBottom w:val="0"/>
          <w:divBdr>
            <w:top w:val="none" w:sz="0" w:space="0" w:color="auto"/>
            <w:left w:val="none" w:sz="0" w:space="0" w:color="auto"/>
            <w:bottom w:val="none" w:sz="0" w:space="0" w:color="auto"/>
            <w:right w:val="none" w:sz="0" w:space="0" w:color="auto"/>
          </w:divBdr>
        </w:div>
        <w:div w:id="716587873">
          <w:marLeft w:val="0"/>
          <w:marRight w:val="0"/>
          <w:marTop w:val="0"/>
          <w:marBottom w:val="0"/>
          <w:divBdr>
            <w:top w:val="none" w:sz="0" w:space="0" w:color="auto"/>
            <w:left w:val="none" w:sz="0" w:space="0" w:color="auto"/>
            <w:bottom w:val="none" w:sz="0" w:space="0" w:color="auto"/>
            <w:right w:val="none" w:sz="0" w:space="0" w:color="auto"/>
          </w:divBdr>
        </w:div>
        <w:div w:id="1795443120">
          <w:marLeft w:val="0"/>
          <w:marRight w:val="0"/>
          <w:marTop w:val="0"/>
          <w:marBottom w:val="0"/>
          <w:divBdr>
            <w:top w:val="none" w:sz="0" w:space="0" w:color="auto"/>
            <w:left w:val="none" w:sz="0" w:space="0" w:color="auto"/>
            <w:bottom w:val="none" w:sz="0" w:space="0" w:color="auto"/>
            <w:right w:val="none" w:sz="0" w:space="0" w:color="auto"/>
          </w:divBdr>
        </w:div>
        <w:div w:id="271060775">
          <w:marLeft w:val="0"/>
          <w:marRight w:val="0"/>
          <w:marTop w:val="0"/>
          <w:marBottom w:val="0"/>
          <w:divBdr>
            <w:top w:val="none" w:sz="0" w:space="0" w:color="auto"/>
            <w:left w:val="none" w:sz="0" w:space="0" w:color="auto"/>
            <w:bottom w:val="none" w:sz="0" w:space="0" w:color="auto"/>
            <w:right w:val="none" w:sz="0" w:space="0" w:color="auto"/>
          </w:divBdr>
        </w:div>
        <w:div w:id="1411151074">
          <w:marLeft w:val="0"/>
          <w:marRight w:val="0"/>
          <w:marTop w:val="0"/>
          <w:marBottom w:val="0"/>
          <w:divBdr>
            <w:top w:val="none" w:sz="0" w:space="0" w:color="auto"/>
            <w:left w:val="none" w:sz="0" w:space="0" w:color="auto"/>
            <w:bottom w:val="none" w:sz="0" w:space="0" w:color="auto"/>
            <w:right w:val="none" w:sz="0" w:space="0" w:color="auto"/>
          </w:divBdr>
        </w:div>
        <w:div w:id="471561802">
          <w:marLeft w:val="0"/>
          <w:marRight w:val="0"/>
          <w:marTop w:val="0"/>
          <w:marBottom w:val="0"/>
          <w:divBdr>
            <w:top w:val="none" w:sz="0" w:space="0" w:color="auto"/>
            <w:left w:val="none" w:sz="0" w:space="0" w:color="auto"/>
            <w:bottom w:val="none" w:sz="0" w:space="0" w:color="auto"/>
            <w:right w:val="none" w:sz="0" w:space="0" w:color="auto"/>
          </w:divBdr>
        </w:div>
        <w:div w:id="644352838">
          <w:marLeft w:val="0"/>
          <w:marRight w:val="0"/>
          <w:marTop w:val="0"/>
          <w:marBottom w:val="0"/>
          <w:divBdr>
            <w:top w:val="none" w:sz="0" w:space="0" w:color="auto"/>
            <w:left w:val="none" w:sz="0" w:space="0" w:color="auto"/>
            <w:bottom w:val="none" w:sz="0" w:space="0" w:color="auto"/>
            <w:right w:val="none" w:sz="0" w:space="0" w:color="auto"/>
          </w:divBdr>
        </w:div>
        <w:div w:id="89588835">
          <w:marLeft w:val="0"/>
          <w:marRight w:val="0"/>
          <w:marTop w:val="0"/>
          <w:marBottom w:val="0"/>
          <w:divBdr>
            <w:top w:val="none" w:sz="0" w:space="0" w:color="auto"/>
            <w:left w:val="none" w:sz="0" w:space="0" w:color="auto"/>
            <w:bottom w:val="none" w:sz="0" w:space="0" w:color="auto"/>
            <w:right w:val="none" w:sz="0" w:space="0" w:color="auto"/>
          </w:divBdr>
        </w:div>
        <w:div w:id="1274748419">
          <w:marLeft w:val="0"/>
          <w:marRight w:val="0"/>
          <w:marTop w:val="0"/>
          <w:marBottom w:val="0"/>
          <w:divBdr>
            <w:top w:val="none" w:sz="0" w:space="0" w:color="auto"/>
            <w:left w:val="none" w:sz="0" w:space="0" w:color="auto"/>
            <w:bottom w:val="none" w:sz="0" w:space="0" w:color="auto"/>
            <w:right w:val="none" w:sz="0" w:space="0" w:color="auto"/>
          </w:divBdr>
        </w:div>
        <w:div w:id="1560556809">
          <w:marLeft w:val="0"/>
          <w:marRight w:val="0"/>
          <w:marTop w:val="0"/>
          <w:marBottom w:val="0"/>
          <w:divBdr>
            <w:top w:val="none" w:sz="0" w:space="0" w:color="auto"/>
            <w:left w:val="none" w:sz="0" w:space="0" w:color="auto"/>
            <w:bottom w:val="none" w:sz="0" w:space="0" w:color="auto"/>
            <w:right w:val="none" w:sz="0" w:space="0" w:color="auto"/>
          </w:divBdr>
        </w:div>
        <w:div w:id="1140222579">
          <w:marLeft w:val="0"/>
          <w:marRight w:val="0"/>
          <w:marTop w:val="0"/>
          <w:marBottom w:val="0"/>
          <w:divBdr>
            <w:top w:val="none" w:sz="0" w:space="0" w:color="auto"/>
            <w:left w:val="none" w:sz="0" w:space="0" w:color="auto"/>
            <w:bottom w:val="none" w:sz="0" w:space="0" w:color="auto"/>
            <w:right w:val="none" w:sz="0" w:space="0" w:color="auto"/>
          </w:divBdr>
        </w:div>
        <w:div w:id="1806386541">
          <w:marLeft w:val="0"/>
          <w:marRight w:val="0"/>
          <w:marTop w:val="0"/>
          <w:marBottom w:val="0"/>
          <w:divBdr>
            <w:top w:val="none" w:sz="0" w:space="0" w:color="auto"/>
            <w:left w:val="none" w:sz="0" w:space="0" w:color="auto"/>
            <w:bottom w:val="none" w:sz="0" w:space="0" w:color="auto"/>
            <w:right w:val="none" w:sz="0" w:space="0" w:color="auto"/>
          </w:divBdr>
        </w:div>
        <w:div w:id="70394472">
          <w:marLeft w:val="0"/>
          <w:marRight w:val="0"/>
          <w:marTop w:val="0"/>
          <w:marBottom w:val="0"/>
          <w:divBdr>
            <w:top w:val="none" w:sz="0" w:space="0" w:color="auto"/>
            <w:left w:val="none" w:sz="0" w:space="0" w:color="auto"/>
            <w:bottom w:val="none" w:sz="0" w:space="0" w:color="auto"/>
            <w:right w:val="none" w:sz="0" w:space="0" w:color="auto"/>
          </w:divBdr>
        </w:div>
        <w:div w:id="59792151">
          <w:marLeft w:val="0"/>
          <w:marRight w:val="0"/>
          <w:marTop w:val="0"/>
          <w:marBottom w:val="0"/>
          <w:divBdr>
            <w:top w:val="none" w:sz="0" w:space="0" w:color="auto"/>
            <w:left w:val="none" w:sz="0" w:space="0" w:color="auto"/>
            <w:bottom w:val="none" w:sz="0" w:space="0" w:color="auto"/>
            <w:right w:val="none" w:sz="0" w:space="0" w:color="auto"/>
          </w:divBdr>
        </w:div>
        <w:div w:id="481503042">
          <w:marLeft w:val="0"/>
          <w:marRight w:val="0"/>
          <w:marTop w:val="0"/>
          <w:marBottom w:val="0"/>
          <w:divBdr>
            <w:top w:val="none" w:sz="0" w:space="0" w:color="auto"/>
            <w:left w:val="none" w:sz="0" w:space="0" w:color="auto"/>
            <w:bottom w:val="none" w:sz="0" w:space="0" w:color="auto"/>
            <w:right w:val="none" w:sz="0" w:space="0" w:color="auto"/>
          </w:divBdr>
        </w:div>
        <w:div w:id="428545697">
          <w:marLeft w:val="0"/>
          <w:marRight w:val="0"/>
          <w:marTop w:val="0"/>
          <w:marBottom w:val="0"/>
          <w:divBdr>
            <w:top w:val="none" w:sz="0" w:space="0" w:color="auto"/>
            <w:left w:val="none" w:sz="0" w:space="0" w:color="auto"/>
            <w:bottom w:val="none" w:sz="0" w:space="0" w:color="auto"/>
            <w:right w:val="none" w:sz="0" w:space="0" w:color="auto"/>
          </w:divBdr>
        </w:div>
        <w:div w:id="482429983">
          <w:marLeft w:val="0"/>
          <w:marRight w:val="0"/>
          <w:marTop w:val="0"/>
          <w:marBottom w:val="0"/>
          <w:divBdr>
            <w:top w:val="none" w:sz="0" w:space="0" w:color="auto"/>
            <w:left w:val="none" w:sz="0" w:space="0" w:color="auto"/>
            <w:bottom w:val="none" w:sz="0" w:space="0" w:color="auto"/>
            <w:right w:val="none" w:sz="0" w:space="0" w:color="auto"/>
          </w:divBdr>
        </w:div>
        <w:div w:id="1451826872">
          <w:marLeft w:val="0"/>
          <w:marRight w:val="0"/>
          <w:marTop w:val="0"/>
          <w:marBottom w:val="0"/>
          <w:divBdr>
            <w:top w:val="none" w:sz="0" w:space="0" w:color="auto"/>
            <w:left w:val="none" w:sz="0" w:space="0" w:color="auto"/>
            <w:bottom w:val="none" w:sz="0" w:space="0" w:color="auto"/>
            <w:right w:val="none" w:sz="0" w:space="0" w:color="auto"/>
          </w:divBdr>
        </w:div>
        <w:div w:id="221214911">
          <w:marLeft w:val="0"/>
          <w:marRight w:val="0"/>
          <w:marTop w:val="0"/>
          <w:marBottom w:val="0"/>
          <w:divBdr>
            <w:top w:val="none" w:sz="0" w:space="0" w:color="auto"/>
            <w:left w:val="none" w:sz="0" w:space="0" w:color="auto"/>
            <w:bottom w:val="none" w:sz="0" w:space="0" w:color="auto"/>
            <w:right w:val="none" w:sz="0" w:space="0" w:color="auto"/>
          </w:divBdr>
        </w:div>
        <w:div w:id="1846433756">
          <w:marLeft w:val="0"/>
          <w:marRight w:val="0"/>
          <w:marTop w:val="0"/>
          <w:marBottom w:val="0"/>
          <w:divBdr>
            <w:top w:val="none" w:sz="0" w:space="0" w:color="auto"/>
            <w:left w:val="none" w:sz="0" w:space="0" w:color="auto"/>
            <w:bottom w:val="none" w:sz="0" w:space="0" w:color="auto"/>
            <w:right w:val="none" w:sz="0" w:space="0" w:color="auto"/>
          </w:divBdr>
        </w:div>
        <w:div w:id="1105347554">
          <w:marLeft w:val="0"/>
          <w:marRight w:val="0"/>
          <w:marTop w:val="0"/>
          <w:marBottom w:val="0"/>
          <w:divBdr>
            <w:top w:val="none" w:sz="0" w:space="0" w:color="auto"/>
            <w:left w:val="none" w:sz="0" w:space="0" w:color="auto"/>
            <w:bottom w:val="none" w:sz="0" w:space="0" w:color="auto"/>
            <w:right w:val="none" w:sz="0" w:space="0" w:color="auto"/>
          </w:divBdr>
        </w:div>
        <w:div w:id="1285038487">
          <w:marLeft w:val="0"/>
          <w:marRight w:val="0"/>
          <w:marTop w:val="0"/>
          <w:marBottom w:val="0"/>
          <w:divBdr>
            <w:top w:val="none" w:sz="0" w:space="0" w:color="auto"/>
            <w:left w:val="none" w:sz="0" w:space="0" w:color="auto"/>
            <w:bottom w:val="none" w:sz="0" w:space="0" w:color="auto"/>
            <w:right w:val="none" w:sz="0" w:space="0" w:color="auto"/>
          </w:divBdr>
        </w:div>
        <w:div w:id="893925253">
          <w:marLeft w:val="0"/>
          <w:marRight w:val="0"/>
          <w:marTop w:val="0"/>
          <w:marBottom w:val="0"/>
          <w:divBdr>
            <w:top w:val="none" w:sz="0" w:space="0" w:color="auto"/>
            <w:left w:val="none" w:sz="0" w:space="0" w:color="auto"/>
            <w:bottom w:val="none" w:sz="0" w:space="0" w:color="auto"/>
            <w:right w:val="none" w:sz="0" w:space="0" w:color="auto"/>
          </w:divBdr>
        </w:div>
        <w:div w:id="2096896247">
          <w:marLeft w:val="0"/>
          <w:marRight w:val="0"/>
          <w:marTop w:val="0"/>
          <w:marBottom w:val="0"/>
          <w:divBdr>
            <w:top w:val="none" w:sz="0" w:space="0" w:color="auto"/>
            <w:left w:val="none" w:sz="0" w:space="0" w:color="auto"/>
            <w:bottom w:val="none" w:sz="0" w:space="0" w:color="auto"/>
            <w:right w:val="none" w:sz="0" w:space="0" w:color="auto"/>
          </w:divBdr>
        </w:div>
        <w:div w:id="1235778960">
          <w:marLeft w:val="0"/>
          <w:marRight w:val="0"/>
          <w:marTop w:val="0"/>
          <w:marBottom w:val="0"/>
          <w:divBdr>
            <w:top w:val="none" w:sz="0" w:space="0" w:color="auto"/>
            <w:left w:val="none" w:sz="0" w:space="0" w:color="auto"/>
            <w:bottom w:val="none" w:sz="0" w:space="0" w:color="auto"/>
            <w:right w:val="none" w:sz="0" w:space="0" w:color="auto"/>
          </w:divBdr>
        </w:div>
        <w:div w:id="747191215">
          <w:marLeft w:val="0"/>
          <w:marRight w:val="0"/>
          <w:marTop w:val="0"/>
          <w:marBottom w:val="0"/>
          <w:divBdr>
            <w:top w:val="none" w:sz="0" w:space="0" w:color="auto"/>
            <w:left w:val="none" w:sz="0" w:space="0" w:color="auto"/>
            <w:bottom w:val="none" w:sz="0" w:space="0" w:color="auto"/>
            <w:right w:val="none" w:sz="0" w:space="0" w:color="auto"/>
          </w:divBdr>
        </w:div>
        <w:div w:id="989595767">
          <w:marLeft w:val="0"/>
          <w:marRight w:val="0"/>
          <w:marTop w:val="0"/>
          <w:marBottom w:val="0"/>
          <w:divBdr>
            <w:top w:val="none" w:sz="0" w:space="0" w:color="auto"/>
            <w:left w:val="none" w:sz="0" w:space="0" w:color="auto"/>
            <w:bottom w:val="none" w:sz="0" w:space="0" w:color="auto"/>
            <w:right w:val="none" w:sz="0" w:space="0" w:color="auto"/>
          </w:divBdr>
        </w:div>
        <w:div w:id="1523324304">
          <w:marLeft w:val="0"/>
          <w:marRight w:val="0"/>
          <w:marTop w:val="0"/>
          <w:marBottom w:val="0"/>
          <w:divBdr>
            <w:top w:val="none" w:sz="0" w:space="0" w:color="auto"/>
            <w:left w:val="none" w:sz="0" w:space="0" w:color="auto"/>
            <w:bottom w:val="none" w:sz="0" w:space="0" w:color="auto"/>
            <w:right w:val="none" w:sz="0" w:space="0" w:color="auto"/>
          </w:divBdr>
        </w:div>
        <w:div w:id="1347753241">
          <w:marLeft w:val="0"/>
          <w:marRight w:val="0"/>
          <w:marTop w:val="0"/>
          <w:marBottom w:val="0"/>
          <w:divBdr>
            <w:top w:val="none" w:sz="0" w:space="0" w:color="auto"/>
            <w:left w:val="none" w:sz="0" w:space="0" w:color="auto"/>
            <w:bottom w:val="none" w:sz="0" w:space="0" w:color="auto"/>
            <w:right w:val="none" w:sz="0" w:space="0" w:color="auto"/>
          </w:divBdr>
        </w:div>
        <w:div w:id="1752846959">
          <w:marLeft w:val="0"/>
          <w:marRight w:val="0"/>
          <w:marTop w:val="0"/>
          <w:marBottom w:val="0"/>
          <w:divBdr>
            <w:top w:val="none" w:sz="0" w:space="0" w:color="auto"/>
            <w:left w:val="none" w:sz="0" w:space="0" w:color="auto"/>
            <w:bottom w:val="none" w:sz="0" w:space="0" w:color="auto"/>
            <w:right w:val="none" w:sz="0" w:space="0" w:color="auto"/>
          </w:divBdr>
        </w:div>
        <w:div w:id="177815136">
          <w:marLeft w:val="0"/>
          <w:marRight w:val="0"/>
          <w:marTop w:val="0"/>
          <w:marBottom w:val="0"/>
          <w:divBdr>
            <w:top w:val="none" w:sz="0" w:space="0" w:color="auto"/>
            <w:left w:val="none" w:sz="0" w:space="0" w:color="auto"/>
            <w:bottom w:val="none" w:sz="0" w:space="0" w:color="auto"/>
            <w:right w:val="none" w:sz="0" w:space="0" w:color="auto"/>
          </w:divBdr>
        </w:div>
        <w:div w:id="325518367">
          <w:marLeft w:val="0"/>
          <w:marRight w:val="0"/>
          <w:marTop w:val="0"/>
          <w:marBottom w:val="0"/>
          <w:divBdr>
            <w:top w:val="none" w:sz="0" w:space="0" w:color="auto"/>
            <w:left w:val="none" w:sz="0" w:space="0" w:color="auto"/>
            <w:bottom w:val="none" w:sz="0" w:space="0" w:color="auto"/>
            <w:right w:val="none" w:sz="0" w:space="0" w:color="auto"/>
          </w:divBdr>
        </w:div>
        <w:div w:id="720133530">
          <w:marLeft w:val="0"/>
          <w:marRight w:val="0"/>
          <w:marTop w:val="0"/>
          <w:marBottom w:val="0"/>
          <w:divBdr>
            <w:top w:val="none" w:sz="0" w:space="0" w:color="auto"/>
            <w:left w:val="none" w:sz="0" w:space="0" w:color="auto"/>
            <w:bottom w:val="none" w:sz="0" w:space="0" w:color="auto"/>
            <w:right w:val="none" w:sz="0" w:space="0" w:color="auto"/>
          </w:divBdr>
        </w:div>
        <w:div w:id="164438710">
          <w:marLeft w:val="0"/>
          <w:marRight w:val="0"/>
          <w:marTop w:val="0"/>
          <w:marBottom w:val="0"/>
          <w:divBdr>
            <w:top w:val="none" w:sz="0" w:space="0" w:color="auto"/>
            <w:left w:val="none" w:sz="0" w:space="0" w:color="auto"/>
            <w:bottom w:val="none" w:sz="0" w:space="0" w:color="auto"/>
            <w:right w:val="none" w:sz="0" w:space="0" w:color="auto"/>
          </w:divBdr>
        </w:div>
        <w:div w:id="955872763">
          <w:marLeft w:val="0"/>
          <w:marRight w:val="0"/>
          <w:marTop w:val="0"/>
          <w:marBottom w:val="0"/>
          <w:divBdr>
            <w:top w:val="none" w:sz="0" w:space="0" w:color="auto"/>
            <w:left w:val="none" w:sz="0" w:space="0" w:color="auto"/>
            <w:bottom w:val="none" w:sz="0" w:space="0" w:color="auto"/>
            <w:right w:val="none" w:sz="0" w:space="0" w:color="auto"/>
          </w:divBdr>
        </w:div>
        <w:div w:id="945039603">
          <w:marLeft w:val="0"/>
          <w:marRight w:val="0"/>
          <w:marTop w:val="0"/>
          <w:marBottom w:val="0"/>
          <w:divBdr>
            <w:top w:val="none" w:sz="0" w:space="0" w:color="auto"/>
            <w:left w:val="none" w:sz="0" w:space="0" w:color="auto"/>
            <w:bottom w:val="none" w:sz="0" w:space="0" w:color="auto"/>
            <w:right w:val="none" w:sz="0" w:space="0" w:color="auto"/>
          </w:divBdr>
        </w:div>
        <w:div w:id="228001370">
          <w:marLeft w:val="0"/>
          <w:marRight w:val="0"/>
          <w:marTop w:val="0"/>
          <w:marBottom w:val="0"/>
          <w:divBdr>
            <w:top w:val="none" w:sz="0" w:space="0" w:color="auto"/>
            <w:left w:val="none" w:sz="0" w:space="0" w:color="auto"/>
            <w:bottom w:val="none" w:sz="0" w:space="0" w:color="auto"/>
            <w:right w:val="none" w:sz="0" w:space="0" w:color="auto"/>
          </w:divBdr>
        </w:div>
        <w:div w:id="726953364">
          <w:marLeft w:val="0"/>
          <w:marRight w:val="0"/>
          <w:marTop w:val="0"/>
          <w:marBottom w:val="0"/>
          <w:divBdr>
            <w:top w:val="none" w:sz="0" w:space="0" w:color="auto"/>
            <w:left w:val="none" w:sz="0" w:space="0" w:color="auto"/>
            <w:bottom w:val="none" w:sz="0" w:space="0" w:color="auto"/>
            <w:right w:val="none" w:sz="0" w:space="0" w:color="auto"/>
          </w:divBdr>
        </w:div>
        <w:div w:id="1698238465">
          <w:marLeft w:val="0"/>
          <w:marRight w:val="0"/>
          <w:marTop w:val="0"/>
          <w:marBottom w:val="0"/>
          <w:divBdr>
            <w:top w:val="none" w:sz="0" w:space="0" w:color="auto"/>
            <w:left w:val="none" w:sz="0" w:space="0" w:color="auto"/>
            <w:bottom w:val="none" w:sz="0" w:space="0" w:color="auto"/>
            <w:right w:val="none" w:sz="0" w:space="0" w:color="auto"/>
          </w:divBdr>
        </w:div>
        <w:div w:id="31154350">
          <w:marLeft w:val="0"/>
          <w:marRight w:val="0"/>
          <w:marTop w:val="0"/>
          <w:marBottom w:val="0"/>
          <w:divBdr>
            <w:top w:val="none" w:sz="0" w:space="0" w:color="auto"/>
            <w:left w:val="none" w:sz="0" w:space="0" w:color="auto"/>
            <w:bottom w:val="none" w:sz="0" w:space="0" w:color="auto"/>
            <w:right w:val="none" w:sz="0" w:space="0" w:color="auto"/>
          </w:divBdr>
        </w:div>
        <w:div w:id="618486640">
          <w:marLeft w:val="0"/>
          <w:marRight w:val="0"/>
          <w:marTop w:val="0"/>
          <w:marBottom w:val="0"/>
          <w:divBdr>
            <w:top w:val="none" w:sz="0" w:space="0" w:color="auto"/>
            <w:left w:val="none" w:sz="0" w:space="0" w:color="auto"/>
            <w:bottom w:val="none" w:sz="0" w:space="0" w:color="auto"/>
            <w:right w:val="none" w:sz="0" w:space="0" w:color="auto"/>
          </w:divBdr>
        </w:div>
        <w:div w:id="153571489">
          <w:marLeft w:val="0"/>
          <w:marRight w:val="0"/>
          <w:marTop w:val="0"/>
          <w:marBottom w:val="0"/>
          <w:divBdr>
            <w:top w:val="none" w:sz="0" w:space="0" w:color="auto"/>
            <w:left w:val="none" w:sz="0" w:space="0" w:color="auto"/>
            <w:bottom w:val="none" w:sz="0" w:space="0" w:color="auto"/>
            <w:right w:val="none" w:sz="0" w:space="0" w:color="auto"/>
          </w:divBdr>
        </w:div>
        <w:div w:id="1108696554">
          <w:marLeft w:val="0"/>
          <w:marRight w:val="0"/>
          <w:marTop w:val="0"/>
          <w:marBottom w:val="0"/>
          <w:divBdr>
            <w:top w:val="none" w:sz="0" w:space="0" w:color="auto"/>
            <w:left w:val="none" w:sz="0" w:space="0" w:color="auto"/>
            <w:bottom w:val="none" w:sz="0" w:space="0" w:color="auto"/>
            <w:right w:val="none" w:sz="0" w:space="0" w:color="auto"/>
          </w:divBdr>
        </w:div>
        <w:div w:id="81729715">
          <w:marLeft w:val="0"/>
          <w:marRight w:val="0"/>
          <w:marTop w:val="0"/>
          <w:marBottom w:val="0"/>
          <w:divBdr>
            <w:top w:val="none" w:sz="0" w:space="0" w:color="auto"/>
            <w:left w:val="none" w:sz="0" w:space="0" w:color="auto"/>
            <w:bottom w:val="none" w:sz="0" w:space="0" w:color="auto"/>
            <w:right w:val="none" w:sz="0" w:space="0" w:color="auto"/>
          </w:divBdr>
        </w:div>
        <w:div w:id="577983517">
          <w:marLeft w:val="0"/>
          <w:marRight w:val="0"/>
          <w:marTop w:val="0"/>
          <w:marBottom w:val="0"/>
          <w:divBdr>
            <w:top w:val="none" w:sz="0" w:space="0" w:color="auto"/>
            <w:left w:val="none" w:sz="0" w:space="0" w:color="auto"/>
            <w:bottom w:val="none" w:sz="0" w:space="0" w:color="auto"/>
            <w:right w:val="none" w:sz="0" w:space="0" w:color="auto"/>
          </w:divBdr>
        </w:div>
        <w:div w:id="1829320058">
          <w:marLeft w:val="0"/>
          <w:marRight w:val="0"/>
          <w:marTop w:val="0"/>
          <w:marBottom w:val="0"/>
          <w:divBdr>
            <w:top w:val="none" w:sz="0" w:space="0" w:color="auto"/>
            <w:left w:val="none" w:sz="0" w:space="0" w:color="auto"/>
            <w:bottom w:val="none" w:sz="0" w:space="0" w:color="auto"/>
            <w:right w:val="none" w:sz="0" w:space="0" w:color="auto"/>
          </w:divBdr>
        </w:div>
        <w:div w:id="429738466">
          <w:marLeft w:val="0"/>
          <w:marRight w:val="0"/>
          <w:marTop w:val="0"/>
          <w:marBottom w:val="0"/>
          <w:divBdr>
            <w:top w:val="none" w:sz="0" w:space="0" w:color="auto"/>
            <w:left w:val="none" w:sz="0" w:space="0" w:color="auto"/>
            <w:bottom w:val="none" w:sz="0" w:space="0" w:color="auto"/>
            <w:right w:val="none" w:sz="0" w:space="0" w:color="auto"/>
          </w:divBdr>
        </w:div>
        <w:div w:id="2057391384">
          <w:marLeft w:val="0"/>
          <w:marRight w:val="0"/>
          <w:marTop w:val="0"/>
          <w:marBottom w:val="0"/>
          <w:divBdr>
            <w:top w:val="none" w:sz="0" w:space="0" w:color="auto"/>
            <w:left w:val="none" w:sz="0" w:space="0" w:color="auto"/>
            <w:bottom w:val="none" w:sz="0" w:space="0" w:color="auto"/>
            <w:right w:val="none" w:sz="0" w:space="0" w:color="auto"/>
          </w:divBdr>
        </w:div>
        <w:div w:id="816261498">
          <w:marLeft w:val="0"/>
          <w:marRight w:val="0"/>
          <w:marTop w:val="0"/>
          <w:marBottom w:val="0"/>
          <w:divBdr>
            <w:top w:val="none" w:sz="0" w:space="0" w:color="auto"/>
            <w:left w:val="none" w:sz="0" w:space="0" w:color="auto"/>
            <w:bottom w:val="none" w:sz="0" w:space="0" w:color="auto"/>
            <w:right w:val="none" w:sz="0" w:space="0" w:color="auto"/>
          </w:divBdr>
        </w:div>
        <w:div w:id="1313674893">
          <w:marLeft w:val="0"/>
          <w:marRight w:val="0"/>
          <w:marTop w:val="0"/>
          <w:marBottom w:val="0"/>
          <w:divBdr>
            <w:top w:val="none" w:sz="0" w:space="0" w:color="auto"/>
            <w:left w:val="none" w:sz="0" w:space="0" w:color="auto"/>
            <w:bottom w:val="none" w:sz="0" w:space="0" w:color="auto"/>
            <w:right w:val="none" w:sz="0" w:space="0" w:color="auto"/>
          </w:divBdr>
        </w:div>
        <w:div w:id="535890022">
          <w:marLeft w:val="0"/>
          <w:marRight w:val="0"/>
          <w:marTop w:val="0"/>
          <w:marBottom w:val="0"/>
          <w:divBdr>
            <w:top w:val="none" w:sz="0" w:space="0" w:color="auto"/>
            <w:left w:val="none" w:sz="0" w:space="0" w:color="auto"/>
            <w:bottom w:val="none" w:sz="0" w:space="0" w:color="auto"/>
            <w:right w:val="none" w:sz="0" w:space="0" w:color="auto"/>
          </w:divBdr>
        </w:div>
        <w:div w:id="1097601480">
          <w:marLeft w:val="0"/>
          <w:marRight w:val="0"/>
          <w:marTop w:val="0"/>
          <w:marBottom w:val="0"/>
          <w:divBdr>
            <w:top w:val="none" w:sz="0" w:space="0" w:color="auto"/>
            <w:left w:val="none" w:sz="0" w:space="0" w:color="auto"/>
            <w:bottom w:val="none" w:sz="0" w:space="0" w:color="auto"/>
            <w:right w:val="none" w:sz="0" w:space="0" w:color="auto"/>
          </w:divBdr>
        </w:div>
        <w:div w:id="955676194">
          <w:marLeft w:val="0"/>
          <w:marRight w:val="0"/>
          <w:marTop w:val="0"/>
          <w:marBottom w:val="0"/>
          <w:divBdr>
            <w:top w:val="none" w:sz="0" w:space="0" w:color="auto"/>
            <w:left w:val="none" w:sz="0" w:space="0" w:color="auto"/>
            <w:bottom w:val="none" w:sz="0" w:space="0" w:color="auto"/>
            <w:right w:val="none" w:sz="0" w:space="0" w:color="auto"/>
          </w:divBdr>
        </w:div>
        <w:div w:id="816261280">
          <w:marLeft w:val="0"/>
          <w:marRight w:val="0"/>
          <w:marTop w:val="0"/>
          <w:marBottom w:val="0"/>
          <w:divBdr>
            <w:top w:val="none" w:sz="0" w:space="0" w:color="auto"/>
            <w:left w:val="none" w:sz="0" w:space="0" w:color="auto"/>
            <w:bottom w:val="none" w:sz="0" w:space="0" w:color="auto"/>
            <w:right w:val="none" w:sz="0" w:space="0" w:color="auto"/>
          </w:divBdr>
        </w:div>
        <w:div w:id="244996455">
          <w:marLeft w:val="0"/>
          <w:marRight w:val="0"/>
          <w:marTop w:val="0"/>
          <w:marBottom w:val="0"/>
          <w:divBdr>
            <w:top w:val="none" w:sz="0" w:space="0" w:color="auto"/>
            <w:left w:val="none" w:sz="0" w:space="0" w:color="auto"/>
            <w:bottom w:val="none" w:sz="0" w:space="0" w:color="auto"/>
            <w:right w:val="none" w:sz="0" w:space="0" w:color="auto"/>
          </w:divBdr>
        </w:div>
        <w:div w:id="1928730521">
          <w:marLeft w:val="0"/>
          <w:marRight w:val="0"/>
          <w:marTop w:val="0"/>
          <w:marBottom w:val="0"/>
          <w:divBdr>
            <w:top w:val="none" w:sz="0" w:space="0" w:color="auto"/>
            <w:left w:val="none" w:sz="0" w:space="0" w:color="auto"/>
            <w:bottom w:val="none" w:sz="0" w:space="0" w:color="auto"/>
            <w:right w:val="none" w:sz="0" w:space="0" w:color="auto"/>
          </w:divBdr>
        </w:div>
        <w:div w:id="1271665141">
          <w:marLeft w:val="0"/>
          <w:marRight w:val="0"/>
          <w:marTop w:val="0"/>
          <w:marBottom w:val="0"/>
          <w:divBdr>
            <w:top w:val="none" w:sz="0" w:space="0" w:color="auto"/>
            <w:left w:val="none" w:sz="0" w:space="0" w:color="auto"/>
            <w:bottom w:val="none" w:sz="0" w:space="0" w:color="auto"/>
            <w:right w:val="none" w:sz="0" w:space="0" w:color="auto"/>
          </w:divBdr>
        </w:div>
        <w:div w:id="1768497619">
          <w:marLeft w:val="0"/>
          <w:marRight w:val="0"/>
          <w:marTop w:val="0"/>
          <w:marBottom w:val="0"/>
          <w:divBdr>
            <w:top w:val="none" w:sz="0" w:space="0" w:color="auto"/>
            <w:left w:val="none" w:sz="0" w:space="0" w:color="auto"/>
            <w:bottom w:val="none" w:sz="0" w:space="0" w:color="auto"/>
            <w:right w:val="none" w:sz="0" w:space="0" w:color="auto"/>
          </w:divBdr>
        </w:div>
      </w:divsChild>
    </w:div>
    <w:div w:id="862396878">
      <w:bodyDiv w:val="1"/>
      <w:marLeft w:val="0"/>
      <w:marRight w:val="0"/>
      <w:marTop w:val="0"/>
      <w:marBottom w:val="0"/>
      <w:divBdr>
        <w:top w:val="none" w:sz="0" w:space="0" w:color="auto"/>
        <w:left w:val="none" w:sz="0" w:space="0" w:color="auto"/>
        <w:bottom w:val="none" w:sz="0" w:space="0" w:color="auto"/>
        <w:right w:val="none" w:sz="0" w:space="0" w:color="auto"/>
      </w:divBdr>
      <w:divsChild>
        <w:div w:id="1859151558">
          <w:marLeft w:val="0"/>
          <w:marRight w:val="0"/>
          <w:marTop w:val="0"/>
          <w:marBottom w:val="0"/>
          <w:divBdr>
            <w:top w:val="none" w:sz="0" w:space="0" w:color="auto"/>
            <w:left w:val="none" w:sz="0" w:space="0" w:color="auto"/>
            <w:bottom w:val="none" w:sz="0" w:space="0" w:color="auto"/>
            <w:right w:val="none" w:sz="0" w:space="0" w:color="auto"/>
          </w:divBdr>
        </w:div>
        <w:div w:id="1549486911">
          <w:marLeft w:val="0"/>
          <w:marRight w:val="0"/>
          <w:marTop w:val="0"/>
          <w:marBottom w:val="0"/>
          <w:divBdr>
            <w:top w:val="none" w:sz="0" w:space="0" w:color="auto"/>
            <w:left w:val="none" w:sz="0" w:space="0" w:color="auto"/>
            <w:bottom w:val="none" w:sz="0" w:space="0" w:color="auto"/>
            <w:right w:val="none" w:sz="0" w:space="0" w:color="auto"/>
          </w:divBdr>
        </w:div>
        <w:div w:id="1381321140">
          <w:marLeft w:val="0"/>
          <w:marRight w:val="0"/>
          <w:marTop w:val="0"/>
          <w:marBottom w:val="0"/>
          <w:divBdr>
            <w:top w:val="none" w:sz="0" w:space="0" w:color="auto"/>
            <w:left w:val="none" w:sz="0" w:space="0" w:color="auto"/>
            <w:bottom w:val="none" w:sz="0" w:space="0" w:color="auto"/>
            <w:right w:val="none" w:sz="0" w:space="0" w:color="auto"/>
          </w:divBdr>
        </w:div>
        <w:div w:id="436023830">
          <w:marLeft w:val="0"/>
          <w:marRight w:val="0"/>
          <w:marTop w:val="0"/>
          <w:marBottom w:val="0"/>
          <w:divBdr>
            <w:top w:val="none" w:sz="0" w:space="0" w:color="auto"/>
            <w:left w:val="none" w:sz="0" w:space="0" w:color="auto"/>
            <w:bottom w:val="none" w:sz="0" w:space="0" w:color="auto"/>
            <w:right w:val="none" w:sz="0" w:space="0" w:color="auto"/>
          </w:divBdr>
        </w:div>
        <w:div w:id="374814190">
          <w:marLeft w:val="0"/>
          <w:marRight w:val="0"/>
          <w:marTop w:val="0"/>
          <w:marBottom w:val="0"/>
          <w:divBdr>
            <w:top w:val="none" w:sz="0" w:space="0" w:color="auto"/>
            <w:left w:val="none" w:sz="0" w:space="0" w:color="auto"/>
            <w:bottom w:val="none" w:sz="0" w:space="0" w:color="auto"/>
            <w:right w:val="none" w:sz="0" w:space="0" w:color="auto"/>
          </w:divBdr>
        </w:div>
        <w:div w:id="299771456">
          <w:marLeft w:val="0"/>
          <w:marRight w:val="0"/>
          <w:marTop w:val="0"/>
          <w:marBottom w:val="0"/>
          <w:divBdr>
            <w:top w:val="none" w:sz="0" w:space="0" w:color="auto"/>
            <w:left w:val="none" w:sz="0" w:space="0" w:color="auto"/>
            <w:bottom w:val="none" w:sz="0" w:space="0" w:color="auto"/>
            <w:right w:val="none" w:sz="0" w:space="0" w:color="auto"/>
          </w:divBdr>
        </w:div>
        <w:div w:id="1988320147">
          <w:marLeft w:val="0"/>
          <w:marRight w:val="0"/>
          <w:marTop w:val="0"/>
          <w:marBottom w:val="0"/>
          <w:divBdr>
            <w:top w:val="none" w:sz="0" w:space="0" w:color="auto"/>
            <w:left w:val="none" w:sz="0" w:space="0" w:color="auto"/>
            <w:bottom w:val="none" w:sz="0" w:space="0" w:color="auto"/>
            <w:right w:val="none" w:sz="0" w:space="0" w:color="auto"/>
          </w:divBdr>
        </w:div>
        <w:div w:id="1174413263">
          <w:marLeft w:val="0"/>
          <w:marRight w:val="0"/>
          <w:marTop w:val="0"/>
          <w:marBottom w:val="0"/>
          <w:divBdr>
            <w:top w:val="none" w:sz="0" w:space="0" w:color="auto"/>
            <w:left w:val="none" w:sz="0" w:space="0" w:color="auto"/>
            <w:bottom w:val="none" w:sz="0" w:space="0" w:color="auto"/>
            <w:right w:val="none" w:sz="0" w:space="0" w:color="auto"/>
          </w:divBdr>
        </w:div>
        <w:div w:id="1731734039">
          <w:marLeft w:val="0"/>
          <w:marRight w:val="0"/>
          <w:marTop w:val="0"/>
          <w:marBottom w:val="0"/>
          <w:divBdr>
            <w:top w:val="none" w:sz="0" w:space="0" w:color="auto"/>
            <w:left w:val="none" w:sz="0" w:space="0" w:color="auto"/>
            <w:bottom w:val="none" w:sz="0" w:space="0" w:color="auto"/>
            <w:right w:val="none" w:sz="0" w:space="0" w:color="auto"/>
          </w:divBdr>
        </w:div>
        <w:div w:id="1419669474">
          <w:marLeft w:val="0"/>
          <w:marRight w:val="0"/>
          <w:marTop w:val="0"/>
          <w:marBottom w:val="0"/>
          <w:divBdr>
            <w:top w:val="none" w:sz="0" w:space="0" w:color="auto"/>
            <w:left w:val="none" w:sz="0" w:space="0" w:color="auto"/>
            <w:bottom w:val="none" w:sz="0" w:space="0" w:color="auto"/>
            <w:right w:val="none" w:sz="0" w:space="0" w:color="auto"/>
          </w:divBdr>
        </w:div>
        <w:div w:id="1464808047">
          <w:marLeft w:val="0"/>
          <w:marRight w:val="0"/>
          <w:marTop w:val="0"/>
          <w:marBottom w:val="0"/>
          <w:divBdr>
            <w:top w:val="none" w:sz="0" w:space="0" w:color="auto"/>
            <w:left w:val="none" w:sz="0" w:space="0" w:color="auto"/>
            <w:bottom w:val="none" w:sz="0" w:space="0" w:color="auto"/>
            <w:right w:val="none" w:sz="0" w:space="0" w:color="auto"/>
          </w:divBdr>
        </w:div>
        <w:div w:id="1718310778">
          <w:marLeft w:val="0"/>
          <w:marRight w:val="0"/>
          <w:marTop w:val="0"/>
          <w:marBottom w:val="0"/>
          <w:divBdr>
            <w:top w:val="none" w:sz="0" w:space="0" w:color="auto"/>
            <w:left w:val="none" w:sz="0" w:space="0" w:color="auto"/>
            <w:bottom w:val="none" w:sz="0" w:space="0" w:color="auto"/>
            <w:right w:val="none" w:sz="0" w:space="0" w:color="auto"/>
          </w:divBdr>
        </w:div>
        <w:div w:id="241068710">
          <w:marLeft w:val="0"/>
          <w:marRight w:val="0"/>
          <w:marTop w:val="0"/>
          <w:marBottom w:val="0"/>
          <w:divBdr>
            <w:top w:val="none" w:sz="0" w:space="0" w:color="auto"/>
            <w:left w:val="none" w:sz="0" w:space="0" w:color="auto"/>
            <w:bottom w:val="none" w:sz="0" w:space="0" w:color="auto"/>
            <w:right w:val="none" w:sz="0" w:space="0" w:color="auto"/>
          </w:divBdr>
        </w:div>
        <w:div w:id="240144963">
          <w:marLeft w:val="0"/>
          <w:marRight w:val="0"/>
          <w:marTop w:val="0"/>
          <w:marBottom w:val="0"/>
          <w:divBdr>
            <w:top w:val="none" w:sz="0" w:space="0" w:color="auto"/>
            <w:left w:val="none" w:sz="0" w:space="0" w:color="auto"/>
            <w:bottom w:val="none" w:sz="0" w:space="0" w:color="auto"/>
            <w:right w:val="none" w:sz="0" w:space="0" w:color="auto"/>
          </w:divBdr>
        </w:div>
        <w:div w:id="85465328">
          <w:marLeft w:val="0"/>
          <w:marRight w:val="0"/>
          <w:marTop w:val="0"/>
          <w:marBottom w:val="0"/>
          <w:divBdr>
            <w:top w:val="none" w:sz="0" w:space="0" w:color="auto"/>
            <w:left w:val="none" w:sz="0" w:space="0" w:color="auto"/>
            <w:bottom w:val="none" w:sz="0" w:space="0" w:color="auto"/>
            <w:right w:val="none" w:sz="0" w:space="0" w:color="auto"/>
          </w:divBdr>
        </w:div>
        <w:div w:id="1213619047">
          <w:marLeft w:val="0"/>
          <w:marRight w:val="0"/>
          <w:marTop w:val="0"/>
          <w:marBottom w:val="0"/>
          <w:divBdr>
            <w:top w:val="none" w:sz="0" w:space="0" w:color="auto"/>
            <w:left w:val="none" w:sz="0" w:space="0" w:color="auto"/>
            <w:bottom w:val="none" w:sz="0" w:space="0" w:color="auto"/>
            <w:right w:val="none" w:sz="0" w:space="0" w:color="auto"/>
          </w:divBdr>
        </w:div>
        <w:div w:id="689917102">
          <w:marLeft w:val="0"/>
          <w:marRight w:val="0"/>
          <w:marTop w:val="0"/>
          <w:marBottom w:val="0"/>
          <w:divBdr>
            <w:top w:val="none" w:sz="0" w:space="0" w:color="auto"/>
            <w:left w:val="none" w:sz="0" w:space="0" w:color="auto"/>
            <w:bottom w:val="none" w:sz="0" w:space="0" w:color="auto"/>
            <w:right w:val="none" w:sz="0" w:space="0" w:color="auto"/>
          </w:divBdr>
        </w:div>
        <w:div w:id="1344628507">
          <w:marLeft w:val="0"/>
          <w:marRight w:val="0"/>
          <w:marTop w:val="0"/>
          <w:marBottom w:val="0"/>
          <w:divBdr>
            <w:top w:val="none" w:sz="0" w:space="0" w:color="auto"/>
            <w:left w:val="none" w:sz="0" w:space="0" w:color="auto"/>
            <w:bottom w:val="none" w:sz="0" w:space="0" w:color="auto"/>
            <w:right w:val="none" w:sz="0" w:space="0" w:color="auto"/>
          </w:divBdr>
        </w:div>
        <w:div w:id="429469934">
          <w:marLeft w:val="0"/>
          <w:marRight w:val="0"/>
          <w:marTop w:val="0"/>
          <w:marBottom w:val="0"/>
          <w:divBdr>
            <w:top w:val="none" w:sz="0" w:space="0" w:color="auto"/>
            <w:left w:val="none" w:sz="0" w:space="0" w:color="auto"/>
            <w:bottom w:val="none" w:sz="0" w:space="0" w:color="auto"/>
            <w:right w:val="none" w:sz="0" w:space="0" w:color="auto"/>
          </w:divBdr>
        </w:div>
        <w:div w:id="526413477">
          <w:marLeft w:val="0"/>
          <w:marRight w:val="0"/>
          <w:marTop w:val="0"/>
          <w:marBottom w:val="0"/>
          <w:divBdr>
            <w:top w:val="none" w:sz="0" w:space="0" w:color="auto"/>
            <w:left w:val="none" w:sz="0" w:space="0" w:color="auto"/>
            <w:bottom w:val="none" w:sz="0" w:space="0" w:color="auto"/>
            <w:right w:val="none" w:sz="0" w:space="0" w:color="auto"/>
          </w:divBdr>
        </w:div>
        <w:div w:id="1513186142">
          <w:marLeft w:val="0"/>
          <w:marRight w:val="0"/>
          <w:marTop w:val="0"/>
          <w:marBottom w:val="0"/>
          <w:divBdr>
            <w:top w:val="none" w:sz="0" w:space="0" w:color="auto"/>
            <w:left w:val="none" w:sz="0" w:space="0" w:color="auto"/>
            <w:bottom w:val="none" w:sz="0" w:space="0" w:color="auto"/>
            <w:right w:val="none" w:sz="0" w:space="0" w:color="auto"/>
          </w:divBdr>
        </w:div>
        <w:div w:id="885140762">
          <w:marLeft w:val="0"/>
          <w:marRight w:val="0"/>
          <w:marTop w:val="0"/>
          <w:marBottom w:val="0"/>
          <w:divBdr>
            <w:top w:val="none" w:sz="0" w:space="0" w:color="auto"/>
            <w:left w:val="none" w:sz="0" w:space="0" w:color="auto"/>
            <w:bottom w:val="none" w:sz="0" w:space="0" w:color="auto"/>
            <w:right w:val="none" w:sz="0" w:space="0" w:color="auto"/>
          </w:divBdr>
        </w:div>
        <w:div w:id="1129741801">
          <w:marLeft w:val="0"/>
          <w:marRight w:val="0"/>
          <w:marTop w:val="0"/>
          <w:marBottom w:val="0"/>
          <w:divBdr>
            <w:top w:val="none" w:sz="0" w:space="0" w:color="auto"/>
            <w:left w:val="none" w:sz="0" w:space="0" w:color="auto"/>
            <w:bottom w:val="none" w:sz="0" w:space="0" w:color="auto"/>
            <w:right w:val="none" w:sz="0" w:space="0" w:color="auto"/>
          </w:divBdr>
        </w:div>
        <w:div w:id="2006319854">
          <w:marLeft w:val="0"/>
          <w:marRight w:val="0"/>
          <w:marTop w:val="0"/>
          <w:marBottom w:val="0"/>
          <w:divBdr>
            <w:top w:val="none" w:sz="0" w:space="0" w:color="auto"/>
            <w:left w:val="none" w:sz="0" w:space="0" w:color="auto"/>
            <w:bottom w:val="none" w:sz="0" w:space="0" w:color="auto"/>
            <w:right w:val="none" w:sz="0" w:space="0" w:color="auto"/>
          </w:divBdr>
        </w:div>
        <w:div w:id="1885408040">
          <w:marLeft w:val="0"/>
          <w:marRight w:val="0"/>
          <w:marTop w:val="0"/>
          <w:marBottom w:val="0"/>
          <w:divBdr>
            <w:top w:val="none" w:sz="0" w:space="0" w:color="auto"/>
            <w:left w:val="none" w:sz="0" w:space="0" w:color="auto"/>
            <w:bottom w:val="none" w:sz="0" w:space="0" w:color="auto"/>
            <w:right w:val="none" w:sz="0" w:space="0" w:color="auto"/>
          </w:divBdr>
        </w:div>
        <w:div w:id="348216129">
          <w:marLeft w:val="0"/>
          <w:marRight w:val="0"/>
          <w:marTop w:val="0"/>
          <w:marBottom w:val="0"/>
          <w:divBdr>
            <w:top w:val="none" w:sz="0" w:space="0" w:color="auto"/>
            <w:left w:val="none" w:sz="0" w:space="0" w:color="auto"/>
            <w:bottom w:val="none" w:sz="0" w:space="0" w:color="auto"/>
            <w:right w:val="none" w:sz="0" w:space="0" w:color="auto"/>
          </w:divBdr>
        </w:div>
        <w:div w:id="1812748729">
          <w:marLeft w:val="0"/>
          <w:marRight w:val="0"/>
          <w:marTop w:val="0"/>
          <w:marBottom w:val="0"/>
          <w:divBdr>
            <w:top w:val="none" w:sz="0" w:space="0" w:color="auto"/>
            <w:left w:val="none" w:sz="0" w:space="0" w:color="auto"/>
            <w:bottom w:val="none" w:sz="0" w:space="0" w:color="auto"/>
            <w:right w:val="none" w:sz="0" w:space="0" w:color="auto"/>
          </w:divBdr>
        </w:div>
        <w:div w:id="758143028">
          <w:marLeft w:val="0"/>
          <w:marRight w:val="0"/>
          <w:marTop w:val="0"/>
          <w:marBottom w:val="0"/>
          <w:divBdr>
            <w:top w:val="none" w:sz="0" w:space="0" w:color="auto"/>
            <w:left w:val="none" w:sz="0" w:space="0" w:color="auto"/>
            <w:bottom w:val="none" w:sz="0" w:space="0" w:color="auto"/>
            <w:right w:val="none" w:sz="0" w:space="0" w:color="auto"/>
          </w:divBdr>
        </w:div>
        <w:div w:id="1723944570">
          <w:marLeft w:val="0"/>
          <w:marRight w:val="0"/>
          <w:marTop w:val="0"/>
          <w:marBottom w:val="0"/>
          <w:divBdr>
            <w:top w:val="none" w:sz="0" w:space="0" w:color="auto"/>
            <w:left w:val="none" w:sz="0" w:space="0" w:color="auto"/>
            <w:bottom w:val="none" w:sz="0" w:space="0" w:color="auto"/>
            <w:right w:val="none" w:sz="0" w:space="0" w:color="auto"/>
          </w:divBdr>
        </w:div>
        <w:div w:id="1084034206">
          <w:marLeft w:val="0"/>
          <w:marRight w:val="0"/>
          <w:marTop w:val="0"/>
          <w:marBottom w:val="0"/>
          <w:divBdr>
            <w:top w:val="none" w:sz="0" w:space="0" w:color="auto"/>
            <w:left w:val="none" w:sz="0" w:space="0" w:color="auto"/>
            <w:bottom w:val="none" w:sz="0" w:space="0" w:color="auto"/>
            <w:right w:val="none" w:sz="0" w:space="0" w:color="auto"/>
          </w:divBdr>
        </w:div>
        <w:div w:id="260183173">
          <w:marLeft w:val="0"/>
          <w:marRight w:val="0"/>
          <w:marTop w:val="0"/>
          <w:marBottom w:val="0"/>
          <w:divBdr>
            <w:top w:val="none" w:sz="0" w:space="0" w:color="auto"/>
            <w:left w:val="none" w:sz="0" w:space="0" w:color="auto"/>
            <w:bottom w:val="none" w:sz="0" w:space="0" w:color="auto"/>
            <w:right w:val="none" w:sz="0" w:space="0" w:color="auto"/>
          </w:divBdr>
        </w:div>
        <w:div w:id="1084300781">
          <w:marLeft w:val="0"/>
          <w:marRight w:val="0"/>
          <w:marTop w:val="0"/>
          <w:marBottom w:val="0"/>
          <w:divBdr>
            <w:top w:val="none" w:sz="0" w:space="0" w:color="auto"/>
            <w:left w:val="none" w:sz="0" w:space="0" w:color="auto"/>
            <w:bottom w:val="none" w:sz="0" w:space="0" w:color="auto"/>
            <w:right w:val="none" w:sz="0" w:space="0" w:color="auto"/>
          </w:divBdr>
        </w:div>
        <w:div w:id="536164436">
          <w:marLeft w:val="0"/>
          <w:marRight w:val="0"/>
          <w:marTop w:val="0"/>
          <w:marBottom w:val="0"/>
          <w:divBdr>
            <w:top w:val="none" w:sz="0" w:space="0" w:color="auto"/>
            <w:left w:val="none" w:sz="0" w:space="0" w:color="auto"/>
            <w:bottom w:val="none" w:sz="0" w:space="0" w:color="auto"/>
            <w:right w:val="none" w:sz="0" w:space="0" w:color="auto"/>
          </w:divBdr>
        </w:div>
        <w:div w:id="442384320">
          <w:marLeft w:val="0"/>
          <w:marRight w:val="0"/>
          <w:marTop w:val="0"/>
          <w:marBottom w:val="0"/>
          <w:divBdr>
            <w:top w:val="none" w:sz="0" w:space="0" w:color="auto"/>
            <w:left w:val="none" w:sz="0" w:space="0" w:color="auto"/>
            <w:bottom w:val="none" w:sz="0" w:space="0" w:color="auto"/>
            <w:right w:val="none" w:sz="0" w:space="0" w:color="auto"/>
          </w:divBdr>
        </w:div>
      </w:divsChild>
    </w:div>
    <w:div w:id="885486156">
      <w:bodyDiv w:val="1"/>
      <w:marLeft w:val="0"/>
      <w:marRight w:val="0"/>
      <w:marTop w:val="0"/>
      <w:marBottom w:val="0"/>
      <w:divBdr>
        <w:top w:val="none" w:sz="0" w:space="0" w:color="auto"/>
        <w:left w:val="none" w:sz="0" w:space="0" w:color="auto"/>
        <w:bottom w:val="none" w:sz="0" w:space="0" w:color="auto"/>
        <w:right w:val="none" w:sz="0" w:space="0" w:color="auto"/>
      </w:divBdr>
      <w:divsChild>
        <w:div w:id="205411681">
          <w:marLeft w:val="0"/>
          <w:marRight w:val="0"/>
          <w:marTop w:val="0"/>
          <w:marBottom w:val="0"/>
          <w:divBdr>
            <w:top w:val="none" w:sz="0" w:space="0" w:color="auto"/>
            <w:left w:val="none" w:sz="0" w:space="0" w:color="auto"/>
            <w:bottom w:val="none" w:sz="0" w:space="0" w:color="auto"/>
            <w:right w:val="none" w:sz="0" w:space="0" w:color="auto"/>
          </w:divBdr>
        </w:div>
        <w:div w:id="251789646">
          <w:marLeft w:val="0"/>
          <w:marRight w:val="0"/>
          <w:marTop w:val="0"/>
          <w:marBottom w:val="0"/>
          <w:divBdr>
            <w:top w:val="none" w:sz="0" w:space="0" w:color="auto"/>
            <w:left w:val="none" w:sz="0" w:space="0" w:color="auto"/>
            <w:bottom w:val="none" w:sz="0" w:space="0" w:color="auto"/>
            <w:right w:val="none" w:sz="0" w:space="0" w:color="auto"/>
          </w:divBdr>
        </w:div>
        <w:div w:id="261303538">
          <w:marLeft w:val="0"/>
          <w:marRight w:val="0"/>
          <w:marTop w:val="0"/>
          <w:marBottom w:val="0"/>
          <w:divBdr>
            <w:top w:val="none" w:sz="0" w:space="0" w:color="auto"/>
            <w:left w:val="none" w:sz="0" w:space="0" w:color="auto"/>
            <w:bottom w:val="none" w:sz="0" w:space="0" w:color="auto"/>
            <w:right w:val="none" w:sz="0" w:space="0" w:color="auto"/>
          </w:divBdr>
        </w:div>
        <w:div w:id="1254632052">
          <w:marLeft w:val="0"/>
          <w:marRight w:val="0"/>
          <w:marTop w:val="0"/>
          <w:marBottom w:val="0"/>
          <w:divBdr>
            <w:top w:val="none" w:sz="0" w:space="0" w:color="auto"/>
            <w:left w:val="none" w:sz="0" w:space="0" w:color="auto"/>
            <w:bottom w:val="none" w:sz="0" w:space="0" w:color="auto"/>
            <w:right w:val="none" w:sz="0" w:space="0" w:color="auto"/>
          </w:divBdr>
        </w:div>
        <w:div w:id="803279083">
          <w:marLeft w:val="0"/>
          <w:marRight w:val="0"/>
          <w:marTop w:val="0"/>
          <w:marBottom w:val="0"/>
          <w:divBdr>
            <w:top w:val="none" w:sz="0" w:space="0" w:color="auto"/>
            <w:left w:val="none" w:sz="0" w:space="0" w:color="auto"/>
            <w:bottom w:val="none" w:sz="0" w:space="0" w:color="auto"/>
            <w:right w:val="none" w:sz="0" w:space="0" w:color="auto"/>
          </w:divBdr>
        </w:div>
        <w:div w:id="544753998">
          <w:marLeft w:val="0"/>
          <w:marRight w:val="0"/>
          <w:marTop w:val="0"/>
          <w:marBottom w:val="0"/>
          <w:divBdr>
            <w:top w:val="none" w:sz="0" w:space="0" w:color="auto"/>
            <w:left w:val="none" w:sz="0" w:space="0" w:color="auto"/>
            <w:bottom w:val="none" w:sz="0" w:space="0" w:color="auto"/>
            <w:right w:val="none" w:sz="0" w:space="0" w:color="auto"/>
          </w:divBdr>
        </w:div>
        <w:div w:id="1281719980">
          <w:marLeft w:val="0"/>
          <w:marRight w:val="0"/>
          <w:marTop w:val="0"/>
          <w:marBottom w:val="0"/>
          <w:divBdr>
            <w:top w:val="none" w:sz="0" w:space="0" w:color="auto"/>
            <w:left w:val="none" w:sz="0" w:space="0" w:color="auto"/>
            <w:bottom w:val="none" w:sz="0" w:space="0" w:color="auto"/>
            <w:right w:val="none" w:sz="0" w:space="0" w:color="auto"/>
          </w:divBdr>
        </w:div>
        <w:div w:id="1173952188">
          <w:marLeft w:val="0"/>
          <w:marRight w:val="0"/>
          <w:marTop w:val="0"/>
          <w:marBottom w:val="0"/>
          <w:divBdr>
            <w:top w:val="none" w:sz="0" w:space="0" w:color="auto"/>
            <w:left w:val="none" w:sz="0" w:space="0" w:color="auto"/>
            <w:bottom w:val="none" w:sz="0" w:space="0" w:color="auto"/>
            <w:right w:val="none" w:sz="0" w:space="0" w:color="auto"/>
          </w:divBdr>
        </w:div>
        <w:div w:id="1229724359">
          <w:marLeft w:val="0"/>
          <w:marRight w:val="0"/>
          <w:marTop w:val="0"/>
          <w:marBottom w:val="0"/>
          <w:divBdr>
            <w:top w:val="none" w:sz="0" w:space="0" w:color="auto"/>
            <w:left w:val="none" w:sz="0" w:space="0" w:color="auto"/>
            <w:bottom w:val="none" w:sz="0" w:space="0" w:color="auto"/>
            <w:right w:val="none" w:sz="0" w:space="0" w:color="auto"/>
          </w:divBdr>
        </w:div>
        <w:div w:id="1417166239">
          <w:marLeft w:val="0"/>
          <w:marRight w:val="0"/>
          <w:marTop w:val="0"/>
          <w:marBottom w:val="0"/>
          <w:divBdr>
            <w:top w:val="none" w:sz="0" w:space="0" w:color="auto"/>
            <w:left w:val="none" w:sz="0" w:space="0" w:color="auto"/>
            <w:bottom w:val="none" w:sz="0" w:space="0" w:color="auto"/>
            <w:right w:val="none" w:sz="0" w:space="0" w:color="auto"/>
          </w:divBdr>
        </w:div>
        <w:div w:id="454298621">
          <w:marLeft w:val="0"/>
          <w:marRight w:val="0"/>
          <w:marTop w:val="0"/>
          <w:marBottom w:val="0"/>
          <w:divBdr>
            <w:top w:val="none" w:sz="0" w:space="0" w:color="auto"/>
            <w:left w:val="none" w:sz="0" w:space="0" w:color="auto"/>
            <w:bottom w:val="none" w:sz="0" w:space="0" w:color="auto"/>
            <w:right w:val="none" w:sz="0" w:space="0" w:color="auto"/>
          </w:divBdr>
        </w:div>
        <w:div w:id="2050303470">
          <w:marLeft w:val="0"/>
          <w:marRight w:val="0"/>
          <w:marTop w:val="0"/>
          <w:marBottom w:val="0"/>
          <w:divBdr>
            <w:top w:val="none" w:sz="0" w:space="0" w:color="auto"/>
            <w:left w:val="none" w:sz="0" w:space="0" w:color="auto"/>
            <w:bottom w:val="none" w:sz="0" w:space="0" w:color="auto"/>
            <w:right w:val="none" w:sz="0" w:space="0" w:color="auto"/>
          </w:divBdr>
        </w:div>
        <w:div w:id="641469704">
          <w:marLeft w:val="0"/>
          <w:marRight w:val="0"/>
          <w:marTop w:val="0"/>
          <w:marBottom w:val="0"/>
          <w:divBdr>
            <w:top w:val="none" w:sz="0" w:space="0" w:color="auto"/>
            <w:left w:val="none" w:sz="0" w:space="0" w:color="auto"/>
            <w:bottom w:val="none" w:sz="0" w:space="0" w:color="auto"/>
            <w:right w:val="none" w:sz="0" w:space="0" w:color="auto"/>
          </w:divBdr>
        </w:div>
        <w:div w:id="1696226782">
          <w:marLeft w:val="0"/>
          <w:marRight w:val="0"/>
          <w:marTop w:val="0"/>
          <w:marBottom w:val="0"/>
          <w:divBdr>
            <w:top w:val="none" w:sz="0" w:space="0" w:color="auto"/>
            <w:left w:val="none" w:sz="0" w:space="0" w:color="auto"/>
            <w:bottom w:val="none" w:sz="0" w:space="0" w:color="auto"/>
            <w:right w:val="none" w:sz="0" w:space="0" w:color="auto"/>
          </w:divBdr>
        </w:div>
        <w:div w:id="1048266361">
          <w:marLeft w:val="0"/>
          <w:marRight w:val="0"/>
          <w:marTop w:val="0"/>
          <w:marBottom w:val="0"/>
          <w:divBdr>
            <w:top w:val="none" w:sz="0" w:space="0" w:color="auto"/>
            <w:left w:val="none" w:sz="0" w:space="0" w:color="auto"/>
            <w:bottom w:val="none" w:sz="0" w:space="0" w:color="auto"/>
            <w:right w:val="none" w:sz="0" w:space="0" w:color="auto"/>
          </w:divBdr>
        </w:div>
        <w:div w:id="1043477115">
          <w:marLeft w:val="0"/>
          <w:marRight w:val="0"/>
          <w:marTop w:val="0"/>
          <w:marBottom w:val="0"/>
          <w:divBdr>
            <w:top w:val="none" w:sz="0" w:space="0" w:color="auto"/>
            <w:left w:val="none" w:sz="0" w:space="0" w:color="auto"/>
            <w:bottom w:val="none" w:sz="0" w:space="0" w:color="auto"/>
            <w:right w:val="none" w:sz="0" w:space="0" w:color="auto"/>
          </w:divBdr>
        </w:div>
        <w:div w:id="808133771">
          <w:marLeft w:val="0"/>
          <w:marRight w:val="0"/>
          <w:marTop w:val="0"/>
          <w:marBottom w:val="0"/>
          <w:divBdr>
            <w:top w:val="none" w:sz="0" w:space="0" w:color="auto"/>
            <w:left w:val="none" w:sz="0" w:space="0" w:color="auto"/>
            <w:bottom w:val="none" w:sz="0" w:space="0" w:color="auto"/>
            <w:right w:val="none" w:sz="0" w:space="0" w:color="auto"/>
          </w:divBdr>
        </w:div>
        <w:div w:id="1983463744">
          <w:marLeft w:val="0"/>
          <w:marRight w:val="0"/>
          <w:marTop w:val="0"/>
          <w:marBottom w:val="0"/>
          <w:divBdr>
            <w:top w:val="none" w:sz="0" w:space="0" w:color="auto"/>
            <w:left w:val="none" w:sz="0" w:space="0" w:color="auto"/>
            <w:bottom w:val="none" w:sz="0" w:space="0" w:color="auto"/>
            <w:right w:val="none" w:sz="0" w:space="0" w:color="auto"/>
          </w:divBdr>
        </w:div>
        <w:div w:id="1308708400">
          <w:marLeft w:val="0"/>
          <w:marRight w:val="0"/>
          <w:marTop w:val="0"/>
          <w:marBottom w:val="0"/>
          <w:divBdr>
            <w:top w:val="none" w:sz="0" w:space="0" w:color="auto"/>
            <w:left w:val="none" w:sz="0" w:space="0" w:color="auto"/>
            <w:bottom w:val="none" w:sz="0" w:space="0" w:color="auto"/>
            <w:right w:val="none" w:sz="0" w:space="0" w:color="auto"/>
          </w:divBdr>
        </w:div>
        <w:div w:id="372074031">
          <w:marLeft w:val="0"/>
          <w:marRight w:val="0"/>
          <w:marTop w:val="0"/>
          <w:marBottom w:val="0"/>
          <w:divBdr>
            <w:top w:val="none" w:sz="0" w:space="0" w:color="auto"/>
            <w:left w:val="none" w:sz="0" w:space="0" w:color="auto"/>
            <w:bottom w:val="none" w:sz="0" w:space="0" w:color="auto"/>
            <w:right w:val="none" w:sz="0" w:space="0" w:color="auto"/>
          </w:divBdr>
        </w:div>
        <w:div w:id="1218736237">
          <w:marLeft w:val="0"/>
          <w:marRight w:val="0"/>
          <w:marTop w:val="0"/>
          <w:marBottom w:val="0"/>
          <w:divBdr>
            <w:top w:val="none" w:sz="0" w:space="0" w:color="auto"/>
            <w:left w:val="none" w:sz="0" w:space="0" w:color="auto"/>
            <w:bottom w:val="none" w:sz="0" w:space="0" w:color="auto"/>
            <w:right w:val="none" w:sz="0" w:space="0" w:color="auto"/>
          </w:divBdr>
        </w:div>
      </w:divsChild>
    </w:div>
    <w:div w:id="894462279">
      <w:bodyDiv w:val="1"/>
      <w:marLeft w:val="0"/>
      <w:marRight w:val="0"/>
      <w:marTop w:val="0"/>
      <w:marBottom w:val="0"/>
      <w:divBdr>
        <w:top w:val="none" w:sz="0" w:space="0" w:color="auto"/>
        <w:left w:val="none" w:sz="0" w:space="0" w:color="auto"/>
        <w:bottom w:val="none" w:sz="0" w:space="0" w:color="auto"/>
        <w:right w:val="none" w:sz="0" w:space="0" w:color="auto"/>
      </w:divBdr>
      <w:divsChild>
        <w:div w:id="1624917097">
          <w:marLeft w:val="0"/>
          <w:marRight w:val="0"/>
          <w:marTop w:val="0"/>
          <w:marBottom w:val="0"/>
          <w:divBdr>
            <w:top w:val="none" w:sz="0" w:space="0" w:color="auto"/>
            <w:left w:val="none" w:sz="0" w:space="0" w:color="auto"/>
            <w:bottom w:val="none" w:sz="0" w:space="0" w:color="auto"/>
            <w:right w:val="none" w:sz="0" w:space="0" w:color="auto"/>
          </w:divBdr>
        </w:div>
        <w:div w:id="102967191">
          <w:marLeft w:val="0"/>
          <w:marRight w:val="0"/>
          <w:marTop w:val="0"/>
          <w:marBottom w:val="0"/>
          <w:divBdr>
            <w:top w:val="none" w:sz="0" w:space="0" w:color="auto"/>
            <w:left w:val="none" w:sz="0" w:space="0" w:color="auto"/>
            <w:bottom w:val="none" w:sz="0" w:space="0" w:color="auto"/>
            <w:right w:val="none" w:sz="0" w:space="0" w:color="auto"/>
          </w:divBdr>
        </w:div>
        <w:div w:id="1465779675">
          <w:marLeft w:val="0"/>
          <w:marRight w:val="0"/>
          <w:marTop w:val="0"/>
          <w:marBottom w:val="0"/>
          <w:divBdr>
            <w:top w:val="none" w:sz="0" w:space="0" w:color="auto"/>
            <w:left w:val="none" w:sz="0" w:space="0" w:color="auto"/>
            <w:bottom w:val="none" w:sz="0" w:space="0" w:color="auto"/>
            <w:right w:val="none" w:sz="0" w:space="0" w:color="auto"/>
          </w:divBdr>
        </w:div>
        <w:div w:id="1051802231">
          <w:marLeft w:val="0"/>
          <w:marRight w:val="0"/>
          <w:marTop w:val="0"/>
          <w:marBottom w:val="0"/>
          <w:divBdr>
            <w:top w:val="none" w:sz="0" w:space="0" w:color="auto"/>
            <w:left w:val="none" w:sz="0" w:space="0" w:color="auto"/>
            <w:bottom w:val="none" w:sz="0" w:space="0" w:color="auto"/>
            <w:right w:val="none" w:sz="0" w:space="0" w:color="auto"/>
          </w:divBdr>
        </w:div>
        <w:div w:id="297078302">
          <w:marLeft w:val="0"/>
          <w:marRight w:val="0"/>
          <w:marTop w:val="0"/>
          <w:marBottom w:val="0"/>
          <w:divBdr>
            <w:top w:val="none" w:sz="0" w:space="0" w:color="auto"/>
            <w:left w:val="none" w:sz="0" w:space="0" w:color="auto"/>
            <w:bottom w:val="none" w:sz="0" w:space="0" w:color="auto"/>
            <w:right w:val="none" w:sz="0" w:space="0" w:color="auto"/>
          </w:divBdr>
        </w:div>
        <w:div w:id="439960575">
          <w:marLeft w:val="0"/>
          <w:marRight w:val="0"/>
          <w:marTop w:val="0"/>
          <w:marBottom w:val="0"/>
          <w:divBdr>
            <w:top w:val="none" w:sz="0" w:space="0" w:color="auto"/>
            <w:left w:val="none" w:sz="0" w:space="0" w:color="auto"/>
            <w:bottom w:val="none" w:sz="0" w:space="0" w:color="auto"/>
            <w:right w:val="none" w:sz="0" w:space="0" w:color="auto"/>
          </w:divBdr>
        </w:div>
        <w:div w:id="591549968">
          <w:marLeft w:val="0"/>
          <w:marRight w:val="0"/>
          <w:marTop w:val="0"/>
          <w:marBottom w:val="0"/>
          <w:divBdr>
            <w:top w:val="none" w:sz="0" w:space="0" w:color="auto"/>
            <w:left w:val="none" w:sz="0" w:space="0" w:color="auto"/>
            <w:bottom w:val="none" w:sz="0" w:space="0" w:color="auto"/>
            <w:right w:val="none" w:sz="0" w:space="0" w:color="auto"/>
          </w:divBdr>
        </w:div>
        <w:div w:id="1250963704">
          <w:marLeft w:val="0"/>
          <w:marRight w:val="0"/>
          <w:marTop w:val="0"/>
          <w:marBottom w:val="0"/>
          <w:divBdr>
            <w:top w:val="none" w:sz="0" w:space="0" w:color="auto"/>
            <w:left w:val="none" w:sz="0" w:space="0" w:color="auto"/>
            <w:bottom w:val="none" w:sz="0" w:space="0" w:color="auto"/>
            <w:right w:val="none" w:sz="0" w:space="0" w:color="auto"/>
          </w:divBdr>
        </w:div>
        <w:div w:id="624505009">
          <w:marLeft w:val="0"/>
          <w:marRight w:val="0"/>
          <w:marTop w:val="0"/>
          <w:marBottom w:val="0"/>
          <w:divBdr>
            <w:top w:val="none" w:sz="0" w:space="0" w:color="auto"/>
            <w:left w:val="none" w:sz="0" w:space="0" w:color="auto"/>
            <w:bottom w:val="none" w:sz="0" w:space="0" w:color="auto"/>
            <w:right w:val="none" w:sz="0" w:space="0" w:color="auto"/>
          </w:divBdr>
        </w:div>
        <w:div w:id="357392384">
          <w:marLeft w:val="0"/>
          <w:marRight w:val="0"/>
          <w:marTop w:val="0"/>
          <w:marBottom w:val="0"/>
          <w:divBdr>
            <w:top w:val="none" w:sz="0" w:space="0" w:color="auto"/>
            <w:left w:val="none" w:sz="0" w:space="0" w:color="auto"/>
            <w:bottom w:val="none" w:sz="0" w:space="0" w:color="auto"/>
            <w:right w:val="none" w:sz="0" w:space="0" w:color="auto"/>
          </w:divBdr>
        </w:div>
        <w:div w:id="375737000">
          <w:marLeft w:val="0"/>
          <w:marRight w:val="0"/>
          <w:marTop w:val="0"/>
          <w:marBottom w:val="0"/>
          <w:divBdr>
            <w:top w:val="none" w:sz="0" w:space="0" w:color="auto"/>
            <w:left w:val="none" w:sz="0" w:space="0" w:color="auto"/>
            <w:bottom w:val="none" w:sz="0" w:space="0" w:color="auto"/>
            <w:right w:val="none" w:sz="0" w:space="0" w:color="auto"/>
          </w:divBdr>
        </w:div>
        <w:div w:id="689717958">
          <w:marLeft w:val="0"/>
          <w:marRight w:val="0"/>
          <w:marTop w:val="0"/>
          <w:marBottom w:val="0"/>
          <w:divBdr>
            <w:top w:val="none" w:sz="0" w:space="0" w:color="auto"/>
            <w:left w:val="none" w:sz="0" w:space="0" w:color="auto"/>
            <w:bottom w:val="none" w:sz="0" w:space="0" w:color="auto"/>
            <w:right w:val="none" w:sz="0" w:space="0" w:color="auto"/>
          </w:divBdr>
        </w:div>
        <w:div w:id="1341814175">
          <w:marLeft w:val="0"/>
          <w:marRight w:val="0"/>
          <w:marTop w:val="0"/>
          <w:marBottom w:val="0"/>
          <w:divBdr>
            <w:top w:val="none" w:sz="0" w:space="0" w:color="auto"/>
            <w:left w:val="none" w:sz="0" w:space="0" w:color="auto"/>
            <w:bottom w:val="none" w:sz="0" w:space="0" w:color="auto"/>
            <w:right w:val="none" w:sz="0" w:space="0" w:color="auto"/>
          </w:divBdr>
        </w:div>
        <w:div w:id="258374001">
          <w:marLeft w:val="0"/>
          <w:marRight w:val="0"/>
          <w:marTop w:val="0"/>
          <w:marBottom w:val="0"/>
          <w:divBdr>
            <w:top w:val="none" w:sz="0" w:space="0" w:color="auto"/>
            <w:left w:val="none" w:sz="0" w:space="0" w:color="auto"/>
            <w:bottom w:val="none" w:sz="0" w:space="0" w:color="auto"/>
            <w:right w:val="none" w:sz="0" w:space="0" w:color="auto"/>
          </w:divBdr>
        </w:div>
        <w:div w:id="577128625">
          <w:marLeft w:val="0"/>
          <w:marRight w:val="0"/>
          <w:marTop w:val="0"/>
          <w:marBottom w:val="0"/>
          <w:divBdr>
            <w:top w:val="none" w:sz="0" w:space="0" w:color="auto"/>
            <w:left w:val="none" w:sz="0" w:space="0" w:color="auto"/>
            <w:bottom w:val="none" w:sz="0" w:space="0" w:color="auto"/>
            <w:right w:val="none" w:sz="0" w:space="0" w:color="auto"/>
          </w:divBdr>
        </w:div>
        <w:div w:id="1499536773">
          <w:marLeft w:val="0"/>
          <w:marRight w:val="0"/>
          <w:marTop w:val="0"/>
          <w:marBottom w:val="0"/>
          <w:divBdr>
            <w:top w:val="none" w:sz="0" w:space="0" w:color="auto"/>
            <w:left w:val="none" w:sz="0" w:space="0" w:color="auto"/>
            <w:bottom w:val="none" w:sz="0" w:space="0" w:color="auto"/>
            <w:right w:val="none" w:sz="0" w:space="0" w:color="auto"/>
          </w:divBdr>
        </w:div>
        <w:div w:id="2036688811">
          <w:marLeft w:val="0"/>
          <w:marRight w:val="0"/>
          <w:marTop w:val="0"/>
          <w:marBottom w:val="0"/>
          <w:divBdr>
            <w:top w:val="none" w:sz="0" w:space="0" w:color="auto"/>
            <w:left w:val="none" w:sz="0" w:space="0" w:color="auto"/>
            <w:bottom w:val="none" w:sz="0" w:space="0" w:color="auto"/>
            <w:right w:val="none" w:sz="0" w:space="0" w:color="auto"/>
          </w:divBdr>
        </w:div>
      </w:divsChild>
    </w:div>
    <w:div w:id="951861972">
      <w:bodyDiv w:val="1"/>
      <w:marLeft w:val="0"/>
      <w:marRight w:val="0"/>
      <w:marTop w:val="0"/>
      <w:marBottom w:val="0"/>
      <w:divBdr>
        <w:top w:val="none" w:sz="0" w:space="0" w:color="auto"/>
        <w:left w:val="none" w:sz="0" w:space="0" w:color="auto"/>
        <w:bottom w:val="none" w:sz="0" w:space="0" w:color="auto"/>
        <w:right w:val="none" w:sz="0" w:space="0" w:color="auto"/>
      </w:divBdr>
      <w:divsChild>
        <w:div w:id="830145802">
          <w:marLeft w:val="0"/>
          <w:marRight w:val="0"/>
          <w:marTop w:val="0"/>
          <w:marBottom w:val="0"/>
          <w:divBdr>
            <w:top w:val="none" w:sz="0" w:space="0" w:color="auto"/>
            <w:left w:val="none" w:sz="0" w:space="0" w:color="auto"/>
            <w:bottom w:val="none" w:sz="0" w:space="0" w:color="auto"/>
            <w:right w:val="none" w:sz="0" w:space="0" w:color="auto"/>
          </w:divBdr>
        </w:div>
        <w:div w:id="1611014660">
          <w:marLeft w:val="0"/>
          <w:marRight w:val="0"/>
          <w:marTop w:val="0"/>
          <w:marBottom w:val="0"/>
          <w:divBdr>
            <w:top w:val="none" w:sz="0" w:space="0" w:color="auto"/>
            <w:left w:val="none" w:sz="0" w:space="0" w:color="auto"/>
            <w:bottom w:val="none" w:sz="0" w:space="0" w:color="auto"/>
            <w:right w:val="none" w:sz="0" w:space="0" w:color="auto"/>
          </w:divBdr>
        </w:div>
        <w:div w:id="191305643">
          <w:marLeft w:val="0"/>
          <w:marRight w:val="0"/>
          <w:marTop w:val="0"/>
          <w:marBottom w:val="0"/>
          <w:divBdr>
            <w:top w:val="none" w:sz="0" w:space="0" w:color="auto"/>
            <w:left w:val="none" w:sz="0" w:space="0" w:color="auto"/>
            <w:bottom w:val="none" w:sz="0" w:space="0" w:color="auto"/>
            <w:right w:val="none" w:sz="0" w:space="0" w:color="auto"/>
          </w:divBdr>
        </w:div>
        <w:div w:id="2062055465">
          <w:marLeft w:val="0"/>
          <w:marRight w:val="0"/>
          <w:marTop w:val="0"/>
          <w:marBottom w:val="0"/>
          <w:divBdr>
            <w:top w:val="none" w:sz="0" w:space="0" w:color="auto"/>
            <w:left w:val="none" w:sz="0" w:space="0" w:color="auto"/>
            <w:bottom w:val="none" w:sz="0" w:space="0" w:color="auto"/>
            <w:right w:val="none" w:sz="0" w:space="0" w:color="auto"/>
          </w:divBdr>
        </w:div>
        <w:div w:id="1796219704">
          <w:marLeft w:val="0"/>
          <w:marRight w:val="0"/>
          <w:marTop w:val="0"/>
          <w:marBottom w:val="0"/>
          <w:divBdr>
            <w:top w:val="none" w:sz="0" w:space="0" w:color="auto"/>
            <w:left w:val="none" w:sz="0" w:space="0" w:color="auto"/>
            <w:bottom w:val="none" w:sz="0" w:space="0" w:color="auto"/>
            <w:right w:val="none" w:sz="0" w:space="0" w:color="auto"/>
          </w:divBdr>
        </w:div>
        <w:div w:id="791368574">
          <w:marLeft w:val="0"/>
          <w:marRight w:val="0"/>
          <w:marTop w:val="0"/>
          <w:marBottom w:val="0"/>
          <w:divBdr>
            <w:top w:val="none" w:sz="0" w:space="0" w:color="auto"/>
            <w:left w:val="none" w:sz="0" w:space="0" w:color="auto"/>
            <w:bottom w:val="none" w:sz="0" w:space="0" w:color="auto"/>
            <w:right w:val="none" w:sz="0" w:space="0" w:color="auto"/>
          </w:divBdr>
        </w:div>
        <w:div w:id="1001741811">
          <w:marLeft w:val="0"/>
          <w:marRight w:val="0"/>
          <w:marTop w:val="0"/>
          <w:marBottom w:val="0"/>
          <w:divBdr>
            <w:top w:val="none" w:sz="0" w:space="0" w:color="auto"/>
            <w:left w:val="none" w:sz="0" w:space="0" w:color="auto"/>
            <w:bottom w:val="none" w:sz="0" w:space="0" w:color="auto"/>
            <w:right w:val="none" w:sz="0" w:space="0" w:color="auto"/>
          </w:divBdr>
        </w:div>
        <w:div w:id="1656103395">
          <w:marLeft w:val="0"/>
          <w:marRight w:val="0"/>
          <w:marTop w:val="0"/>
          <w:marBottom w:val="0"/>
          <w:divBdr>
            <w:top w:val="none" w:sz="0" w:space="0" w:color="auto"/>
            <w:left w:val="none" w:sz="0" w:space="0" w:color="auto"/>
            <w:bottom w:val="none" w:sz="0" w:space="0" w:color="auto"/>
            <w:right w:val="none" w:sz="0" w:space="0" w:color="auto"/>
          </w:divBdr>
        </w:div>
        <w:div w:id="77682120">
          <w:marLeft w:val="0"/>
          <w:marRight w:val="0"/>
          <w:marTop w:val="0"/>
          <w:marBottom w:val="0"/>
          <w:divBdr>
            <w:top w:val="none" w:sz="0" w:space="0" w:color="auto"/>
            <w:left w:val="none" w:sz="0" w:space="0" w:color="auto"/>
            <w:bottom w:val="none" w:sz="0" w:space="0" w:color="auto"/>
            <w:right w:val="none" w:sz="0" w:space="0" w:color="auto"/>
          </w:divBdr>
        </w:div>
        <w:div w:id="1863784911">
          <w:marLeft w:val="0"/>
          <w:marRight w:val="0"/>
          <w:marTop w:val="0"/>
          <w:marBottom w:val="0"/>
          <w:divBdr>
            <w:top w:val="none" w:sz="0" w:space="0" w:color="auto"/>
            <w:left w:val="none" w:sz="0" w:space="0" w:color="auto"/>
            <w:bottom w:val="none" w:sz="0" w:space="0" w:color="auto"/>
            <w:right w:val="none" w:sz="0" w:space="0" w:color="auto"/>
          </w:divBdr>
        </w:div>
        <w:div w:id="418210089">
          <w:marLeft w:val="0"/>
          <w:marRight w:val="0"/>
          <w:marTop w:val="0"/>
          <w:marBottom w:val="0"/>
          <w:divBdr>
            <w:top w:val="none" w:sz="0" w:space="0" w:color="auto"/>
            <w:left w:val="none" w:sz="0" w:space="0" w:color="auto"/>
            <w:bottom w:val="none" w:sz="0" w:space="0" w:color="auto"/>
            <w:right w:val="none" w:sz="0" w:space="0" w:color="auto"/>
          </w:divBdr>
        </w:div>
        <w:div w:id="176819640">
          <w:marLeft w:val="0"/>
          <w:marRight w:val="0"/>
          <w:marTop w:val="0"/>
          <w:marBottom w:val="0"/>
          <w:divBdr>
            <w:top w:val="none" w:sz="0" w:space="0" w:color="auto"/>
            <w:left w:val="none" w:sz="0" w:space="0" w:color="auto"/>
            <w:bottom w:val="none" w:sz="0" w:space="0" w:color="auto"/>
            <w:right w:val="none" w:sz="0" w:space="0" w:color="auto"/>
          </w:divBdr>
        </w:div>
        <w:div w:id="1304971729">
          <w:marLeft w:val="0"/>
          <w:marRight w:val="0"/>
          <w:marTop w:val="0"/>
          <w:marBottom w:val="0"/>
          <w:divBdr>
            <w:top w:val="none" w:sz="0" w:space="0" w:color="auto"/>
            <w:left w:val="none" w:sz="0" w:space="0" w:color="auto"/>
            <w:bottom w:val="none" w:sz="0" w:space="0" w:color="auto"/>
            <w:right w:val="none" w:sz="0" w:space="0" w:color="auto"/>
          </w:divBdr>
        </w:div>
        <w:div w:id="1775325354">
          <w:marLeft w:val="0"/>
          <w:marRight w:val="0"/>
          <w:marTop w:val="0"/>
          <w:marBottom w:val="0"/>
          <w:divBdr>
            <w:top w:val="none" w:sz="0" w:space="0" w:color="auto"/>
            <w:left w:val="none" w:sz="0" w:space="0" w:color="auto"/>
            <w:bottom w:val="none" w:sz="0" w:space="0" w:color="auto"/>
            <w:right w:val="none" w:sz="0" w:space="0" w:color="auto"/>
          </w:divBdr>
        </w:div>
        <w:div w:id="390227579">
          <w:marLeft w:val="0"/>
          <w:marRight w:val="0"/>
          <w:marTop w:val="0"/>
          <w:marBottom w:val="0"/>
          <w:divBdr>
            <w:top w:val="none" w:sz="0" w:space="0" w:color="auto"/>
            <w:left w:val="none" w:sz="0" w:space="0" w:color="auto"/>
            <w:bottom w:val="none" w:sz="0" w:space="0" w:color="auto"/>
            <w:right w:val="none" w:sz="0" w:space="0" w:color="auto"/>
          </w:divBdr>
        </w:div>
        <w:div w:id="739446924">
          <w:marLeft w:val="0"/>
          <w:marRight w:val="0"/>
          <w:marTop w:val="0"/>
          <w:marBottom w:val="0"/>
          <w:divBdr>
            <w:top w:val="none" w:sz="0" w:space="0" w:color="auto"/>
            <w:left w:val="none" w:sz="0" w:space="0" w:color="auto"/>
            <w:bottom w:val="none" w:sz="0" w:space="0" w:color="auto"/>
            <w:right w:val="none" w:sz="0" w:space="0" w:color="auto"/>
          </w:divBdr>
        </w:div>
        <w:div w:id="1477332711">
          <w:marLeft w:val="0"/>
          <w:marRight w:val="0"/>
          <w:marTop w:val="0"/>
          <w:marBottom w:val="0"/>
          <w:divBdr>
            <w:top w:val="none" w:sz="0" w:space="0" w:color="auto"/>
            <w:left w:val="none" w:sz="0" w:space="0" w:color="auto"/>
            <w:bottom w:val="none" w:sz="0" w:space="0" w:color="auto"/>
            <w:right w:val="none" w:sz="0" w:space="0" w:color="auto"/>
          </w:divBdr>
        </w:div>
        <w:div w:id="28536969">
          <w:marLeft w:val="0"/>
          <w:marRight w:val="0"/>
          <w:marTop w:val="0"/>
          <w:marBottom w:val="0"/>
          <w:divBdr>
            <w:top w:val="none" w:sz="0" w:space="0" w:color="auto"/>
            <w:left w:val="none" w:sz="0" w:space="0" w:color="auto"/>
            <w:bottom w:val="none" w:sz="0" w:space="0" w:color="auto"/>
            <w:right w:val="none" w:sz="0" w:space="0" w:color="auto"/>
          </w:divBdr>
        </w:div>
        <w:div w:id="1636372487">
          <w:marLeft w:val="0"/>
          <w:marRight w:val="0"/>
          <w:marTop w:val="0"/>
          <w:marBottom w:val="0"/>
          <w:divBdr>
            <w:top w:val="none" w:sz="0" w:space="0" w:color="auto"/>
            <w:left w:val="none" w:sz="0" w:space="0" w:color="auto"/>
            <w:bottom w:val="none" w:sz="0" w:space="0" w:color="auto"/>
            <w:right w:val="none" w:sz="0" w:space="0" w:color="auto"/>
          </w:divBdr>
        </w:div>
        <w:div w:id="1819489194">
          <w:marLeft w:val="0"/>
          <w:marRight w:val="0"/>
          <w:marTop w:val="0"/>
          <w:marBottom w:val="0"/>
          <w:divBdr>
            <w:top w:val="none" w:sz="0" w:space="0" w:color="auto"/>
            <w:left w:val="none" w:sz="0" w:space="0" w:color="auto"/>
            <w:bottom w:val="none" w:sz="0" w:space="0" w:color="auto"/>
            <w:right w:val="none" w:sz="0" w:space="0" w:color="auto"/>
          </w:divBdr>
        </w:div>
        <w:div w:id="643655938">
          <w:marLeft w:val="0"/>
          <w:marRight w:val="0"/>
          <w:marTop w:val="0"/>
          <w:marBottom w:val="0"/>
          <w:divBdr>
            <w:top w:val="none" w:sz="0" w:space="0" w:color="auto"/>
            <w:left w:val="none" w:sz="0" w:space="0" w:color="auto"/>
            <w:bottom w:val="none" w:sz="0" w:space="0" w:color="auto"/>
            <w:right w:val="none" w:sz="0" w:space="0" w:color="auto"/>
          </w:divBdr>
        </w:div>
        <w:div w:id="694384091">
          <w:marLeft w:val="0"/>
          <w:marRight w:val="0"/>
          <w:marTop w:val="0"/>
          <w:marBottom w:val="0"/>
          <w:divBdr>
            <w:top w:val="none" w:sz="0" w:space="0" w:color="auto"/>
            <w:left w:val="none" w:sz="0" w:space="0" w:color="auto"/>
            <w:bottom w:val="none" w:sz="0" w:space="0" w:color="auto"/>
            <w:right w:val="none" w:sz="0" w:space="0" w:color="auto"/>
          </w:divBdr>
        </w:div>
        <w:div w:id="1993753536">
          <w:marLeft w:val="0"/>
          <w:marRight w:val="0"/>
          <w:marTop w:val="0"/>
          <w:marBottom w:val="0"/>
          <w:divBdr>
            <w:top w:val="none" w:sz="0" w:space="0" w:color="auto"/>
            <w:left w:val="none" w:sz="0" w:space="0" w:color="auto"/>
            <w:bottom w:val="none" w:sz="0" w:space="0" w:color="auto"/>
            <w:right w:val="none" w:sz="0" w:space="0" w:color="auto"/>
          </w:divBdr>
        </w:div>
        <w:div w:id="1096826666">
          <w:marLeft w:val="0"/>
          <w:marRight w:val="0"/>
          <w:marTop w:val="0"/>
          <w:marBottom w:val="0"/>
          <w:divBdr>
            <w:top w:val="none" w:sz="0" w:space="0" w:color="auto"/>
            <w:left w:val="none" w:sz="0" w:space="0" w:color="auto"/>
            <w:bottom w:val="none" w:sz="0" w:space="0" w:color="auto"/>
            <w:right w:val="none" w:sz="0" w:space="0" w:color="auto"/>
          </w:divBdr>
        </w:div>
      </w:divsChild>
    </w:div>
    <w:div w:id="970861704">
      <w:bodyDiv w:val="1"/>
      <w:marLeft w:val="0"/>
      <w:marRight w:val="0"/>
      <w:marTop w:val="0"/>
      <w:marBottom w:val="0"/>
      <w:divBdr>
        <w:top w:val="none" w:sz="0" w:space="0" w:color="auto"/>
        <w:left w:val="none" w:sz="0" w:space="0" w:color="auto"/>
        <w:bottom w:val="none" w:sz="0" w:space="0" w:color="auto"/>
        <w:right w:val="none" w:sz="0" w:space="0" w:color="auto"/>
      </w:divBdr>
      <w:divsChild>
        <w:div w:id="2108889548">
          <w:marLeft w:val="0"/>
          <w:marRight w:val="0"/>
          <w:marTop w:val="0"/>
          <w:marBottom w:val="0"/>
          <w:divBdr>
            <w:top w:val="none" w:sz="0" w:space="0" w:color="auto"/>
            <w:left w:val="none" w:sz="0" w:space="0" w:color="auto"/>
            <w:bottom w:val="none" w:sz="0" w:space="0" w:color="auto"/>
            <w:right w:val="none" w:sz="0" w:space="0" w:color="auto"/>
          </w:divBdr>
        </w:div>
        <w:div w:id="1023243824">
          <w:marLeft w:val="0"/>
          <w:marRight w:val="0"/>
          <w:marTop w:val="0"/>
          <w:marBottom w:val="0"/>
          <w:divBdr>
            <w:top w:val="none" w:sz="0" w:space="0" w:color="auto"/>
            <w:left w:val="none" w:sz="0" w:space="0" w:color="auto"/>
            <w:bottom w:val="none" w:sz="0" w:space="0" w:color="auto"/>
            <w:right w:val="none" w:sz="0" w:space="0" w:color="auto"/>
          </w:divBdr>
        </w:div>
        <w:div w:id="973948963">
          <w:marLeft w:val="0"/>
          <w:marRight w:val="0"/>
          <w:marTop w:val="0"/>
          <w:marBottom w:val="0"/>
          <w:divBdr>
            <w:top w:val="none" w:sz="0" w:space="0" w:color="auto"/>
            <w:left w:val="none" w:sz="0" w:space="0" w:color="auto"/>
            <w:bottom w:val="none" w:sz="0" w:space="0" w:color="auto"/>
            <w:right w:val="none" w:sz="0" w:space="0" w:color="auto"/>
          </w:divBdr>
        </w:div>
        <w:div w:id="307516623">
          <w:marLeft w:val="0"/>
          <w:marRight w:val="0"/>
          <w:marTop w:val="0"/>
          <w:marBottom w:val="0"/>
          <w:divBdr>
            <w:top w:val="none" w:sz="0" w:space="0" w:color="auto"/>
            <w:left w:val="none" w:sz="0" w:space="0" w:color="auto"/>
            <w:bottom w:val="none" w:sz="0" w:space="0" w:color="auto"/>
            <w:right w:val="none" w:sz="0" w:space="0" w:color="auto"/>
          </w:divBdr>
        </w:div>
        <w:div w:id="854000255">
          <w:marLeft w:val="0"/>
          <w:marRight w:val="0"/>
          <w:marTop w:val="0"/>
          <w:marBottom w:val="0"/>
          <w:divBdr>
            <w:top w:val="none" w:sz="0" w:space="0" w:color="auto"/>
            <w:left w:val="none" w:sz="0" w:space="0" w:color="auto"/>
            <w:bottom w:val="none" w:sz="0" w:space="0" w:color="auto"/>
            <w:right w:val="none" w:sz="0" w:space="0" w:color="auto"/>
          </w:divBdr>
        </w:div>
        <w:div w:id="1473909972">
          <w:marLeft w:val="0"/>
          <w:marRight w:val="0"/>
          <w:marTop w:val="0"/>
          <w:marBottom w:val="0"/>
          <w:divBdr>
            <w:top w:val="none" w:sz="0" w:space="0" w:color="auto"/>
            <w:left w:val="none" w:sz="0" w:space="0" w:color="auto"/>
            <w:bottom w:val="none" w:sz="0" w:space="0" w:color="auto"/>
            <w:right w:val="none" w:sz="0" w:space="0" w:color="auto"/>
          </w:divBdr>
        </w:div>
        <w:div w:id="364908137">
          <w:marLeft w:val="0"/>
          <w:marRight w:val="0"/>
          <w:marTop w:val="0"/>
          <w:marBottom w:val="0"/>
          <w:divBdr>
            <w:top w:val="none" w:sz="0" w:space="0" w:color="auto"/>
            <w:left w:val="none" w:sz="0" w:space="0" w:color="auto"/>
            <w:bottom w:val="none" w:sz="0" w:space="0" w:color="auto"/>
            <w:right w:val="none" w:sz="0" w:space="0" w:color="auto"/>
          </w:divBdr>
        </w:div>
        <w:div w:id="1715077621">
          <w:marLeft w:val="0"/>
          <w:marRight w:val="0"/>
          <w:marTop w:val="0"/>
          <w:marBottom w:val="0"/>
          <w:divBdr>
            <w:top w:val="none" w:sz="0" w:space="0" w:color="auto"/>
            <w:left w:val="none" w:sz="0" w:space="0" w:color="auto"/>
            <w:bottom w:val="none" w:sz="0" w:space="0" w:color="auto"/>
            <w:right w:val="none" w:sz="0" w:space="0" w:color="auto"/>
          </w:divBdr>
        </w:div>
        <w:div w:id="626160044">
          <w:marLeft w:val="0"/>
          <w:marRight w:val="0"/>
          <w:marTop w:val="0"/>
          <w:marBottom w:val="0"/>
          <w:divBdr>
            <w:top w:val="none" w:sz="0" w:space="0" w:color="auto"/>
            <w:left w:val="none" w:sz="0" w:space="0" w:color="auto"/>
            <w:bottom w:val="none" w:sz="0" w:space="0" w:color="auto"/>
            <w:right w:val="none" w:sz="0" w:space="0" w:color="auto"/>
          </w:divBdr>
        </w:div>
        <w:div w:id="1880850116">
          <w:marLeft w:val="0"/>
          <w:marRight w:val="0"/>
          <w:marTop w:val="0"/>
          <w:marBottom w:val="0"/>
          <w:divBdr>
            <w:top w:val="none" w:sz="0" w:space="0" w:color="auto"/>
            <w:left w:val="none" w:sz="0" w:space="0" w:color="auto"/>
            <w:bottom w:val="none" w:sz="0" w:space="0" w:color="auto"/>
            <w:right w:val="none" w:sz="0" w:space="0" w:color="auto"/>
          </w:divBdr>
        </w:div>
        <w:div w:id="1619992161">
          <w:marLeft w:val="0"/>
          <w:marRight w:val="0"/>
          <w:marTop w:val="0"/>
          <w:marBottom w:val="0"/>
          <w:divBdr>
            <w:top w:val="none" w:sz="0" w:space="0" w:color="auto"/>
            <w:left w:val="none" w:sz="0" w:space="0" w:color="auto"/>
            <w:bottom w:val="none" w:sz="0" w:space="0" w:color="auto"/>
            <w:right w:val="none" w:sz="0" w:space="0" w:color="auto"/>
          </w:divBdr>
        </w:div>
        <w:div w:id="2146504570">
          <w:marLeft w:val="0"/>
          <w:marRight w:val="0"/>
          <w:marTop w:val="0"/>
          <w:marBottom w:val="0"/>
          <w:divBdr>
            <w:top w:val="none" w:sz="0" w:space="0" w:color="auto"/>
            <w:left w:val="none" w:sz="0" w:space="0" w:color="auto"/>
            <w:bottom w:val="none" w:sz="0" w:space="0" w:color="auto"/>
            <w:right w:val="none" w:sz="0" w:space="0" w:color="auto"/>
          </w:divBdr>
        </w:div>
        <w:div w:id="1491212481">
          <w:marLeft w:val="0"/>
          <w:marRight w:val="0"/>
          <w:marTop w:val="0"/>
          <w:marBottom w:val="0"/>
          <w:divBdr>
            <w:top w:val="none" w:sz="0" w:space="0" w:color="auto"/>
            <w:left w:val="none" w:sz="0" w:space="0" w:color="auto"/>
            <w:bottom w:val="none" w:sz="0" w:space="0" w:color="auto"/>
            <w:right w:val="none" w:sz="0" w:space="0" w:color="auto"/>
          </w:divBdr>
        </w:div>
        <w:div w:id="587465485">
          <w:marLeft w:val="0"/>
          <w:marRight w:val="0"/>
          <w:marTop w:val="0"/>
          <w:marBottom w:val="0"/>
          <w:divBdr>
            <w:top w:val="none" w:sz="0" w:space="0" w:color="auto"/>
            <w:left w:val="none" w:sz="0" w:space="0" w:color="auto"/>
            <w:bottom w:val="none" w:sz="0" w:space="0" w:color="auto"/>
            <w:right w:val="none" w:sz="0" w:space="0" w:color="auto"/>
          </w:divBdr>
        </w:div>
        <w:div w:id="22173258">
          <w:marLeft w:val="0"/>
          <w:marRight w:val="0"/>
          <w:marTop w:val="0"/>
          <w:marBottom w:val="0"/>
          <w:divBdr>
            <w:top w:val="none" w:sz="0" w:space="0" w:color="auto"/>
            <w:left w:val="none" w:sz="0" w:space="0" w:color="auto"/>
            <w:bottom w:val="none" w:sz="0" w:space="0" w:color="auto"/>
            <w:right w:val="none" w:sz="0" w:space="0" w:color="auto"/>
          </w:divBdr>
        </w:div>
        <w:div w:id="101342150">
          <w:marLeft w:val="0"/>
          <w:marRight w:val="0"/>
          <w:marTop w:val="0"/>
          <w:marBottom w:val="0"/>
          <w:divBdr>
            <w:top w:val="none" w:sz="0" w:space="0" w:color="auto"/>
            <w:left w:val="none" w:sz="0" w:space="0" w:color="auto"/>
            <w:bottom w:val="none" w:sz="0" w:space="0" w:color="auto"/>
            <w:right w:val="none" w:sz="0" w:space="0" w:color="auto"/>
          </w:divBdr>
        </w:div>
        <w:div w:id="1601375868">
          <w:marLeft w:val="0"/>
          <w:marRight w:val="0"/>
          <w:marTop w:val="0"/>
          <w:marBottom w:val="0"/>
          <w:divBdr>
            <w:top w:val="none" w:sz="0" w:space="0" w:color="auto"/>
            <w:left w:val="none" w:sz="0" w:space="0" w:color="auto"/>
            <w:bottom w:val="none" w:sz="0" w:space="0" w:color="auto"/>
            <w:right w:val="none" w:sz="0" w:space="0" w:color="auto"/>
          </w:divBdr>
        </w:div>
      </w:divsChild>
    </w:div>
    <w:div w:id="980647679">
      <w:bodyDiv w:val="1"/>
      <w:marLeft w:val="0"/>
      <w:marRight w:val="0"/>
      <w:marTop w:val="0"/>
      <w:marBottom w:val="0"/>
      <w:divBdr>
        <w:top w:val="none" w:sz="0" w:space="0" w:color="auto"/>
        <w:left w:val="none" w:sz="0" w:space="0" w:color="auto"/>
        <w:bottom w:val="none" w:sz="0" w:space="0" w:color="auto"/>
        <w:right w:val="none" w:sz="0" w:space="0" w:color="auto"/>
      </w:divBdr>
      <w:divsChild>
        <w:div w:id="1443765776">
          <w:marLeft w:val="0"/>
          <w:marRight w:val="0"/>
          <w:marTop w:val="0"/>
          <w:marBottom w:val="0"/>
          <w:divBdr>
            <w:top w:val="none" w:sz="0" w:space="0" w:color="auto"/>
            <w:left w:val="none" w:sz="0" w:space="0" w:color="auto"/>
            <w:bottom w:val="none" w:sz="0" w:space="0" w:color="auto"/>
            <w:right w:val="none" w:sz="0" w:space="0" w:color="auto"/>
          </w:divBdr>
        </w:div>
        <w:div w:id="1597714318">
          <w:marLeft w:val="0"/>
          <w:marRight w:val="0"/>
          <w:marTop w:val="0"/>
          <w:marBottom w:val="0"/>
          <w:divBdr>
            <w:top w:val="none" w:sz="0" w:space="0" w:color="auto"/>
            <w:left w:val="none" w:sz="0" w:space="0" w:color="auto"/>
            <w:bottom w:val="none" w:sz="0" w:space="0" w:color="auto"/>
            <w:right w:val="none" w:sz="0" w:space="0" w:color="auto"/>
          </w:divBdr>
        </w:div>
        <w:div w:id="2034728392">
          <w:marLeft w:val="0"/>
          <w:marRight w:val="0"/>
          <w:marTop w:val="0"/>
          <w:marBottom w:val="0"/>
          <w:divBdr>
            <w:top w:val="none" w:sz="0" w:space="0" w:color="auto"/>
            <w:left w:val="none" w:sz="0" w:space="0" w:color="auto"/>
            <w:bottom w:val="none" w:sz="0" w:space="0" w:color="auto"/>
            <w:right w:val="none" w:sz="0" w:space="0" w:color="auto"/>
          </w:divBdr>
        </w:div>
        <w:div w:id="529562910">
          <w:marLeft w:val="0"/>
          <w:marRight w:val="0"/>
          <w:marTop w:val="0"/>
          <w:marBottom w:val="0"/>
          <w:divBdr>
            <w:top w:val="none" w:sz="0" w:space="0" w:color="auto"/>
            <w:left w:val="none" w:sz="0" w:space="0" w:color="auto"/>
            <w:bottom w:val="none" w:sz="0" w:space="0" w:color="auto"/>
            <w:right w:val="none" w:sz="0" w:space="0" w:color="auto"/>
          </w:divBdr>
        </w:div>
        <w:div w:id="96560256">
          <w:marLeft w:val="0"/>
          <w:marRight w:val="0"/>
          <w:marTop w:val="0"/>
          <w:marBottom w:val="0"/>
          <w:divBdr>
            <w:top w:val="none" w:sz="0" w:space="0" w:color="auto"/>
            <w:left w:val="none" w:sz="0" w:space="0" w:color="auto"/>
            <w:bottom w:val="none" w:sz="0" w:space="0" w:color="auto"/>
            <w:right w:val="none" w:sz="0" w:space="0" w:color="auto"/>
          </w:divBdr>
        </w:div>
        <w:div w:id="443186042">
          <w:marLeft w:val="0"/>
          <w:marRight w:val="0"/>
          <w:marTop w:val="0"/>
          <w:marBottom w:val="0"/>
          <w:divBdr>
            <w:top w:val="none" w:sz="0" w:space="0" w:color="auto"/>
            <w:left w:val="none" w:sz="0" w:space="0" w:color="auto"/>
            <w:bottom w:val="none" w:sz="0" w:space="0" w:color="auto"/>
            <w:right w:val="none" w:sz="0" w:space="0" w:color="auto"/>
          </w:divBdr>
        </w:div>
        <w:div w:id="904028324">
          <w:marLeft w:val="0"/>
          <w:marRight w:val="0"/>
          <w:marTop w:val="0"/>
          <w:marBottom w:val="0"/>
          <w:divBdr>
            <w:top w:val="none" w:sz="0" w:space="0" w:color="auto"/>
            <w:left w:val="none" w:sz="0" w:space="0" w:color="auto"/>
            <w:bottom w:val="none" w:sz="0" w:space="0" w:color="auto"/>
            <w:right w:val="none" w:sz="0" w:space="0" w:color="auto"/>
          </w:divBdr>
        </w:div>
        <w:div w:id="556160327">
          <w:marLeft w:val="0"/>
          <w:marRight w:val="0"/>
          <w:marTop w:val="0"/>
          <w:marBottom w:val="0"/>
          <w:divBdr>
            <w:top w:val="none" w:sz="0" w:space="0" w:color="auto"/>
            <w:left w:val="none" w:sz="0" w:space="0" w:color="auto"/>
            <w:bottom w:val="none" w:sz="0" w:space="0" w:color="auto"/>
            <w:right w:val="none" w:sz="0" w:space="0" w:color="auto"/>
          </w:divBdr>
        </w:div>
        <w:div w:id="875393697">
          <w:marLeft w:val="0"/>
          <w:marRight w:val="0"/>
          <w:marTop w:val="0"/>
          <w:marBottom w:val="0"/>
          <w:divBdr>
            <w:top w:val="none" w:sz="0" w:space="0" w:color="auto"/>
            <w:left w:val="none" w:sz="0" w:space="0" w:color="auto"/>
            <w:bottom w:val="none" w:sz="0" w:space="0" w:color="auto"/>
            <w:right w:val="none" w:sz="0" w:space="0" w:color="auto"/>
          </w:divBdr>
        </w:div>
        <w:div w:id="975601009">
          <w:marLeft w:val="0"/>
          <w:marRight w:val="0"/>
          <w:marTop w:val="0"/>
          <w:marBottom w:val="0"/>
          <w:divBdr>
            <w:top w:val="none" w:sz="0" w:space="0" w:color="auto"/>
            <w:left w:val="none" w:sz="0" w:space="0" w:color="auto"/>
            <w:bottom w:val="none" w:sz="0" w:space="0" w:color="auto"/>
            <w:right w:val="none" w:sz="0" w:space="0" w:color="auto"/>
          </w:divBdr>
        </w:div>
        <w:div w:id="272981802">
          <w:marLeft w:val="0"/>
          <w:marRight w:val="0"/>
          <w:marTop w:val="0"/>
          <w:marBottom w:val="0"/>
          <w:divBdr>
            <w:top w:val="none" w:sz="0" w:space="0" w:color="auto"/>
            <w:left w:val="none" w:sz="0" w:space="0" w:color="auto"/>
            <w:bottom w:val="none" w:sz="0" w:space="0" w:color="auto"/>
            <w:right w:val="none" w:sz="0" w:space="0" w:color="auto"/>
          </w:divBdr>
        </w:div>
        <w:div w:id="1717848952">
          <w:marLeft w:val="0"/>
          <w:marRight w:val="0"/>
          <w:marTop w:val="0"/>
          <w:marBottom w:val="0"/>
          <w:divBdr>
            <w:top w:val="none" w:sz="0" w:space="0" w:color="auto"/>
            <w:left w:val="none" w:sz="0" w:space="0" w:color="auto"/>
            <w:bottom w:val="none" w:sz="0" w:space="0" w:color="auto"/>
            <w:right w:val="none" w:sz="0" w:space="0" w:color="auto"/>
          </w:divBdr>
        </w:div>
        <w:div w:id="1174757694">
          <w:marLeft w:val="0"/>
          <w:marRight w:val="0"/>
          <w:marTop w:val="0"/>
          <w:marBottom w:val="0"/>
          <w:divBdr>
            <w:top w:val="none" w:sz="0" w:space="0" w:color="auto"/>
            <w:left w:val="none" w:sz="0" w:space="0" w:color="auto"/>
            <w:bottom w:val="none" w:sz="0" w:space="0" w:color="auto"/>
            <w:right w:val="none" w:sz="0" w:space="0" w:color="auto"/>
          </w:divBdr>
        </w:div>
      </w:divsChild>
    </w:div>
    <w:div w:id="984821995">
      <w:bodyDiv w:val="1"/>
      <w:marLeft w:val="0"/>
      <w:marRight w:val="0"/>
      <w:marTop w:val="0"/>
      <w:marBottom w:val="0"/>
      <w:divBdr>
        <w:top w:val="none" w:sz="0" w:space="0" w:color="auto"/>
        <w:left w:val="none" w:sz="0" w:space="0" w:color="auto"/>
        <w:bottom w:val="none" w:sz="0" w:space="0" w:color="auto"/>
        <w:right w:val="none" w:sz="0" w:space="0" w:color="auto"/>
      </w:divBdr>
      <w:divsChild>
        <w:div w:id="757403415">
          <w:marLeft w:val="0"/>
          <w:marRight w:val="0"/>
          <w:marTop w:val="0"/>
          <w:marBottom w:val="0"/>
          <w:divBdr>
            <w:top w:val="none" w:sz="0" w:space="0" w:color="auto"/>
            <w:left w:val="none" w:sz="0" w:space="0" w:color="auto"/>
            <w:bottom w:val="none" w:sz="0" w:space="0" w:color="auto"/>
            <w:right w:val="none" w:sz="0" w:space="0" w:color="auto"/>
          </w:divBdr>
        </w:div>
        <w:div w:id="34040776">
          <w:marLeft w:val="0"/>
          <w:marRight w:val="0"/>
          <w:marTop w:val="0"/>
          <w:marBottom w:val="0"/>
          <w:divBdr>
            <w:top w:val="none" w:sz="0" w:space="0" w:color="auto"/>
            <w:left w:val="none" w:sz="0" w:space="0" w:color="auto"/>
            <w:bottom w:val="none" w:sz="0" w:space="0" w:color="auto"/>
            <w:right w:val="none" w:sz="0" w:space="0" w:color="auto"/>
          </w:divBdr>
        </w:div>
        <w:div w:id="173690371">
          <w:marLeft w:val="0"/>
          <w:marRight w:val="0"/>
          <w:marTop w:val="0"/>
          <w:marBottom w:val="0"/>
          <w:divBdr>
            <w:top w:val="none" w:sz="0" w:space="0" w:color="auto"/>
            <w:left w:val="none" w:sz="0" w:space="0" w:color="auto"/>
            <w:bottom w:val="none" w:sz="0" w:space="0" w:color="auto"/>
            <w:right w:val="none" w:sz="0" w:space="0" w:color="auto"/>
          </w:divBdr>
        </w:div>
        <w:div w:id="1577935046">
          <w:marLeft w:val="0"/>
          <w:marRight w:val="0"/>
          <w:marTop w:val="0"/>
          <w:marBottom w:val="0"/>
          <w:divBdr>
            <w:top w:val="none" w:sz="0" w:space="0" w:color="auto"/>
            <w:left w:val="none" w:sz="0" w:space="0" w:color="auto"/>
            <w:bottom w:val="none" w:sz="0" w:space="0" w:color="auto"/>
            <w:right w:val="none" w:sz="0" w:space="0" w:color="auto"/>
          </w:divBdr>
        </w:div>
        <w:div w:id="518784385">
          <w:marLeft w:val="0"/>
          <w:marRight w:val="0"/>
          <w:marTop w:val="0"/>
          <w:marBottom w:val="0"/>
          <w:divBdr>
            <w:top w:val="none" w:sz="0" w:space="0" w:color="auto"/>
            <w:left w:val="none" w:sz="0" w:space="0" w:color="auto"/>
            <w:bottom w:val="none" w:sz="0" w:space="0" w:color="auto"/>
            <w:right w:val="none" w:sz="0" w:space="0" w:color="auto"/>
          </w:divBdr>
        </w:div>
        <w:div w:id="911550150">
          <w:marLeft w:val="0"/>
          <w:marRight w:val="0"/>
          <w:marTop w:val="0"/>
          <w:marBottom w:val="0"/>
          <w:divBdr>
            <w:top w:val="none" w:sz="0" w:space="0" w:color="auto"/>
            <w:left w:val="none" w:sz="0" w:space="0" w:color="auto"/>
            <w:bottom w:val="none" w:sz="0" w:space="0" w:color="auto"/>
            <w:right w:val="none" w:sz="0" w:space="0" w:color="auto"/>
          </w:divBdr>
        </w:div>
        <w:div w:id="359476817">
          <w:marLeft w:val="0"/>
          <w:marRight w:val="0"/>
          <w:marTop w:val="0"/>
          <w:marBottom w:val="0"/>
          <w:divBdr>
            <w:top w:val="none" w:sz="0" w:space="0" w:color="auto"/>
            <w:left w:val="none" w:sz="0" w:space="0" w:color="auto"/>
            <w:bottom w:val="none" w:sz="0" w:space="0" w:color="auto"/>
            <w:right w:val="none" w:sz="0" w:space="0" w:color="auto"/>
          </w:divBdr>
        </w:div>
        <w:div w:id="2072852133">
          <w:marLeft w:val="0"/>
          <w:marRight w:val="0"/>
          <w:marTop w:val="0"/>
          <w:marBottom w:val="0"/>
          <w:divBdr>
            <w:top w:val="none" w:sz="0" w:space="0" w:color="auto"/>
            <w:left w:val="none" w:sz="0" w:space="0" w:color="auto"/>
            <w:bottom w:val="none" w:sz="0" w:space="0" w:color="auto"/>
            <w:right w:val="none" w:sz="0" w:space="0" w:color="auto"/>
          </w:divBdr>
        </w:div>
        <w:div w:id="1812941340">
          <w:marLeft w:val="0"/>
          <w:marRight w:val="0"/>
          <w:marTop w:val="0"/>
          <w:marBottom w:val="0"/>
          <w:divBdr>
            <w:top w:val="none" w:sz="0" w:space="0" w:color="auto"/>
            <w:left w:val="none" w:sz="0" w:space="0" w:color="auto"/>
            <w:bottom w:val="none" w:sz="0" w:space="0" w:color="auto"/>
            <w:right w:val="none" w:sz="0" w:space="0" w:color="auto"/>
          </w:divBdr>
        </w:div>
        <w:div w:id="748885920">
          <w:marLeft w:val="0"/>
          <w:marRight w:val="0"/>
          <w:marTop w:val="0"/>
          <w:marBottom w:val="0"/>
          <w:divBdr>
            <w:top w:val="none" w:sz="0" w:space="0" w:color="auto"/>
            <w:left w:val="none" w:sz="0" w:space="0" w:color="auto"/>
            <w:bottom w:val="none" w:sz="0" w:space="0" w:color="auto"/>
            <w:right w:val="none" w:sz="0" w:space="0" w:color="auto"/>
          </w:divBdr>
        </w:div>
        <w:div w:id="1785953729">
          <w:marLeft w:val="0"/>
          <w:marRight w:val="0"/>
          <w:marTop w:val="0"/>
          <w:marBottom w:val="0"/>
          <w:divBdr>
            <w:top w:val="none" w:sz="0" w:space="0" w:color="auto"/>
            <w:left w:val="none" w:sz="0" w:space="0" w:color="auto"/>
            <w:bottom w:val="none" w:sz="0" w:space="0" w:color="auto"/>
            <w:right w:val="none" w:sz="0" w:space="0" w:color="auto"/>
          </w:divBdr>
        </w:div>
        <w:div w:id="62920051">
          <w:marLeft w:val="0"/>
          <w:marRight w:val="0"/>
          <w:marTop w:val="0"/>
          <w:marBottom w:val="0"/>
          <w:divBdr>
            <w:top w:val="none" w:sz="0" w:space="0" w:color="auto"/>
            <w:left w:val="none" w:sz="0" w:space="0" w:color="auto"/>
            <w:bottom w:val="none" w:sz="0" w:space="0" w:color="auto"/>
            <w:right w:val="none" w:sz="0" w:space="0" w:color="auto"/>
          </w:divBdr>
        </w:div>
        <w:div w:id="2099596207">
          <w:marLeft w:val="0"/>
          <w:marRight w:val="0"/>
          <w:marTop w:val="0"/>
          <w:marBottom w:val="0"/>
          <w:divBdr>
            <w:top w:val="none" w:sz="0" w:space="0" w:color="auto"/>
            <w:left w:val="none" w:sz="0" w:space="0" w:color="auto"/>
            <w:bottom w:val="none" w:sz="0" w:space="0" w:color="auto"/>
            <w:right w:val="none" w:sz="0" w:space="0" w:color="auto"/>
          </w:divBdr>
        </w:div>
        <w:div w:id="297154529">
          <w:marLeft w:val="0"/>
          <w:marRight w:val="0"/>
          <w:marTop w:val="0"/>
          <w:marBottom w:val="0"/>
          <w:divBdr>
            <w:top w:val="none" w:sz="0" w:space="0" w:color="auto"/>
            <w:left w:val="none" w:sz="0" w:space="0" w:color="auto"/>
            <w:bottom w:val="none" w:sz="0" w:space="0" w:color="auto"/>
            <w:right w:val="none" w:sz="0" w:space="0" w:color="auto"/>
          </w:divBdr>
        </w:div>
        <w:div w:id="1449161352">
          <w:marLeft w:val="0"/>
          <w:marRight w:val="0"/>
          <w:marTop w:val="0"/>
          <w:marBottom w:val="0"/>
          <w:divBdr>
            <w:top w:val="none" w:sz="0" w:space="0" w:color="auto"/>
            <w:left w:val="none" w:sz="0" w:space="0" w:color="auto"/>
            <w:bottom w:val="none" w:sz="0" w:space="0" w:color="auto"/>
            <w:right w:val="none" w:sz="0" w:space="0" w:color="auto"/>
          </w:divBdr>
        </w:div>
        <w:div w:id="1666396124">
          <w:marLeft w:val="0"/>
          <w:marRight w:val="0"/>
          <w:marTop w:val="0"/>
          <w:marBottom w:val="0"/>
          <w:divBdr>
            <w:top w:val="none" w:sz="0" w:space="0" w:color="auto"/>
            <w:left w:val="none" w:sz="0" w:space="0" w:color="auto"/>
            <w:bottom w:val="none" w:sz="0" w:space="0" w:color="auto"/>
            <w:right w:val="none" w:sz="0" w:space="0" w:color="auto"/>
          </w:divBdr>
        </w:div>
        <w:div w:id="673920139">
          <w:marLeft w:val="0"/>
          <w:marRight w:val="0"/>
          <w:marTop w:val="0"/>
          <w:marBottom w:val="0"/>
          <w:divBdr>
            <w:top w:val="none" w:sz="0" w:space="0" w:color="auto"/>
            <w:left w:val="none" w:sz="0" w:space="0" w:color="auto"/>
            <w:bottom w:val="none" w:sz="0" w:space="0" w:color="auto"/>
            <w:right w:val="none" w:sz="0" w:space="0" w:color="auto"/>
          </w:divBdr>
        </w:div>
        <w:div w:id="1108551581">
          <w:marLeft w:val="0"/>
          <w:marRight w:val="0"/>
          <w:marTop w:val="0"/>
          <w:marBottom w:val="0"/>
          <w:divBdr>
            <w:top w:val="none" w:sz="0" w:space="0" w:color="auto"/>
            <w:left w:val="none" w:sz="0" w:space="0" w:color="auto"/>
            <w:bottom w:val="none" w:sz="0" w:space="0" w:color="auto"/>
            <w:right w:val="none" w:sz="0" w:space="0" w:color="auto"/>
          </w:divBdr>
        </w:div>
      </w:divsChild>
    </w:div>
    <w:div w:id="984897553">
      <w:bodyDiv w:val="1"/>
      <w:marLeft w:val="0"/>
      <w:marRight w:val="0"/>
      <w:marTop w:val="0"/>
      <w:marBottom w:val="0"/>
      <w:divBdr>
        <w:top w:val="none" w:sz="0" w:space="0" w:color="auto"/>
        <w:left w:val="none" w:sz="0" w:space="0" w:color="auto"/>
        <w:bottom w:val="none" w:sz="0" w:space="0" w:color="auto"/>
        <w:right w:val="none" w:sz="0" w:space="0" w:color="auto"/>
      </w:divBdr>
      <w:divsChild>
        <w:div w:id="257643556">
          <w:marLeft w:val="0"/>
          <w:marRight w:val="0"/>
          <w:marTop w:val="0"/>
          <w:marBottom w:val="0"/>
          <w:divBdr>
            <w:top w:val="none" w:sz="0" w:space="0" w:color="auto"/>
            <w:left w:val="none" w:sz="0" w:space="0" w:color="auto"/>
            <w:bottom w:val="none" w:sz="0" w:space="0" w:color="auto"/>
            <w:right w:val="none" w:sz="0" w:space="0" w:color="auto"/>
          </w:divBdr>
        </w:div>
        <w:div w:id="134377445">
          <w:marLeft w:val="0"/>
          <w:marRight w:val="0"/>
          <w:marTop w:val="0"/>
          <w:marBottom w:val="0"/>
          <w:divBdr>
            <w:top w:val="none" w:sz="0" w:space="0" w:color="auto"/>
            <w:left w:val="none" w:sz="0" w:space="0" w:color="auto"/>
            <w:bottom w:val="none" w:sz="0" w:space="0" w:color="auto"/>
            <w:right w:val="none" w:sz="0" w:space="0" w:color="auto"/>
          </w:divBdr>
        </w:div>
        <w:div w:id="1385643731">
          <w:marLeft w:val="0"/>
          <w:marRight w:val="0"/>
          <w:marTop w:val="0"/>
          <w:marBottom w:val="0"/>
          <w:divBdr>
            <w:top w:val="none" w:sz="0" w:space="0" w:color="auto"/>
            <w:left w:val="none" w:sz="0" w:space="0" w:color="auto"/>
            <w:bottom w:val="none" w:sz="0" w:space="0" w:color="auto"/>
            <w:right w:val="none" w:sz="0" w:space="0" w:color="auto"/>
          </w:divBdr>
        </w:div>
        <w:div w:id="1195850622">
          <w:marLeft w:val="0"/>
          <w:marRight w:val="0"/>
          <w:marTop w:val="0"/>
          <w:marBottom w:val="0"/>
          <w:divBdr>
            <w:top w:val="none" w:sz="0" w:space="0" w:color="auto"/>
            <w:left w:val="none" w:sz="0" w:space="0" w:color="auto"/>
            <w:bottom w:val="none" w:sz="0" w:space="0" w:color="auto"/>
            <w:right w:val="none" w:sz="0" w:space="0" w:color="auto"/>
          </w:divBdr>
        </w:div>
        <w:div w:id="1679766360">
          <w:marLeft w:val="0"/>
          <w:marRight w:val="0"/>
          <w:marTop w:val="0"/>
          <w:marBottom w:val="0"/>
          <w:divBdr>
            <w:top w:val="none" w:sz="0" w:space="0" w:color="auto"/>
            <w:left w:val="none" w:sz="0" w:space="0" w:color="auto"/>
            <w:bottom w:val="none" w:sz="0" w:space="0" w:color="auto"/>
            <w:right w:val="none" w:sz="0" w:space="0" w:color="auto"/>
          </w:divBdr>
        </w:div>
        <w:div w:id="1218081533">
          <w:marLeft w:val="0"/>
          <w:marRight w:val="0"/>
          <w:marTop w:val="0"/>
          <w:marBottom w:val="0"/>
          <w:divBdr>
            <w:top w:val="none" w:sz="0" w:space="0" w:color="auto"/>
            <w:left w:val="none" w:sz="0" w:space="0" w:color="auto"/>
            <w:bottom w:val="none" w:sz="0" w:space="0" w:color="auto"/>
            <w:right w:val="none" w:sz="0" w:space="0" w:color="auto"/>
          </w:divBdr>
        </w:div>
        <w:div w:id="2088840364">
          <w:marLeft w:val="0"/>
          <w:marRight w:val="0"/>
          <w:marTop w:val="0"/>
          <w:marBottom w:val="0"/>
          <w:divBdr>
            <w:top w:val="none" w:sz="0" w:space="0" w:color="auto"/>
            <w:left w:val="none" w:sz="0" w:space="0" w:color="auto"/>
            <w:bottom w:val="none" w:sz="0" w:space="0" w:color="auto"/>
            <w:right w:val="none" w:sz="0" w:space="0" w:color="auto"/>
          </w:divBdr>
        </w:div>
        <w:div w:id="1420181053">
          <w:marLeft w:val="0"/>
          <w:marRight w:val="0"/>
          <w:marTop w:val="0"/>
          <w:marBottom w:val="0"/>
          <w:divBdr>
            <w:top w:val="none" w:sz="0" w:space="0" w:color="auto"/>
            <w:left w:val="none" w:sz="0" w:space="0" w:color="auto"/>
            <w:bottom w:val="none" w:sz="0" w:space="0" w:color="auto"/>
            <w:right w:val="none" w:sz="0" w:space="0" w:color="auto"/>
          </w:divBdr>
        </w:div>
        <w:div w:id="1433359727">
          <w:marLeft w:val="0"/>
          <w:marRight w:val="0"/>
          <w:marTop w:val="0"/>
          <w:marBottom w:val="0"/>
          <w:divBdr>
            <w:top w:val="none" w:sz="0" w:space="0" w:color="auto"/>
            <w:left w:val="none" w:sz="0" w:space="0" w:color="auto"/>
            <w:bottom w:val="none" w:sz="0" w:space="0" w:color="auto"/>
            <w:right w:val="none" w:sz="0" w:space="0" w:color="auto"/>
          </w:divBdr>
        </w:div>
        <w:div w:id="398402585">
          <w:marLeft w:val="0"/>
          <w:marRight w:val="0"/>
          <w:marTop w:val="0"/>
          <w:marBottom w:val="0"/>
          <w:divBdr>
            <w:top w:val="none" w:sz="0" w:space="0" w:color="auto"/>
            <w:left w:val="none" w:sz="0" w:space="0" w:color="auto"/>
            <w:bottom w:val="none" w:sz="0" w:space="0" w:color="auto"/>
            <w:right w:val="none" w:sz="0" w:space="0" w:color="auto"/>
          </w:divBdr>
        </w:div>
        <w:div w:id="1504930128">
          <w:marLeft w:val="0"/>
          <w:marRight w:val="0"/>
          <w:marTop w:val="0"/>
          <w:marBottom w:val="0"/>
          <w:divBdr>
            <w:top w:val="none" w:sz="0" w:space="0" w:color="auto"/>
            <w:left w:val="none" w:sz="0" w:space="0" w:color="auto"/>
            <w:bottom w:val="none" w:sz="0" w:space="0" w:color="auto"/>
            <w:right w:val="none" w:sz="0" w:space="0" w:color="auto"/>
          </w:divBdr>
        </w:div>
        <w:div w:id="912157680">
          <w:marLeft w:val="0"/>
          <w:marRight w:val="0"/>
          <w:marTop w:val="0"/>
          <w:marBottom w:val="0"/>
          <w:divBdr>
            <w:top w:val="none" w:sz="0" w:space="0" w:color="auto"/>
            <w:left w:val="none" w:sz="0" w:space="0" w:color="auto"/>
            <w:bottom w:val="none" w:sz="0" w:space="0" w:color="auto"/>
            <w:right w:val="none" w:sz="0" w:space="0" w:color="auto"/>
          </w:divBdr>
        </w:div>
        <w:div w:id="1972982346">
          <w:marLeft w:val="0"/>
          <w:marRight w:val="0"/>
          <w:marTop w:val="0"/>
          <w:marBottom w:val="0"/>
          <w:divBdr>
            <w:top w:val="none" w:sz="0" w:space="0" w:color="auto"/>
            <w:left w:val="none" w:sz="0" w:space="0" w:color="auto"/>
            <w:bottom w:val="none" w:sz="0" w:space="0" w:color="auto"/>
            <w:right w:val="none" w:sz="0" w:space="0" w:color="auto"/>
          </w:divBdr>
        </w:div>
        <w:div w:id="2004238446">
          <w:marLeft w:val="0"/>
          <w:marRight w:val="0"/>
          <w:marTop w:val="0"/>
          <w:marBottom w:val="0"/>
          <w:divBdr>
            <w:top w:val="none" w:sz="0" w:space="0" w:color="auto"/>
            <w:left w:val="none" w:sz="0" w:space="0" w:color="auto"/>
            <w:bottom w:val="none" w:sz="0" w:space="0" w:color="auto"/>
            <w:right w:val="none" w:sz="0" w:space="0" w:color="auto"/>
          </w:divBdr>
        </w:div>
        <w:div w:id="1427581264">
          <w:marLeft w:val="0"/>
          <w:marRight w:val="0"/>
          <w:marTop w:val="0"/>
          <w:marBottom w:val="0"/>
          <w:divBdr>
            <w:top w:val="none" w:sz="0" w:space="0" w:color="auto"/>
            <w:left w:val="none" w:sz="0" w:space="0" w:color="auto"/>
            <w:bottom w:val="none" w:sz="0" w:space="0" w:color="auto"/>
            <w:right w:val="none" w:sz="0" w:space="0" w:color="auto"/>
          </w:divBdr>
        </w:div>
        <w:div w:id="1875266802">
          <w:marLeft w:val="0"/>
          <w:marRight w:val="0"/>
          <w:marTop w:val="0"/>
          <w:marBottom w:val="0"/>
          <w:divBdr>
            <w:top w:val="none" w:sz="0" w:space="0" w:color="auto"/>
            <w:left w:val="none" w:sz="0" w:space="0" w:color="auto"/>
            <w:bottom w:val="none" w:sz="0" w:space="0" w:color="auto"/>
            <w:right w:val="none" w:sz="0" w:space="0" w:color="auto"/>
          </w:divBdr>
        </w:div>
        <w:div w:id="1962496149">
          <w:marLeft w:val="0"/>
          <w:marRight w:val="0"/>
          <w:marTop w:val="0"/>
          <w:marBottom w:val="0"/>
          <w:divBdr>
            <w:top w:val="none" w:sz="0" w:space="0" w:color="auto"/>
            <w:left w:val="none" w:sz="0" w:space="0" w:color="auto"/>
            <w:bottom w:val="none" w:sz="0" w:space="0" w:color="auto"/>
            <w:right w:val="none" w:sz="0" w:space="0" w:color="auto"/>
          </w:divBdr>
        </w:div>
        <w:div w:id="219169729">
          <w:marLeft w:val="0"/>
          <w:marRight w:val="0"/>
          <w:marTop w:val="0"/>
          <w:marBottom w:val="0"/>
          <w:divBdr>
            <w:top w:val="none" w:sz="0" w:space="0" w:color="auto"/>
            <w:left w:val="none" w:sz="0" w:space="0" w:color="auto"/>
            <w:bottom w:val="none" w:sz="0" w:space="0" w:color="auto"/>
            <w:right w:val="none" w:sz="0" w:space="0" w:color="auto"/>
          </w:divBdr>
        </w:div>
        <w:div w:id="1888955567">
          <w:marLeft w:val="0"/>
          <w:marRight w:val="0"/>
          <w:marTop w:val="0"/>
          <w:marBottom w:val="0"/>
          <w:divBdr>
            <w:top w:val="none" w:sz="0" w:space="0" w:color="auto"/>
            <w:left w:val="none" w:sz="0" w:space="0" w:color="auto"/>
            <w:bottom w:val="none" w:sz="0" w:space="0" w:color="auto"/>
            <w:right w:val="none" w:sz="0" w:space="0" w:color="auto"/>
          </w:divBdr>
        </w:div>
      </w:divsChild>
    </w:div>
    <w:div w:id="992300374">
      <w:bodyDiv w:val="1"/>
      <w:marLeft w:val="0"/>
      <w:marRight w:val="0"/>
      <w:marTop w:val="0"/>
      <w:marBottom w:val="0"/>
      <w:divBdr>
        <w:top w:val="none" w:sz="0" w:space="0" w:color="auto"/>
        <w:left w:val="none" w:sz="0" w:space="0" w:color="auto"/>
        <w:bottom w:val="none" w:sz="0" w:space="0" w:color="auto"/>
        <w:right w:val="none" w:sz="0" w:space="0" w:color="auto"/>
      </w:divBdr>
      <w:divsChild>
        <w:div w:id="758212617">
          <w:marLeft w:val="0"/>
          <w:marRight w:val="0"/>
          <w:marTop w:val="0"/>
          <w:marBottom w:val="0"/>
          <w:divBdr>
            <w:top w:val="none" w:sz="0" w:space="0" w:color="auto"/>
            <w:left w:val="none" w:sz="0" w:space="0" w:color="auto"/>
            <w:bottom w:val="none" w:sz="0" w:space="0" w:color="auto"/>
            <w:right w:val="none" w:sz="0" w:space="0" w:color="auto"/>
          </w:divBdr>
        </w:div>
        <w:div w:id="891842026">
          <w:marLeft w:val="0"/>
          <w:marRight w:val="0"/>
          <w:marTop w:val="0"/>
          <w:marBottom w:val="0"/>
          <w:divBdr>
            <w:top w:val="none" w:sz="0" w:space="0" w:color="auto"/>
            <w:left w:val="none" w:sz="0" w:space="0" w:color="auto"/>
            <w:bottom w:val="none" w:sz="0" w:space="0" w:color="auto"/>
            <w:right w:val="none" w:sz="0" w:space="0" w:color="auto"/>
          </w:divBdr>
        </w:div>
        <w:div w:id="1138303169">
          <w:marLeft w:val="0"/>
          <w:marRight w:val="0"/>
          <w:marTop w:val="0"/>
          <w:marBottom w:val="0"/>
          <w:divBdr>
            <w:top w:val="none" w:sz="0" w:space="0" w:color="auto"/>
            <w:left w:val="none" w:sz="0" w:space="0" w:color="auto"/>
            <w:bottom w:val="none" w:sz="0" w:space="0" w:color="auto"/>
            <w:right w:val="none" w:sz="0" w:space="0" w:color="auto"/>
          </w:divBdr>
        </w:div>
        <w:div w:id="198787413">
          <w:marLeft w:val="0"/>
          <w:marRight w:val="0"/>
          <w:marTop w:val="0"/>
          <w:marBottom w:val="0"/>
          <w:divBdr>
            <w:top w:val="none" w:sz="0" w:space="0" w:color="auto"/>
            <w:left w:val="none" w:sz="0" w:space="0" w:color="auto"/>
            <w:bottom w:val="none" w:sz="0" w:space="0" w:color="auto"/>
            <w:right w:val="none" w:sz="0" w:space="0" w:color="auto"/>
          </w:divBdr>
        </w:div>
        <w:div w:id="1687056888">
          <w:marLeft w:val="0"/>
          <w:marRight w:val="0"/>
          <w:marTop w:val="0"/>
          <w:marBottom w:val="0"/>
          <w:divBdr>
            <w:top w:val="none" w:sz="0" w:space="0" w:color="auto"/>
            <w:left w:val="none" w:sz="0" w:space="0" w:color="auto"/>
            <w:bottom w:val="none" w:sz="0" w:space="0" w:color="auto"/>
            <w:right w:val="none" w:sz="0" w:space="0" w:color="auto"/>
          </w:divBdr>
        </w:div>
        <w:div w:id="1822623864">
          <w:marLeft w:val="0"/>
          <w:marRight w:val="0"/>
          <w:marTop w:val="0"/>
          <w:marBottom w:val="0"/>
          <w:divBdr>
            <w:top w:val="none" w:sz="0" w:space="0" w:color="auto"/>
            <w:left w:val="none" w:sz="0" w:space="0" w:color="auto"/>
            <w:bottom w:val="none" w:sz="0" w:space="0" w:color="auto"/>
            <w:right w:val="none" w:sz="0" w:space="0" w:color="auto"/>
          </w:divBdr>
        </w:div>
        <w:div w:id="2105151727">
          <w:marLeft w:val="0"/>
          <w:marRight w:val="0"/>
          <w:marTop w:val="0"/>
          <w:marBottom w:val="0"/>
          <w:divBdr>
            <w:top w:val="none" w:sz="0" w:space="0" w:color="auto"/>
            <w:left w:val="none" w:sz="0" w:space="0" w:color="auto"/>
            <w:bottom w:val="none" w:sz="0" w:space="0" w:color="auto"/>
            <w:right w:val="none" w:sz="0" w:space="0" w:color="auto"/>
          </w:divBdr>
        </w:div>
        <w:div w:id="1069380361">
          <w:marLeft w:val="0"/>
          <w:marRight w:val="0"/>
          <w:marTop w:val="0"/>
          <w:marBottom w:val="0"/>
          <w:divBdr>
            <w:top w:val="none" w:sz="0" w:space="0" w:color="auto"/>
            <w:left w:val="none" w:sz="0" w:space="0" w:color="auto"/>
            <w:bottom w:val="none" w:sz="0" w:space="0" w:color="auto"/>
            <w:right w:val="none" w:sz="0" w:space="0" w:color="auto"/>
          </w:divBdr>
        </w:div>
        <w:div w:id="1033307179">
          <w:marLeft w:val="0"/>
          <w:marRight w:val="0"/>
          <w:marTop w:val="0"/>
          <w:marBottom w:val="0"/>
          <w:divBdr>
            <w:top w:val="none" w:sz="0" w:space="0" w:color="auto"/>
            <w:left w:val="none" w:sz="0" w:space="0" w:color="auto"/>
            <w:bottom w:val="none" w:sz="0" w:space="0" w:color="auto"/>
            <w:right w:val="none" w:sz="0" w:space="0" w:color="auto"/>
          </w:divBdr>
        </w:div>
        <w:div w:id="1613899421">
          <w:marLeft w:val="0"/>
          <w:marRight w:val="0"/>
          <w:marTop w:val="0"/>
          <w:marBottom w:val="0"/>
          <w:divBdr>
            <w:top w:val="none" w:sz="0" w:space="0" w:color="auto"/>
            <w:left w:val="none" w:sz="0" w:space="0" w:color="auto"/>
            <w:bottom w:val="none" w:sz="0" w:space="0" w:color="auto"/>
            <w:right w:val="none" w:sz="0" w:space="0" w:color="auto"/>
          </w:divBdr>
        </w:div>
        <w:div w:id="1475294262">
          <w:marLeft w:val="0"/>
          <w:marRight w:val="0"/>
          <w:marTop w:val="0"/>
          <w:marBottom w:val="0"/>
          <w:divBdr>
            <w:top w:val="none" w:sz="0" w:space="0" w:color="auto"/>
            <w:left w:val="none" w:sz="0" w:space="0" w:color="auto"/>
            <w:bottom w:val="none" w:sz="0" w:space="0" w:color="auto"/>
            <w:right w:val="none" w:sz="0" w:space="0" w:color="auto"/>
          </w:divBdr>
        </w:div>
        <w:div w:id="397822991">
          <w:marLeft w:val="0"/>
          <w:marRight w:val="0"/>
          <w:marTop w:val="0"/>
          <w:marBottom w:val="0"/>
          <w:divBdr>
            <w:top w:val="none" w:sz="0" w:space="0" w:color="auto"/>
            <w:left w:val="none" w:sz="0" w:space="0" w:color="auto"/>
            <w:bottom w:val="none" w:sz="0" w:space="0" w:color="auto"/>
            <w:right w:val="none" w:sz="0" w:space="0" w:color="auto"/>
          </w:divBdr>
        </w:div>
        <w:div w:id="118695427">
          <w:marLeft w:val="0"/>
          <w:marRight w:val="0"/>
          <w:marTop w:val="0"/>
          <w:marBottom w:val="0"/>
          <w:divBdr>
            <w:top w:val="none" w:sz="0" w:space="0" w:color="auto"/>
            <w:left w:val="none" w:sz="0" w:space="0" w:color="auto"/>
            <w:bottom w:val="none" w:sz="0" w:space="0" w:color="auto"/>
            <w:right w:val="none" w:sz="0" w:space="0" w:color="auto"/>
          </w:divBdr>
        </w:div>
        <w:div w:id="1277104216">
          <w:marLeft w:val="0"/>
          <w:marRight w:val="0"/>
          <w:marTop w:val="0"/>
          <w:marBottom w:val="0"/>
          <w:divBdr>
            <w:top w:val="none" w:sz="0" w:space="0" w:color="auto"/>
            <w:left w:val="none" w:sz="0" w:space="0" w:color="auto"/>
            <w:bottom w:val="none" w:sz="0" w:space="0" w:color="auto"/>
            <w:right w:val="none" w:sz="0" w:space="0" w:color="auto"/>
          </w:divBdr>
        </w:div>
        <w:div w:id="101802152">
          <w:marLeft w:val="0"/>
          <w:marRight w:val="0"/>
          <w:marTop w:val="0"/>
          <w:marBottom w:val="0"/>
          <w:divBdr>
            <w:top w:val="none" w:sz="0" w:space="0" w:color="auto"/>
            <w:left w:val="none" w:sz="0" w:space="0" w:color="auto"/>
            <w:bottom w:val="none" w:sz="0" w:space="0" w:color="auto"/>
            <w:right w:val="none" w:sz="0" w:space="0" w:color="auto"/>
          </w:divBdr>
        </w:div>
        <w:div w:id="648292693">
          <w:marLeft w:val="0"/>
          <w:marRight w:val="0"/>
          <w:marTop w:val="0"/>
          <w:marBottom w:val="0"/>
          <w:divBdr>
            <w:top w:val="none" w:sz="0" w:space="0" w:color="auto"/>
            <w:left w:val="none" w:sz="0" w:space="0" w:color="auto"/>
            <w:bottom w:val="none" w:sz="0" w:space="0" w:color="auto"/>
            <w:right w:val="none" w:sz="0" w:space="0" w:color="auto"/>
          </w:divBdr>
        </w:div>
        <w:div w:id="937833942">
          <w:marLeft w:val="0"/>
          <w:marRight w:val="0"/>
          <w:marTop w:val="0"/>
          <w:marBottom w:val="0"/>
          <w:divBdr>
            <w:top w:val="none" w:sz="0" w:space="0" w:color="auto"/>
            <w:left w:val="none" w:sz="0" w:space="0" w:color="auto"/>
            <w:bottom w:val="none" w:sz="0" w:space="0" w:color="auto"/>
            <w:right w:val="none" w:sz="0" w:space="0" w:color="auto"/>
          </w:divBdr>
        </w:div>
        <w:div w:id="1848255011">
          <w:marLeft w:val="0"/>
          <w:marRight w:val="0"/>
          <w:marTop w:val="0"/>
          <w:marBottom w:val="0"/>
          <w:divBdr>
            <w:top w:val="none" w:sz="0" w:space="0" w:color="auto"/>
            <w:left w:val="none" w:sz="0" w:space="0" w:color="auto"/>
            <w:bottom w:val="none" w:sz="0" w:space="0" w:color="auto"/>
            <w:right w:val="none" w:sz="0" w:space="0" w:color="auto"/>
          </w:divBdr>
        </w:div>
        <w:div w:id="467360298">
          <w:marLeft w:val="0"/>
          <w:marRight w:val="0"/>
          <w:marTop w:val="0"/>
          <w:marBottom w:val="0"/>
          <w:divBdr>
            <w:top w:val="none" w:sz="0" w:space="0" w:color="auto"/>
            <w:left w:val="none" w:sz="0" w:space="0" w:color="auto"/>
            <w:bottom w:val="none" w:sz="0" w:space="0" w:color="auto"/>
            <w:right w:val="none" w:sz="0" w:space="0" w:color="auto"/>
          </w:divBdr>
        </w:div>
        <w:div w:id="765272866">
          <w:marLeft w:val="0"/>
          <w:marRight w:val="0"/>
          <w:marTop w:val="0"/>
          <w:marBottom w:val="0"/>
          <w:divBdr>
            <w:top w:val="none" w:sz="0" w:space="0" w:color="auto"/>
            <w:left w:val="none" w:sz="0" w:space="0" w:color="auto"/>
            <w:bottom w:val="none" w:sz="0" w:space="0" w:color="auto"/>
            <w:right w:val="none" w:sz="0" w:space="0" w:color="auto"/>
          </w:divBdr>
        </w:div>
        <w:div w:id="1452169545">
          <w:marLeft w:val="0"/>
          <w:marRight w:val="0"/>
          <w:marTop w:val="0"/>
          <w:marBottom w:val="0"/>
          <w:divBdr>
            <w:top w:val="none" w:sz="0" w:space="0" w:color="auto"/>
            <w:left w:val="none" w:sz="0" w:space="0" w:color="auto"/>
            <w:bottom w:val="none" w:sz="0" w:space="0" w:color="auto"/>
            <w:right w:val="none" w:sz="0" w:space="0" w:color="auto"/>
          </w:divBdr>
        </w:div>
        <w:div w:id="1521312978">
          <w:marLeft w:val="0"/>
          <w:marRight w:val="0"/>
          <w:marTop w:val="0"/>
          <w:marBottom w:val="0"/>
          <w:divBdr>
            <w:top w:val="none" w:sz="0" w:space="0" w:color="auto"/>
            <w:left w:val="none" w:sz="0" w:space="0" w:color="auto"/>
            <w:bottom w:val="none" w:sz="0" w:space="0" w:color="auto"/>
            <w:right w:val="none" w:sz="0" w:space="0" w:color="auto"/>
          </w:divBdr>
        </w:div>
        <w:div w:id="1707169720">
          <w:marLeft w:val="0"/>
          <w:marRight w:val="0"/>
          <w:marTop w:val="0"/>
          <w:marBottom w:val="0"/>
          <w:divBdr>
            <w:top w:val="none" w:sz="0" w:space="0" w:color="auto"/>
            <w:left w:val="none" w:sz="0" w:space="0" w:color="auto"/>
            <w:bottom w:val="none" w:sz="0" w:space="0" w:color="auto"/>
            <w:right w:val="none" w:sz="0" w:space="0" w:color="auto"/>
          </w:divBdr>
        </w:div>
        <w:div w:id="1510755889">
          <w:marLeft w:val="0"/>
          <w:marRight w:val="0"/>
          <w:marTop w:val="0"/>
          <w:marBottom w:val="0"/>
          <w:divBdr>
            <w:top w:val="none" w:sz="0" w:space="0" w:color="auto"/>
            <w:left w:val="none" w:sz="0" w:space="0" w:color="auto"/>
            <w:bottom w:val="none" w:sz="0" w:space="0" w:color="auto"/>
            <w:right w:val="none" w:sz="0" w:space="0" w:color="auto"/>
          </w:divBdr>
        </w:div>
      </w:divsChild>
    </w:div>
    <w:div w:id="1009605536">
      <w:bodyDiv w:val="1"/>
      <w:marLeft w:val="0"/>
      <w:marRight w:val="0"/>
      <w:marTop w:val="0"/>
      <w:marBottom w:val="0"/>
      <w:divBdr>
        <w:top w:val="none" w:sz="0" w:space="0" w:color="auto"/>
        <w:left w:val="none" w:sz="0" w:space="0" w:color="auto"/>
        <w:bottom w:val="none" w:sz="0" w:space="0" w:color="auto"/>
        <w:right w:val="none" w:sz="0" w:space="0" w:color="auto"/>
      </w:divBdr>
      <w:divsChild>
        <w:div w:id="686953041">
          <w:marLeft w:val="0"/>
          <w:marRight w:val="0"/>
          <w:marTop w:val="0"/>
          <w:marBottom w:val="0"/>
          <w:divBdr>
            <w:top w:val="none" w:sz="0" w:space="0" w:color="auto"/>
            <w:left w:val="none" w:sz="0" w:space="0" w:color="auto"/>
            <w:bottom w:val="none" w:sz="0" w:space="0" w:color="auto"/>
            <w:right w:val="none" w:sz="0" w:space="0" w:color="auto"/>
          </w:divBdr>
        </w:div>
        <w:div w:id="1140923020">
          <w:marLeft w:val="0"/>
          <w:marRight w:val="0"/>
          <w:marTop w:val="0"/>
          <w:marBottom w:val="0"/>
          <w:divBdr>
            <w:top w:val="none" w:sz="0" w:space="0" w:color="auto"/>
            <w:left w:val="none" w:sz="0" w:space="0" w:color="auto"/>
            <w:bottom w:val="none" w:sz="0" w:space="0" w:color="auto"/>
            <w:right w:val="none" w:sz="0" w:space="0" w:color="auto"/>
          </w:divBdr>
        </w:div>
        <w:div w:id="185406187">
          <w:marLeft w:val="0"/>
          <w:marRight w:val="0"/>
          <w:marTop w:val="0"/>
          <w:marBottom w:val="0"/>
          <w:divBdr>
            <w:top w:val="none" w:sz="0" w:space="0" w:color="auto"/>
            <w:left w:val="none" w:sz="0" w:space="0" w:color="auto"/>
            <w:bottom w:val="none" w:sz="0" w:space="0" w:color="auto"/>
            <w:right w:val="none" w:sz="0" w:space="0" w:color="auto"/>
          </w:divBdr>
        </w:div>
        <w:div w:id="1075124610">
          <w:marLeft w:val="0"/>
          <w:marRight w:val="0"/>
          <w:marTop w:val="0"/>
          <w:marBottom w:val="0"/>
          <w:divBdr>
            <w:top w:val="none" w:sz="0" w:space="0" w:color="auto"/>
            <w:left w:val="none" w:sz="0" w:space="0" w:color="auto"/>
            <w:bottom w:val="none" w:sz="0" w:space="0" w:color="auto"/>
            <w:right w:val="none" w:sz="0" w:space="0" w:color="auto"/>
          </w:divBdr>
        </w:div>
        <w:div w:id="704716787">
          <w:marLeft w:val="0"/>
          <w:marRight w:val="0"/>
          <w:marTop w:val="0"/>
          <w:marBottom w:val="0"/>
          <w:divBdr>
            <w:top w:val="none" w:sz="0" w:space="0" w:color="auto"/>
            <w:left w:val="none" w:sz="0" w:space="0" w:color="auto"/>
            <w:bottom w:val="none" w:sz="0" w:space="0" w:color="auto"/>
            <w:right w:val="none" w:sz="0" w:space="0" w:color="auto"/>
          </w:divBdr>
        </w:div>
        <w:div w:id="1296105840">
          <w:marLeft w:val="0"/>
          <w:marRight w:val="0"/>
          <w:marTop w:val="0"/>
          <w:marBottom w:val="0"/>
          <w:divBdr>
            <w:top w:val="none" w:sz="0" w:space="0" w:color="auto"/>
            <w:left w:val="none" w:sz="0" w:space="0" w:color="auto"/>
            <w:bottom w:val="none" w:sz="0" w:space="0" w:color="auto"/>
            <w:right w:val="none" w:sz="0" w:space="0" w:color="auto"/>
          </w:divBdr>
        </w:div>
        <w:div w:id="994991676">
          <w:marLeft w:val="0"/>
          <w:marRight w:val="0"/>
          <w:marTop w:val="0"/>
          <w:marBottom w:val="0"/>
          <w:divBdr>
            <w:top w:val="none" w:sz="0" w:space="0" w:color="auto"/>
            <w:left w:val="none" w:sz="0" w:space="0" w:color="auto"/>
            <w:bottom w:val="none" w:sz="0" w:space="0" w:color="auto"/>
            <w:right w:val="none" w:sz="0" w:space="0" w:color="auto"/>
          </w:divBdr>
        </w:div>
        <w:div w:id="1366175409">
          <w:marLeft w:val="0"/>
          <w:marRight w:val="0"/>
          <w:marTop w:val="0"/>
          <w:marBottom w:val="0"/>
          <w:divBdr>
            <w:top w:val="none" w:sz="0" w:space="0" w:color="auto"/>
            <w:left w:val="none" w:sz="0" w:space="0" w:color="auto"/>
            <w:bottom w:val="none" w:sz="0" w:space="0" w:color="auto"/>
            <w:right w:val="none" w:sz="0" w:space="0" w:color="auto"/>
          </w:divBdr>
        </w:div>
        <w:div w:id="1068385332">
          <w:marLeft w:val="0"/>
          <w:marRight w:val="0"/>
          <w:marTop w:val="0"/>
          <w:marBottom w:val="0"/>
          <w:divBdr>
            <w:top w:val="none" w:sz="0" w:space="0" w:color="auto"/>
            <w:left w:val="none" w:sz="0" w:space="0" w:color="auto"/>
            <w:bottom w:val="none" w:sz="0" w:space="0" w:color="auto"/>
            <w:right w:val="none" w:sz="0" w:space="0" w:color="auto"/>
          </w:divBdr>
        </w:div>
        <w:div w:id="340356550">
          <w:marLeft w:val="0"/>
          <w:marRight w:val="0"/>
          <w:marTop w:val="0"/>
          <w:marBottom w:val="0"/>
          <w:divBdr>
            <w:top w:val="none" w:sz="0" w:space="0" w:color="auto"/>
            <w:left w:val="none" w:sz="0" w:space="0" w:color="auto"/>
            <w:bottom w:val="none" w:sz="0" w:space="0" w:color="auto"/>
            <w:right w:val="none" w:sz="0" w:space="0" w:color="auto"/>
          </w:divBdr>
        </w:div>
        <w:div w:id="1768037503">
          <w:marLeft w:val="0"/>
          <w:marRight w:val="0"/>
          <w:marTop w:val="0"/>
          <w:marBottom w:val="0"/>
          <w:divBdr>
            <w:top w:val="none" w:sz="0" w:space="0" w:color="auto"/>
            <w:left w:val="none" w:sz="0" w:space="0" w:color="auto"/>
            <w:bottom w:val="none" w:sz="0" w:space="0" w:color="auto"/>
            <w:right w:val="none" w:sz="0" w:space="0" w:color="auto"/>
          </w:divBdr>
        </w:div>
        <w:div w:id="1087114536">
          <w:marLeft w:val="0"/>
          <w:marRight w:val="0"/>
          <w:marTop w:val="0"/>
          <w:marBottom w:val="0"/>
          <w:divBdr>
            <w:top w:val="none" w:sz="0" w:space="0" w:color="auto"/>
            <w:left w:val="none" w:sz="0" w:space="0" w:color="auto"/>
            <w:bottom w:val="none" w:sz="0" w:space="0" w:color="auto"/>
            <w:right w:val="none" w:sz="0" w:space="0" w:color="auto"/>
          </w:divBdr>
        </w:div>
        <w:div w:id="976911871">
          <w:marLeft w:val="0"/>
          <w:marRight w:val="0"/>
          <w:marTop w:val="0"/>
          <w:marBottom w:val="0"/>
          <w:divBdr>
            <w:top w:val="none" w:sz="0" w:space="0" w:color="auto"/>
            <w:left w:val="none" w:sz="0" w:space="0" w:color="auto"/>
            <w:bottom w:val="none" w:sz="0" w:space="0" w:color="auto"/>
            <w:right w:val="none" w:sz="0" w:space="0" w:color="auto"/>
          </w:divBdr>
        </w:div>
        <w:div w:id="1071194111">
          <w:marLeft w:val="0"/>
          <w:marRight w:val="0"/>
          <w:marTop w:val="0"/>
          <w:marBottom w:val="0"/>
          <w:divBdr>
            <w:top w:val="none" w:sz="0" w:space="0" w:color="auto"/>
            <w:left w:val="none" w:sz="0" w:space="0" w:color="auto"/>
            <w:bottom w:val="none" w:sz="0" w:space="0" w:color="auto"/>
            <w:right w:val="none" w:sz="0" w:space="0" w:color="auto"/>
          </w:divBdr>
        </w:div>
        <w:div w:id="2100826536">
          <w:marLeft w:val="0"/>
          <w:marRight w:val="0"/>
          <w:marTop w:val="0"/>
          <w:marBottom w:val="0"/>
          <w:divBdr>
            <w:top w:val="none" w:sz="0" w:space="0" w:color="auto"/>
            <w:left w:val="none" w:sz="0" w:space="0" w:color="auto"/>
            <w:bottom w:val="none" w:sz="0" w:space="0" w:color="auto"/>
            <w:right w:val="none" w:sz="0" w:space="0" w:color="auto"/>
          </w:divBdr>
        </w:div>
        <w:div w:id="1585451938">
          <w:marLeft w:val="0"/>
          <w:marRight w:val="0"/>
          <w:marTop w:val="0"/>
          <w:marBottom w:val="0"/>
          <w:divBdr>
            <w:top w:val="none" w:sz="0" w:space="0" w:color="auto"/>
            <w:left w:val="none" w:sz="0" w:space="0" w:color="auto"/>
            <w:bottom w:val="none" w:sz="0" w:space="0" w:color="auto"/>
            <w:right w:val="none" w:sz="0" w:space="0" w:color="auto"/>
          </w:divBdr>
        </w:div>
        <w:div w:id="881015055">
          <w:marLeft w:val="0"/>
          <w:marRight w:val="0"/>
          <w:marTop w:val="0"/>
          <w:marBottom w:val="0"/>
          <w:divBdr>
            <w:top w:val="none" w:sz="0" w:space="0" w:color="auto"/>
            <w:left w:val="none" w:sz="0" w:space="0" w:color="auto"/>
            <w:bottom w:val="none" w:sz="0" w:space="0" w:color="auto"/>
            <w:right w:val="none" w:sz="0" w:space="0" w:color="auto"/>
          </w:divBdr>
        </w:div>
        <w:div w:id="2059890246">
          <w:marLeft w:val="0"/>
          <w:marRight w:val="0"/>
          <w:marTop w:val="0"/>
          <w:marBottom w:val="0"/>
          <w:divBdr>
            <w:top w:val="none" w:sz="0" w:space="0" w:color="auto"/>
            <w:left w:val="none" w:sz="0" w:space="0" w:color="auto"/>
            <w:bottom w:val="none" w:sz="0" w:space="0" w:color="auto"/>
            <w:right w:val="none" w:sz="0" w:space="0" w:color="auto"/>
          </w:divBdr>
        </w:div>
        <w:div w:id="182861768">
          <w:marLeft w:val="0"/>
          <w:marRight w:val="0"/>
          <w:marTop w:val="0"/>
          <w:marBottom w:val="0"/>
          <w:divBdr>
            <w:top w:val="none" w:sz="0" w:space="0" w:color="auto"/>
            <w:left w:val="none" w:sz="0" w:space="0" w:color="auto"/>
            <w:bottom w:val="none" w:sz="0" w:space="0" w:color="auto"/>
            <w:right w:val="none" w:sz="0" w:space="0" w:color="auto"/>
          </w:divBdr>
        </w:div>
        <w:div w:id="1732849535">
          <w:marLeft w:val="0"/>
          <w:marRight w:val="0"/>
          <w:marTop w:val="0"/>
          <w:marBottom w:val="0"/>
          <w:divBdr>
            <w:top w:val="none" w:sz="0" w:space="0" w:color="auto"/>
            <w:left w:val="none" w:sz="0" w:space="0" w:color="auto"/>
            <w:bottom w:val="none" w:sz="0" w:space="0" w:color="auto"/>
            <w:right w:val="none" w:sz="0" w:space="0" w:color="auto"/>
          </w:divBdr>
        </w:div>
      </w:divsChild>
    </w:div>
    <w:div w:id="1027296163">
      <w:bodyDiv w:val="1"/>
      <w:marLeft w:val="0"/>
      <w:marRight w:val="0"/>
      <w:marTop w:val="0"/>
      <w:marBottom w:val="0"/>
      <w:divBdr>
        <w:top w:val="none" w:sz="0" w:space="0" w:color="auto"/>
        <w:left w:val="none" w:sz="0" w:space="0" w:color="auto"/>
        <w:bottom w:val="none" w:sz="0" w:space="0" w:color="auto"/>
        <w:right w:val="none" w:sz="0" w:space="0" w:color="auto"/>
      </w:divBdr>
      <w:divsChild>
        <w:div w:id="510799186">
          <w:marLeft w:val="0"/>
          <w:marRight w:val="0"/>
          <w:marTop w:val="0"/>
          <w:marBottom w:val="0"/>
          <w:divBdr>
            <w:top w:val="none" w:sz="0" w:space="0" w:color="auto"/>
            <w:left w:val="none" w:sz="0" w:space="0" w:color="auto"/>
            <w:bottom w:val="none" w:sz="0" w:space="0" w:color="auto"/>
            <w:right w:val="none" w:sz="0" w:space="0" w:color="auto"/>
          </w:divBdr>
          <w:divsChild>
            <w:div w:id="1058476971">
              <w:marLeft w:val="0"/>
              <w:marRight w:val="0"/>
              <w:marTop w:val="0"/>
              <w:marBottom w:val="0"/>
              <w:divBdr>
                <w:top w:val="none" w:sz="0" w:space="0" w:color="auto"/>
                <w:left w:val="none" w:sz="0" w:space="0" w:color="auto"/>
                <w:bottom w:val="none" w:sz="0" w:space="0" w:color="auto"/>
                <w:right w:val="none" w:sz="0" w:space="0" w:color="auto"/>
              </w:divBdr>
              <w:divsChild>
                <w:div w:id="651640498">
                  <w:marLeft w:val="0"/>
                  <w:marRight w:val="0"/>
                  <w:marTop w:val="0"/>
                  <w:marBottom w:val="0"/>
                  <w:divBdr>
                    <w:top w:val="none" w:sz="0" w:space="0" w:color="auto"/>
                    <w:left w:val="none" w:sz="0" w:space="0" w:color="auto"/>
                    <w:bottom w:val="none" w:sz="0" w:space="0" w:color="auto"/>
                    <w:right w:val="none" w:sz="0" w:space="0" w:color="auto"/>
                  </w:divBdr>
                  <w:divsChild>
                    <w:div w:id="807285227">
                      <w:marLeft w:val="0"/>
                      <w:marRight w:val="0"/>
                      <w:marTop w:val="0"/>
                      <w:marBottom w:val="0"/>
                      <w:divBdr>
                        <w:top w:val="none" w:sz="0" w:space="0" w:color="auto"/>
                        <w:left w:val="none" w:sz="0" w:space="0" w:color="auto"/>
                        <w:bottom w:val="none" w:sz="0" w:space="0" w:color="auto"/>
                        <w:right w:val="none" w:sz="0" w:space="0" w:color="auto"/>
                      </w:divBdr>
                      <w:divsChild>
                        <w:div w:id="1998069606">
                          <w:marLeft w:val="0"/>
                          <w:marRight w:val="0"/>
                          <w:marTop w:val="75"/>
                          <w:marBottom w:val="75"/>
                          <w:divBdr>
                            <w:top w:val="none" w:sz="0" w:space="0" w:color="auto"/>
                            <w:left w:val="none" w:sz="0" w:space="0" w:color="auto"/>
                            <w:bottom w:val="none" w:sz="0" w:space="0" w:color="auto"/>
                            <w:right w:val="none" w:sz="0" w:space="0" w:color="auto"/>
                          </w:divBdr>
                          <w:divsChild>
                            <w:div w:id="1574043804">
                              <w:marLeft w:val="0"/>
                              <w:marRight w:val="0"/>
                              <w:marTop w:val="0"/>
                              <w:marBottom w:val="0"/>
                              <w:divBdr>
                                <w:top w:val="none" w:sz="0" w:space="0" w:color="auto"/>
                                <w:left w:val="none" w:sz="0" w:space="0" w:color="auto"/>
                                <w:bottom w:val="none" w:sz="0" w:space="0" w:color="auto"/>
                                <w:right w:val="none" w:sz="0" w:space="0" w:color="auto"/>
                              </w:divBdr>
                              <w:divsChild>
                                <w:div w:id="1686319637">
                                  <w:marLeft w:val="0"/>
                                  <w:marRight w:val="0"/>
                                  <w:marTop w:val="0"/>
                                  <w:marBottom w:val="0"/>
                                  <w:divBdr>
                                    <w:top w:val="none" w:sz="0" w:space="0" w:color="auto"/>
                                    <w:left w:val="none" w:sz="0" w:space="0" w:color="auto"/>
                                    <w:bottom w:val="none" w:sz="0" w:space="0" w:color="auto"/>
                                    <w:right w:val="none" w:sz="0" w:space="0" w:color="auto"/>
                                  </w:divBdr>
                                </w:div>
                              </w:divsChild>
                            </w:div>
                            <w:div w:id="1061833472">
                              <w:marLeft w:val="0"/>
                              <w:marRight w:val="0"/>
                              <w:marTop w:val="120"/>
                              <w:marBottom w:val="0"/>
                              <w:divBdr>
                                <w:top w:val="none" w:sz="0" w:space="0" w:color="auto"/>
                                <w:left w:val="none" w:sz="0" w:space="0" w:color="auto"/>
                                <w:bottom w:val="none" w:sz="0" w:space="0" w:color="auto"/>
                                <w:right w:val="none" w:sz="0" w:space="0" w:color="auto"/>
                              </w:divBdr>
                              <w:divsChild>
                                <w:div w:id="1807118038">
                                  <w:marLeft w:val="0"/>
                                  <w:marRight w:val="0"/>
                                  <w:marTop w:val="0"/>
                                  <w:marBottom w:val="0"/>
                                  <w:divBdr>
                                    <w:top w:val="none" w:sz="0" w:space="0" w:color="auto"/>
                                    <w:left w:val="none" w:sz="0" w:space="0" w:color="auto"/>
                                    <w:bottom w:val="none" w:sz="0" w:space="0" w:color="auto"/>
                                    <w:right w:val="none" w:sz="0" w:space="0" w:color="auto"/>
                                  </w:divBdr>
                                </w:div>
                              </w:divsChild>
                            </w:div>
                            <w:div w:id="907228415">
                              <w:marLeft w:val="0"/>
                              <w:marRight w:val="0"/>
                              <w:marTop w:val="120"/>
                              <w:marBottom w:val="0"/>
                              <w:divBdr>
                                <w:top w:val="none" w:sz="0" w:space="0" w:color="auto"/>
                                <w:left w:val="none" w:sz="0" w:space="0" w:color="auto"/>
                                <w:bottom w:val="none" w:sz="0" w:space="0" w:color="auto"/>
                                <w:right w:val="none" w:sz="0" w:space="0" w:color="auto"/>
                              </w:divBdr>
                              <w:divsChild>
                                <w:div w:id="1539589149">
                                  <w:marLeft w:val="0"/>
                                  <w:marRight w:val="0"/>
                                  <w:marTop w:val="0"/>
                                  <w:marBottom w:val="0"/>
                                  <w:divBdr>
                                    <w:top w:val="none" w:sz="0" w:space="0" w:color="auto"/>
                                    <w:left w:val="none" w:sz="0" w:space="0" w:color="auto"/>
                                    <w:bottom w:val="none" w:sz="0" w:space="0" w:color="auto"/>
                                    <w:right w:val="none" w:sz="0" w:space="0" w:color="auto"/>
                                  </w:divBdr>
                                </w:div>
                              </w:divsChild>
                            </w:div>
                            <w:div w:id="543907207">
                              <w:marLeft w:val="0"/>
                              <w:marRight w:val="0"/>
                              <w:marTop w:val="120"/>
                              <w:marBottom w:val="0"/>
                              <w:divBdr>
                                <w:top w:val="none" w:sz="0" w:space="0" w:color="auto"/>
                                <w:left w:val="none" w:sz="0" w:space="0" w:color="auto"/>
                                <w:bottom w:val="none" w:sz="0" w:space="0" w:color="auto"/>
                                <w:right w:val="none" w:sz="0" w:space="0" w:color="auto"/>
                              </w:divBdr>
                              <w:divsChild>
                                <w:div w:id="1025911431">
                                  <w:marLeft w:val="0"/>
                                  <w:marRight w:val="0"/>
                                  <w:marTop w:val="0"/>
                                  <w:marBottom w:val="0"/>
                                  <w:divBdr>
                                    <w:top w:val="none" w:sz="0" w:space="0" w:color="auto"/>
                                    <w:left w:val="none" w:sz="0" w:space="0" w:color="auto"/>
                                    <w:bottom w:val="none" w:sz="0" w:space="0" w:color="auto"/>
                                    <w:right w:val="none" w:sz="0" w:space="0" w:color="auto"/>
                                  </w:divBdr>
                                </w:div>
                              </w:divsChild>
                            </w:div>
                            <w:div w:id="1689528282">
                              <w:marLeft w:val="0"/>
                              <w:marRight w:val="0"/>
                              <w:marTop w:val="120"/>
                              <w:marBottom w:val="0"/>
                              <w:divBdr>
                                <w:top w:val="none" w:sz="0" w:space="0" w:color="auto"/>
                                <w:left w:val="none" w:sz="0" w:space="0" w:color="auto"/>
                                <w:bottom w:val="none" w:sz="0" w:space="0" w:color="auto"/>
                                <w:right w:val="none" w:sz="0" w:space="0" w:color="auto"/>
                              </w:divBdr>
                              <w:divsChild>
                                <w:div w:id="35423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574366">
          <w:marLeft w:val="0"/>
          <w:marRight w:val="0"/>
          <w:marTop w:val="0"/>
          <w:marBottom w:val="0"/>
          <w:divBdr>
            <w:top w:val="none" w:sz="0" w:space="0" w:color="auto"/>
            <w:left w:val="none" w:sz="0" w:space="0" w:color="auto"/>
            <w:bottom w:val="none" w:sz="0" w:space="0" w:color="auto"/>
            <w:right w:val="none" w:sz="0" w:space="0" w:color="auto"/>
          </w:divBdr>
          <w:divsChild>
            <w:div w:id="162623599">
              <w:marLeft w:val="0"/>
              <w:marRight w:val="0"/>
              <w:marTop w:val="0"/>
              <w:marBottom w:val="0"/>
              <w:divBdr>
                <w:top w:val="none" w:sz="0" w:space="0" w:color="auto"/>
                <w:left w:val="none" w:sz="0" w:space="0" w:color="auto"/>
                <w:bottom w:val="none" w:sz="0" w:space="0" w:color="auto"/>
                <w:right w:val="none" w:sz="0" w:space="0" w:color="auto"/>
              </w:divBdr>
              <w:divsChild>
                <w:div w:id="897713689">
                  <w:marLeft w:val="0"/>
                  <w:marRight w:val="0"/>
                  <w:marTop w:val="0"/>
                  <w:marBottom w:val="0"/>
                  <w:divBdr>
                    <w:top w:val="none" w:sz="0" w:space="0" w:color="auto"/>
                    <w:left w:val="none" w:sz="0" w:space="0" w:color="auto"/>
                    <w:bottom w:val="none" w:sz="0" w:space="0" w:color="auto"/>
                    <w:right w:val="none" w:sz="0" w:space="0" w:color="auto"/>
                  </w:divBdr>
                  <w:divsChild>
                    <w:div w:id="319773187">
                      <w:marLeft w:val="0"/>
                      <w:marRight w:val="0"/>
                      <w:marTop w:val="0"/>
                      <w:marBottom w:val="0"/>
                      <w:divBdr>
                        <w:top w:val="none" w:sz="0" w:space="0" w:color="auto"/>
                        <w:left w:val="none" w:sz="0" w:space="0" w:color="auto"/>
                        <w:bottom w:val="none" w:sz="0" w:space="0" w:color="auto"/>
                        <w:right w:val="none" w:sz="0" w:space="0" w:color="auto"/>
                      </w:divBdr>
                      <w:divsChild>
                        <w:div w:id="594480089">
                          <w:marLeft w:val="0"/>
                          <w:marRight w:val="0"/>
                          <w:marTop w:val="0"/>
                          <w:marBottom w:val="0"/>
                          <w:divBdr>
                            <w:top w:val="single" w:sz="2" w:space="0" w:color="auto"/>
                            <w:left w:val="single" w:sz="2" w:space="0" w:color="auto"/>
                            <w:bottom w:val="single" w:sz="2" w:space="0" w:color="auto"/>
                            <w:right w:val="single" w:sz="2" w:space="0" w:color="auto"/>
                          </w:divBdr>
                          <w:divsChild>
                            <w:div w:id="1034959530">
                              <w:marLeft w:val="0"/>
                              <w:marRight w:val="0"/>
                              <w:marTop w:val="0"/>
                              <w:marBottom w:val="0"/>
                              <w:divBdr>
                                <w:top w:val="none" w:sz="0" w:space="0" w:color="auto"/>
                                <w:left w:val="none" w:sz="0" w:space="0" w:color="auto"/>
                                <w:bottom w:val="none" w:sz="0" w:space="0" w:color="auto"/>
                                <w:right w:val="none" w:sz="0" w:space="0" w:color="auto"/>
                              </w:divBdr>
                              <w:divsChild>
                                <w:div w:id="213732997">
                                  <w:marLeft w:val="0"/>
                                  <w:marRight w:val="298"/>
                                  <w:marTop w:val="0"/>
                                  <w:marBottom w:val="428"/>
                                  <w:divBdr>
                                    <w:top w:val="none" w:sz="0" w:space="0" w:color="auto"/>
                                    <w:left w:val="none" w:sz="0" w:space="0" w:color="auto"/>
                                    <w:bottom w:val="none" w:sz="0" w:space="0" w:color="auto"/>
                                    <w:right w:val="none" w:sz="0" w:space="0" w:color="auto"/>
                                  </w:divBdr>
                                  <w:divsChild>
                                    <w:div w:id="311298362">
                                      <w:marLeft w:val="0"/>
                                      <w:marRight w:val="0"/>
                                      <w:marTop w:val="0"/>
                                      <w:marBottom w:val="0"/>
                                      <w:divBdr>
                                        <w:top w:val="none" w:sz="0" w:space="0" w:color="auto"/>
                                        <w:left w:val="none" w:sz="0" w:space="0" w:color="auto"/>
                                        <w:bottom w:val="none" w:sz="0" w:space="0" w:color="auto"/>
                                        <w:right w:val="none" w:sz="0" w:space="0" w:color="auto"/>
                                      </w:divBdr>
                                      <w:divsChild>
                                        <w:div w:id="354428691">
                                          <w:marLeft w:val="0"/>
                                          <w:marRight w:val="0"/>
                                          <w:marTop w:val="0"/>
                                          <w:marBottom w:val="0"/>
                                          <w:divBdr>
                                            <w:top w:val="none" w:sz="0" w:space="0" w:color="auto"/>
                                            <w:left w:val="none" w:sz="0" w:space="0" w:color="auto"/>
                                            <w:bottom w:val="none" w:sz="0" w:space="0" w:color="auto"/>
                                            <w:right w:val="none" w:sz="0" w:space="0" w:color="auto"/>
                                          </w:divBdr>
                                          <w:divsChild>
                                            <w:div w:id="854614224">
                                              <w:marLeft w:val="0"/>
                                              <w:marRight w:val="0"/>
                                              <w:marTop w:val="0"/>
                                              <w:marBottom w:val="144"/>
                                              <w:divBdr>
                                                <w:top w:val="none" w:sz="0" w:space="0" w:color="auto"/>
                                                <w:left w:val="none" w:sz="0" w:space="0" w:color="auto"/>
                                                <w:bottom w:val="none" w:sz="0" w:space="0" w:color="auto"/>
                                                <w:right w:val="none" w:sz="0" w:space="0" w:color="auto"/>
                                              </w:divBdr>
                                              <w:divsChild>
                                                <w:div w:id="522287097">
                                                  <w:marLeft w:val="0"/>
                                                  <w:marRight w:val="0"/>
                                                  <w:marTop w:val="0"/>
                                                  <w:marBottom w:val="0"/>
                                                  <w:divBdr>
                                                    <w:top w:val="none" w:sz="0" w:space="0" w:color="auto"/>
                                                    <w:left w:val="none" w:sz="0" w:space="0" w:color="auto"/>
                                                    <w:bottom w:val="none" w:sz="0" w:space="0" w:color="auto"/>
                                                    <w:right w:val="none" w:sz="0" w:space="0" w:color="auto"/>
                                                  </w:divBdr>
                                                  <w:divsChild>
                                                    <w:div w:id="1720128167">
                                                      <w:marLeft w:val="0"/>
                                                      <w:marRight w:val="0"/>
                                                      <w:marTop w:val="0"/>
                                                      <w:marBottom w:val="0"/>
                                                      <w:divBdr>
                                                        <w:top w:val="none" w:sz="0" w:space="0" w:color="auto"/>
                                                        <w:left w:val="none" w:sz="0" w:space="0" w:color="auto"/>
                                                        <w:bottom w:val="none" w:sz="0" w:space="0" w:color="auto"/>
                                                        <w:right w:val="none" w:sz="0" w:space="0" w:color="auto"/>
                                                      </w:divBdr>
                                                      <w:divsChild>
                                                        <w:div w:id="365064990">
                                                          <w:marLeft w:val="0"/>
                                                          <w:marRight w:val="0"/>
                                                          <w:marTop w:val="0"/>
                                                          <w:marBottom w:val="0"/>
                                                          <w:divBdr>
                                                            <w:top w:val="none" w:sz="0" w:space="0" w:color="auto"/>
                                                            <w:left w:val="none" w:sz="0" w:space="0" w:color="auto"/>
                                                            <w:bottom w:val="none" w:sz="0" w:space="0" w:color="auto"/>
                                                            <w:right w:val="none" w:sz="0" w:space="0" w:color="auto"/>
                                                          </w:divBdr>
                                                          <w:divsChild>
                                                            <w:div w:id="155395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163139">
                                              <w:marLeft w:val="0"/>
                                              <w:marRight w:val="0"/>
                                              <w:marTop w:val="144"/>
                                              <w:marBottom w:val="0"/>
                                              <w:divBdr>
                                                <w:top w:val="none" w:sz="0" w:space="0" w:color="auto"/>
                                                <w:left w:val="none" w:sz="0" w:space="0" w:color="auto"/>
                                                <w:bottom w:val="none" w:sz="0" w:space="0" w:color="auto"/>
                                                <w:right w:val="none" w:sz="0" w:space="0" w:color="auto"/>
                                              </w:divBdr>
                                              <w:divsChild>
                                                <w:div w:id="1395081399">
                                                  <w:marLeft w:val="0"/>
                                                  <w:marRight w:val="0"/>
                                                  <w:marTop w:val="0"/>
                                                  <w:marBottom w:val="0"/>
                                                  <w:divBdr>
                                                    <w:top w:val="none" w:sz="0" w:space="0" w:color="auto"/>
                                                    <w:left w:val="none" w:sz="0" w:space="0" w:color="auto"/>
                                                    <w:bottom w:val="none" w:sz="0" w:space="0" w:color="auto"/>
                                                    <w:right w:val="none" w:sz="0" w:space="0" w:color="auto"/>
                                                  </w:divBdr>
                                                  <w:divsChild>
                                                    <w:div w:id="520705926">
                                                      <w:marLeft w:val="0"/>
                                                      <w:marRight w:val="0"/>
                                                      <w:marTop w:val="0"/>
                                                      <w:marBottom w:val="0"/>
                                                      <w:divBdr>
                                                        <w:top w:val="none" w:sz="0" w:space="0" w:color="auto"/>
                                                        <w:left w:val="none" w:sz="0" w:space="0" w:color="auto"/>
                                                        <w:bottom w:val="none" w:sz="0" w:space="0" w:color="auto"/>
                                                        <w:right w:val="none" w:sz="0" w:space="0" w:color="auto"/>
                                                      </w:divBdr>
                                                      <w:divsChild>
                                                        <w:div w:id="1981109224">
                                                          <w:marLeft w:val="0"/>
                                                          <w:marRight w:val="0"/>
                                                          <w:marTop w:val="0"/>
                                                          <w:marBottom w:val="0"/>
                                                          <w:divBdr>
                                                            <w:top w:val="none" w:sz="0" w:space="0" w:color="auto"/>
                                                            <w:left w:val="none" w:sz="0" w:space="0" w:color="auto"/>
                                                            <w:bottom w:val="none" w:sz="0" w:space="0" w:color="auto"/>
                                                            <w:right w:val="none" w:sz="0" w:space="0" w:color="auto"/>
                                                          </w:divBdr>
                                                          <w:divsChild>
                                                            <w:div w:id="169367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881675">
                                  <w:marLeft w:val="0"/>
                                  <w:marRight w:val="0"/>
                                  <w:marTop w:val="428"/>
                                  <w:marBottom w:val="0"/>
                                  <w:divBdr>
                                    <w:top w:val="none" w:sz="0" w:space="0" w:color="auto"/>
                                    <w:left w:val="none" w:sz="0" w:space="0" w:color="auto"/>
                                    <w:bottom w:val="none" w:sz="0" w:space="0" w:color="auto"/>
                                    <w:right w:val="none" w:sz="0" w:space="0" w:color="auto"/>
                                  </w:divBdr>
                                  <w:divsChild>
                                    <w:div w:id="768549553">
                                      <w:marLeft w:val="0"/>
                                      <w:marRight w:val="0"/>
                                      <w:marTop w:val="0"/>
                                      <w:marBottom w:val="0"/>
                                      <w:divBdr>
                                        <w:top w:val="none" w:sz="0" w:space="0" w:color="auto"/>
                                        <w:left w:val="none" w:sz="0" w:space="0" w:color="auto"/>
                                        <w:bottom w:val="none" w:sz="0" w:space="0" w:color="auto"/>
                                        <w:right w:val="none" w:sz="0" w:space="0" w:color="auto"/>
                                      </w:divBdr>
                                      <w:divsChild>
                                        <w:div w:id="781605292">
                                          <w:marLeft w:val="0"/>
                                          <w:marRight w:val="0"/>
                                          <w:marTop w:val="0"/>
                                          <w:marBottom w:val="0"/>
                                          <w:divBdr>
                                            <w:top w:val="none" w:sz="0" w:space="0" w:color="auto"/>
                                            <w:left w:val="none" w:sz="0" w:space="0" w:color="auto"/>
                                            <w:bottom w:val="none" w:sz="0" w:space="0" w:color="auto"/>
                                            <w:right w:val="none" w:sz="0" w:space="0" w:color="auto"/>
                                          </w:divBdr>
                                          <w:divsChild>
                                            <w:div w:id="2055616878">
                                              <w:marLeft w:val="0"/>
                                              <w:marRight w:val="0"/>
                                              <w:marTop w:val="0"/>
                                              <w:marBottom w:val="144"/>
                                              <w:divBdr>
                                                <w:top w:val="none" w:sz="0" w:space="0" w:color="auto"/>
                                                <w:left w:val="none" w:sz="0" w:space="0" w:color="auto"/>
                                                <w:bottom w:val="none" w:sz="0" w:space="0" w:color="auto"/>
                                                <w:right w:val="none" w:sz="0" w:space="0" w:color="auto"/>
                                              </w:divBdr>
                                              <w:divsChild>
                                                <w:div w:id="1463812589">
                                                  <w:marLeft w:val="0"/>
                                                  <w:marRight w:val="0"/>
                                                  <w:marTop w:val="0"/>
                                                  <w:marBottom w:val="0"/>
                                                  <w:divBdr>
                                                    <w:top w:val="none" w:sz="0" w:space="0" w:color="auto"/>
                                                    <w:left w:val="none" w:sz="0" w:space="0" w:color="auto"/>
                                                    <w:bottom w:val="none" w:sz="0" w:space="0" w:color="auto"/>
                                                    <w:right w:val="none" w:sz="0" w:space="0" w:color="auto"/>
                                                  </w:divBdr>
                                                  <w:divsChild>
                                                    <w:div w:id="742218944">
                                                      <w:marLeft w:val="0"/>
                                                      <w:marRight w:val="0"/>
                                                      <w:marTop w:val="0"/>
                                                      <w:marBottom w:val="0"/>
                                                      <w:divBdr>
                                                        <w:top w:val="none" w:sz="0" w:space="0" w:color="auto"/>
                                                        <w:left w:val="none" w:sz="0" w:space="0" w:color="auto"/>
                                                        <w:bottom w:val="none" w:sz="0" w:space="0" w:color="auto"/>
                                                        <w:right w:val="none" w:sz="0" w:space="0" w:color="auto"/>
                                                      </w:divBdr>
                                                      <w:divsChild>
                                                        <w:div w:id="929118453">
                                                          <w:marLeft w:val="0"/>
                                                          <w:marRight w:val="0"/>
                                                          <w:marTop w:val="0"/>
                                                          <w:marBottom w:val="0"/>
                                                          <w:divBdr>
                                                            <w:top w:val="none" w:sz="0" w:space="0" w:color="auto"/>
                                                            <w:left w:val="none" w:sz="0" w:space="0" w:color="auto"/>
                                                            <w:bottom w:val="none" w:sz="0" w:space="0" w:color="auto"/>
                                                            <w:right w:val="none" w:sz="0" w:space="0" w:color="auto"/>
                                                          </w:divBdr>
                                                          <w:divsChild>
                                                            <w:div w:id="11653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28721">
                                              <w:marLeft w:val="0"/>
                                              <w:marRight w:val="0"/>
                                              <w:marTop w:val="144"/>
                                              <w:marBottom w:val="0"/>
                                              <w:divBdr>
                                                <w:top w:val="none" w:sz="0" w:space="0" w:color="auto"/>
                                                <w:left w:val="none" w:sz="0" w:space="0" w:color="auto"/>
                                                <w:bottom w:val="none" w:sz="0" w:space="0" w:color="auto"/>
                                                <w:right w:val="none" w:sz="0" w:space="0" w:color="auto"/>
                                              </w:divBdr>
                                              <w:divsChild>
                                                <w:div w:id="303239093">
                                                  <w:marLeft w:val="0"/>
                                                  <w:marRight w:val="0"/>
                                                  <w:marTop w:val="0"/>
                                                  <w:marBottom w:val="0"/>
                                                  <w:divBdr>
                                                    <w:top w:val="none" w:sz="0" w:space="0" w:color="auto"/>
                                                    <w:left w:val="none" w:sz="0" w:space="0" w:color="auto"/>
                                                    <w:bottom w:val="none" w:sz="0" w:space="0" w:color="auto"/>
                                                    <w:right w:val="none" w:sz="0" w:space="0" w:color="auto"/>
                                                  </w:divBdr>
                                                  <w:divsChild>
                                                    <w:div w:id="1139034334">
                                                      <w:marLeft w:val="0"/>
                                                      <w:marRight w:val="0"/>
                                                      <w:marTop w:val="0"/>
                                                      <w:marBottom w:val="0"/>
                                                      <w:divBdr>
                                                        <w:top w:val="none" w:sz="0" w:space="0" w:color="auto"/>
                                                        <w:left w:val="none" w:sz="0" w:space="0" w:color="auto"/>
                                                        <w:bottom w:val="none" w:sz="0" w:space="0" w:color="auto"/>
                                                        <w:right w:val="none" w:sz="0" w:space="0" w:color="auto"/>
                                                      </w:divBdr>
                                                      <w:divsChild>
                                                        <w:div w:id="973025105">
                                                          <w:marLeft w:val="0"/>
                                                          <w:marRight w:val="0"/>
                                                          <w:marTop w:val="0"/>
                                                          <w:marBottom w:val="0"/>
                                                          <w:divBdr>
                                                            <w:top w:val="none" w:sz="0" w:space="0" w:color="auto"/>
                                                            <w:left w:val="none" w:sz="0" w:space="0" w:color="auto"/>
                                                            <w:bottom w:val="none" w:sz="0" w:space="0" w:color="auto"/>
                                                            <w:right w:val="none" w:sz="0" w:space="0" w:color="auto"/>
                                                          </w:divBdr>
                                                          <w:divsChild>
                                                            <w:div w:id="157863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86718922">
              <w:marLeft w:val="0"/>
              <w:marRight w:val="0"/>
              <w:marTop w:val="0"/>
              <w:marBottom w:val="0"/>
              <w:divBdr>
                <w:top w:val="none" w:sz="0" w:space="0" w:color="auto"/>
                <w:left w:val="none" w:sz="0" w:space="0" w:color="auto"/>
                <w:bottom w:val="none" w:sz="0" w:space="0" w:color="auto"/>
                <w:right w:val="none" w:sz="0" w:space="0" w:color="auto"/>
              </w:divBdr>
              <w:divsChild>
                <w:div w:id="1036584598">
                  <w:marLeft w:val="0"/>
                  <w:marRight w:val="0"/>
                  <w:marTop w:val="0"/>
                  <w:marBottom w:val="0"/>
                  <w:divBdr>
                    <w:top w:val="none" w:sz="0" w:space="0" w:color="auto"/>
                    <w:left w:val="none" w:sz="0" w:space="0" w:color="auto"/>
                    <w:bottom w:val="none" w:sz="0" w:space="0" w:color="auto"/>
                    <w:right w:val="none" w:sz="0" w:space="0" w:color="auto"/>
                  </w:divBdr>
                  <w:divsChild>
                    <w:div w:id="971716080">
                      <w:marLeft w:val="0"/>
                      <w:marRight w:val="0"/>
                      <w:marTop w:val="0"/>
                      <w:marBottom w:val="0"/>
                      <w:divBdr>
                        <w:top w:val="none" w:sz="0" w:space="0" w:color="auto"/>
                        <w:left w:val="none" w:sz="0" w:space="0" w:color="auto"/>
                        <w:bottom w:val="none" w:sz="0" w:space="0" w:color="auto"/>
                        <w:right w:val="none" w:sz="0" w:space="0" w:color="auto"/>
                      </w:divBdr>
                      <w:divsChild>
                        <w:div w:id="101145404">
                          <w:marLeft w:val="0"/>
                          <w:marRight w:val="0"/>
                          <w:marTop w:val="0"/>
                          <w:marBottom w:val="0"/>
                          <w:divBdr>
                            <w:top w:val="none" w:sz="0" w:space="0" w:color="auto"/>
                            <w:left w:val="none" w:sz="0" w:space="0" w:color="auto"/>
                            <w:bottom w:val="none" w:sz="0" w:space="0" w:color="auto"/>
                            <w:right w:val="none" w:sz="0" w:space="0" w:color="auto"/>
                          </w:divBdr>
                          <w:divsChild>
                            <w:div w:id="557593390">
                              <w:marLeft w:val="0"/>
                              <w:marRight w:val="0"/>
                              <w:marTop w:val="0"/>
                              <w:marBottom w:val="0"/>
                              <w:divBdr>
                                <w:top w:val="none" w:sz="0" w:space="0" w:color="auto"/>
                                <w:left w:val="none" w:sz="0" w:space="0" w:color="auto"/>
                                <w:bottom w:val="none" w:sz="0" w:space="0" w:color="auto"/>
                                <w:right w:val="none" w:sz="0" w:space="0" w:color="auto"/>
                              </w:divBdr>
                              <w:divsChild>
                                <w:div w:id="754975855">
                                  <w:marLeft w:val="0"/>
                                  <w:marRight w:val="0"/>
                                  <w:marTop w:val="0"/>
                                  <w:marBottom w:val="0"/>
                                  <w:divBdr>
                                    <w:top w:val="none" w:sz="0" w:space="0" w:color="auto"/>
                                    <w:left w:val="none" w:sz="0" w:space="0" w:color="auto"/>
                                    <w:bottom w:val="none" w:sz="0" w:space="0" w:color="auto"/>
                                    <w:right w:val="none" w:sz="0" w:space="0" w:color="auto"/>
                                  </w:divBdr>
                                  <w:divsChild>
                                    <w:div w:id="323553088">
                                      <w:marLeft w:val="0"/>
                                      <w:marRight w:val="0"/>
                                      <w:marTop w:val="0"/>
                                      <w:marBottom w:val="0"/>
                                      <w:divBdr>
                                        <w:top w:val="none" w:sz="0" w:space="0" w:color="auto"/>
                                        <w:left w:val="none" w:sz="0" w:space="0" w:color="auto"/>
                                        <w:bottom w:val="none" w:sz="0" w:space="0" w:color="auto"/>
                                        <w:right w:val="none" w:sz="0" w:space="0" w:color="auto"/>
                                      </w:divBdr>
                                      <w:divsChild>
                                        <w:div w:id="602422366">
                                          <w:marLeft w:val="0"/>
                                          <w:marRight w:val="0"/>
                                          <w:marTop w:val="0"/>
                                          <w:marBottom w:val="0"/>
                                          <w:divBdr>
                                            <w:top w:val="none" w:sz="0" w:space="0" w:color="auto"/>
                                            <w:left w:val="none" w:sz="0" w:space="0" w:color="auto"/>
                                            <w:bottom w:val="none" w:sz="0" w:space="0" w:color="auto"/>
                                            <w:right w:val="none" w:sz="0" w:space="0" w:color="auto"/>
                                          </w:divBdr>
                                          <w:divsChild>
                                            <w:div w:id="203490395">
                                              <w:marLeft w:val="180"/>
                                              <w:marRight w:val="180"/>
                                              <w:marTop w:val="0"/>
                                              <w:marBottom w:val="0"/>
                                              <w:divBdr>
                                                <w:top w:val="none" w:sz="0" w:space="0" w:color="auto"/>
                                                <w:left w:val="none" w:sz="0" w:space="0" w:color="auto"/>
                                                <w:bottom w:val="single" w:sz="6" w:space="5" w:color="auto"/>
                                                <w:right w:val="none" w:sz="0" w:space="0" w:color="auto"/>
                                              </w:divBdr>
                                              <w:divsChild>
                                                <w:div w:id="1775439781">
                                                  <w:marLeft w:val="0"/>
                                                  <w:marRight w:val="0"/>
                                                  <w:marTop w:val="0"/>
                                                  <w:marBottom w:val="0"/>
                                                  <w:divBdr>
                                                    <w:top w:val="none" w:sz="0" w:space="0" w:color="auto"/>
                                                    <w:left w:val="none" w:sz="0" w:space="0" w:color="auto"/>
                                                    <w:bottom w:val="none" w:sz="0" w:space="0" w:color="auto"/>
                                                    <w:right w:val="none" w:sz="0" w:space="0" w:color="auto"/>
                                                  </w:divBdr>
                                                  <w:divsChild>
                                                    <w:div w:id="81420567">
                                                      <w:marLeft w:val="0"/>
                                                      <w:marRight w:val="0"/>
                                                      <w:marTop w:val="0"/>
                                                      <w:marBottom w:val="0"/>
                                                      <w:divBdr>
                                                        <w:top w:val="none" w:sz="0" w:space="0" w:color="auto"/>
                                                        <w:left w:val="none" w:sz="0" w:space="0" w:color="auto"/>
                                                        <w:bottom w:val="none" w:sz="0" w:space="0" w:color="auto"/>
                                                        <w:right w:val="none" w:sz="0" w:space="0" w:color="auto"/>
                                                      </w:divBdr>
                                                    </w:div>
                                                    <w:div w:id="1575434531">
                                                      <w:marLeft w:val="0"/>
                                                      <w:marRight w:val="0"/>
                                                      <w:marTop w:val="0"/>
                                                      <w:marBottom w:val="0"/>
                                                      <w:divBdr>
                                                        <w:top w:val="none" w:sz="0" w:space="0" w:color="auto"/>
                                                        <w:left w:val="none" w:sz="0" w:space="0" w:color="auto"/>
                                                        <w:bottom w:val="none" w:sz="0" w:space="0" w:color="auto"/>
                                                        <w:right w:val="none" w:sz="0" w:space="0" w:color="auto"/>
                                                      </w:divBdr>
                                                    </w:div>
                                                    <w:div w:id="449279487">
                                                      <w:marLeft w:val="0"/>
                                                      <w:marRight w:val="0"/>
                                                      <w:marTop w:val="0"/>
                                                      <w:marBottom w:val="0"/>
                                                      <w:divBdr>
                                                        <w:top w:val="none" w:sz="0" w:space="0" w:color="auto"/>
                                                        <w:left w:val="none" w:sz="0" w:space="0" w:color="auto"/>
                                                        <w:bottom w:val="none" w:sz="0" w:space="0" w:color="auto"/>
                                                        <w:right w:val="none" w:sz="0" w:space="0" w:color="auto"/>
                                                      </w:divBdr>
                                                    </w:div>
                                                    <w:div w:id="2139251281">
                                                      <w:marLeft w:val="0"/>
                                                      <w:marRight w:val="0"/>
                                                      <w:marTop w:val="0"/>
                                                      <w:marBottom w:val="0"/>
                                                      <w:divBdr>
                                                        <w:top w:val="none" w:sz="0" w:space="0" w:color="auto"/>
                                                        <w:left w:val="none" w:sz="0" w:space="0" w:color="auto"/>
                                                        <w:bottom w:val="none" w:sz="0" w:space="0" w:color="auto"/>
                                                        <w:right w:val="none" w:sz="0" w:space="0" w:color="auto"/>
                                                      </w:divBdr>
                                                      <w:divsChild>
                                                        <w:div w:id="257955241">
                                                          <w:marLeft w:val="0"/>
                                                          <w:marRight w:val="0"/>
                                                          <w:marTop w:val="0"/>
                                                          <w:marBottom w:val="0"/>
                                                          <w:divBdr>
                                                            <w:top w:val="none" w:sz="0" w:space="0" w:color="auto"/>
                                                            <w:left w:val="none" w:sz="0" w:space="0" w:color="auto"/>
                                                            <w:bottom w:val="none" w:sz="0" w:space="0" w:color="auto"/>
                                                            <w:right w:val="none" w:sz="0" w:space="0" w:color="auto"/>
                                                          </w:divBdr>
                                                          <w:divsChild>
                                                            <w:div w:id="173030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580057">
                                                  <w:marLeft w:val="-90"/>
                                                  <w:marRight w:val="-90"/>
                                                  <w:marTop w:val="0"/>
                                                  <w:marBottom w:val="0"/>
                                                  <w:divBdr>
                                                    <w:top w:val="none" w:sz="0" w:space="0" w:color="auto"/>
                                                    <w:left w:val="none" w:sz="0" w:space="0" w:color="auto"/>
                                                    <w:bottom w:val="none" w:sz="0" w:space="0" w:color="auto"/>
                                                    <w:right w:val="none" w:sz="0" w:space="0" w:color="auto"/>
                                                  </w:divBdr>
                                                  <w:divsChild>
                                                    <w:div w:id="1334647052">
                                                      <w:marLeft w:val="0"/>
                                                      <w:marRight w:val="0"/>
                                                      <w:marTop w:val="0"/>
                                                      <w:marBottom w:val="0"/>
                                                      <w:divBdr>
                                                        <w:top w:val="none" w:sz="0" w:space="0" w:color="auto"/>
                                                        <w:left w:val="none" w:sz="0" w:space="0" w:color="auto"/>
                                                        <w:bottom w:val="none" w:sz="0" w:space="0" w:color="auto"/>
                                                        <w:right w:val="none" w:sz="0" w:space="0" w:color="auto"/>
                                                      </w:divBdr>
                                                      <w:divsChild>
                                                        <w:div w:id="896168323">
                                                          <w:marLeft w:val="0"/>
                                                          <w:marRight w:val="0"/>
                                                          <w:marTop w:val="0"/>
                                                          <w:marBottom w:val="0"/>
                                                          <w:divBdr>
                                                            <w:top w:val="none" w:sz="0" w:space="0" w:color="auto"/>
                                                            <w:left w:val="none" w:sz="0" w:space="0" w:color="auto"/>
                                                            <w:bottom w:val="none" w:sz="0" w:space="0" w:color="auto"/>
                                                            <w:right w:val="none" w:sz="0" w:space="0" w:color="auto"/>
                                                          </w:divBdr>
                                                        </w:div>
                                                      </w:divsChild>
                                                    </w:div>
                                                    <w:div w:id="492180548">
                                                      <w:marLeft w:val="0"/>
                                                      <w:marRight w:val="0"/>
                                                      <w:marTop w:val="0"/>
                                                      <w:marBottom w:val="0"/>
                                                      <w:divBdr>
                                                        <w:top w:val="none" w:sz="0" w:space="0" w:color="auto"/>
                                                        <w:left w:val="none" w:sz="0" w:space="0" w:color="auto"/>
                                                        <w:bottom w:val="none" w:sz="0" w:space="0" w:color="auto"/>
                                                        <w:right w:val="none" w:sz="0" w:space="0" w:color="auto"/>
                                                      </w:divBdr>
                                                      <w:divsChild>
                                                        <w:div w:id="21211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676823">
                                          <w:marLeft w:val="180"/>
                                          <w:marRight w:val="180"/>
                                          <w:marTop w:val="0"/>
                                          <w:marBottom w:val="0"/>
                                          <w:divBdr>
                                            <w:top w:val="none" w:sz="0" w:space="0" w:color="auto"/>
                                            <w:left w:val="none" w:sz="0" w:space="0" w:color="auto"/>
                                            <w:bottom w:val="none" w:sz="0" w:space="0" w:color="auto"/>
                                            <w:right w:val="none" w:sz="0" w:space="0" w:color="auto"/>
                                          </w:divBdr>
                                          <w:divsChild>
                                            <w:div w:id="1404334059">
                                              <w:marLeft w:val="-30"/>
                                              <w:marRight w:val="-30"/>
                                              <w:marTop w:val="0"/>
                                              <w:marBottom w:val="0"/>
                                              <w:divBdr>
                                                <w:top w:val="none" w:sz="0" w:space="0" w:color="auto"/>
                                                <w:left w:val="none" w:sz="0" w:space="0" w:color="auto"/>
                                                <w:bottom w:val="none" w:sz="0" w:space="0" w:color="auto"/>
                                                <w:right w:val="none" w:sz="0" w:space="0" w:color="auto"/>
                                              </w:divBdr>
                                              <w:divsChild>
                                                <w:div w:id="396319171">
                                                  <w:marLeft w:val="0"/>
                                                  <w:marRight w:val="0"/>
                                                  <w:marTop w:val="0"/>
                                                  <w:marBottom w:val="0"/>
                                                  <w:divBdr>
                                                    <w:top w:val="none" w:sz="0" w:space="0" w:color="auto"/>
                                                    <w:left w:val="none" w:sz="0" w:space="0" w:color="auto"/>
                                                    <w:bottom w:val="none" w:sz="0" w:space="0" w:color="auto"/>
                                                    <w:right w:val="none" w:sz="0" w:space="0" w:color="auto"/>
                                                  </w:divBdr>
                                                  <w:divsChild>
                                                    <w:div w:id="1811708640">
                                                      <w:marLeft w:val="0"/>
                                                      <w:marRight w:val="0"/>
                                                      <w:marTop w:val="0"/>
                                                      <w:marBottom w:val="0"/>
                                                      <w:divBdr>
                                                        <w:top w:val="none" w:sz="0" w:space="0" w:color="auto"/>
                                                        <w:left w:val="none" w:sz="0" w:space="0" w:color="auto"/>
                                                        <w:bottom w:val="none" w:sz="0" w:space="0" w:color="auto"/>
                                                        <w:right w:val="none" w:sz="0" w:space="0" w:color="auto"/>
                                                      </w:divBdr>
                                                      <w:divsChild>
                                                        <w:div w:id="261765470">
                                                          <w:marLeft w:val="-60"/>
                                                          <w:marRight w:val="-60"/>
                                                          <w:marTop w:val="0"/>
                                                          <w:marBottom w:val="0"/>
                                                          <w:divBdr>
                                                            <w:top w:val="none" w:sz="0" w:space="0" w:color="auto"/>
                                                            <w:left w:val="none" w:sz="0" w:space="0" w:color="auto"/>
                                                            <w:bottom w:val="none" w:sz="0" w:space="0" w:color="auto"/>
                                                            <w:right w:val="none" w:sz="0" w:space="0" w:color="auto"/>
                                                          </w:divBdr>
                                                          <w:divsChild>
                                                            <w:div w:id="191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959790">
                                                  <w:marLeft w:val="0"/>
                                                  <w:marRight w:val="0"/>
                                                  <w:marTop w:val="0"/>
                                                  <w:marBottom w:val="0"/>
                                                  <w:divBdr>
                                                    <w:top w:val="none" w:sz="0" w:space="0" w:color="auto"/>
                                                    <w:left w:val="none" w:sz="0" w:space="0" w:color="auto"/>
                                                    <w:bottom w:val="none" w:sz="0" w:space="0" w:color="auto"/>
                                                    <w:right w:val="none" w:sz="0" w:space="0" w:color="auto"/>
                                                  </w:divBdr>
                                                  <w:divsChild>
                                                    <w:div w:id="753434494">
                                                      <w:marLeft w:val="0"/>
                                                      <w:marRight w:val="0"/>
                                                      <w:marTop w:val="0"/>
                                                      <w:marBottom w:val="0"/>
                                                      <w:divBdr>
                                                        <w:top w:val="none" w:sz="0" w:space="0" w:color="auto"/>
                                                        <w:left w:val="none" w:sz="0" w:space="0" w:color="auto"/>
                                                        <w:bottom w:val="none" w:sz="0" w:space="0" w:color="auto"/>
                                                        <w:right w:val="none" w:sz="0" w:space="0" w:color="auto"/>
                                                      </w:divBdr>
                                                      <w:divsChild>
                                                        <w:div w:id="585115288">
                                                          <w:marLeft w:val="-60"/>
                                                          <w:marRight w:val="-60"/>
                                                          <w:marTop w:val="0"/>
                                                          <w:marBottom w:val="0"/>
                                                          <w:divBdr>
                                                            <w:top w:val="none" w:sz="0" w:space="0" w:color="auto"/>
                                                            <w:left w:val="none" w:sz="0" w:space="0" w:color="auto"/>
                                                            <w:bottom w:val="none" w:sz="0" w:space="0" w:color="auto"/>
                                                            <w:right w:val="none" w:sz="0" w:space="0" w:color="auto"/>
                                                          </w:divBdr>
                                                          <w:divsChild>
                                                            <w:div w:id="67044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175633">
                                                  <w:marLeft w:val="0"/>
                                                  <w:marRight w:val="0"/>
                                                  <w:marTop w:val="0"/>
                                                  <w:marBottom w:val="0"/>
                                                  <w:divBdr>
                                                    <w:top w:val="none" w:sz="0" w:space="0" w:color="auto"/>
                                                    <w:left w:val="none" w:sz="0" w:space="0" w:color="auto"/>
                                                    <w:bottom w:val="none" w:sz="0" w:space="0" w:color="auto"/>
                                                    <w:right w:val="none" w:sz="0" w:space="0" w:color="auto"/>
                                                  </w:divBdr>
                                                  <w:divsChild>
                                                    <w:div w:id="162010739">
                                                      <w:marLeft w:val="0"/>
                                                      <w:marRight w:val="0"/>
                                                      <w:marTop w:val="0"/>
                                                      <w:marBottom w:val="0"/>
                                                      <w:divBdr>
                                                        <w:top w:val="none" w:sz="0" w:space="0" w:color="auto"/>
                                                        <w:left w:val="none" w:sz="0" w:space="0" w:color="auto"/>
                                                        <w:bottom w:val="none" w:sz="0" w:space="0" w:color="auto"/>
                                                        <w:right w:val="none" w:sz="0" w:space="0" w:color="auto"/>
                                                      </w:divBdr>
                                                      <w:divsChild>
                                                        <w:div w:id="748967408">
                                                          <w:marLeft w:val="-60"/>
                                                          <w:marRight w:val="-60"/>
                                                          <w:marTop w:val="0"/>
                                                          <w:marBottom w:val="0"/>
                                                          <w:divBdr>
                                                            <w:top w:val="none" w:sz="0" w:space="0" w:color="auto"/>
                                                            <w:left w:val="none" w:sz="0" w:space="0" w:color="auto"/>
                                                            <w:bottom w:val="none" w:sz="0" w:space="0" w:color="auto"/>
                                                            <w:right w:val="none" w:sz="0" w:space="0" w:color="auto"/>
                                                          </w:divBdr>
                                                          <w:divsChild>
                                                            <w:div w:id="24735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054214">
                                                  <w:marLeft w:val="0"/>
                                                  <w:marRight w:val="0"/>
                                                  <w:marTop w:val="0"/>
                                                  <w:marBottom w:val="0"/>
                                                  <w:divBdr>
                                                    <w:top w:val="none" w:sz="0" w:space="0" w:color="auto"/>
                                                    <w:left w:val="none" w:sz="0" w:space="0" w:color="auto"/>
                                                    <w:bottom w:val="none" w:sz="0" w:space="0" w:color="auto"/>
                                                    <w:right w:val="none" w:sz="0" w:space="0" w:color="auto"/>
                                                  </w:divBdr>
                                                  <w:divsChild>
                                                    <w:div w:id="1732076099">
                                                      <w:marLeft w:val="0"/>
                                                      <w:marRight w:val="0"/>
                                                      <w:marTop w:val="0"/>
                                                      <w:marBottom w:val="0"/>
                                                      <w:divBdr>
                                                        <w:top w:val="none" w:sz="0" w:space="0" w:color="auto"/>
                                                        <w:left w:val="none" w:sz="0" w:space="0" w:color="auto"/>
                                                        <w:bottom w:val="none" w:sz="0" w:space="0" w:color="auto"/>
                                                        <w:right w:val="none" w:sz="0" w:space="0" w:color="auto"/>
                                                      </w:divBdr>
                                                      <w:divsChild>
                                                        <w:div w:id="1179540682">
                                                          <w:marLeft w:val="-60"/>
                                                          <w:marRight w:val="-60"/>
                                                          <w:marTop w:val="0"/>
                                                          <w:marBottom w:val="0"/>
                                                          <w:divBdr>
                                                            <w:top w:val="none" w:sz="0" w:space="0" w:color="auto"/>
                                                            <w:left w:val="none" w:sz="0" w:space="0" w:color="auto"/>
                                                            <w:bottom w:val="none" w:sz="0" w:space="0" w:color="auto"/>
                                                            <w:right w:val="none" w:sz="0" w:space="0" w:color="auto"/>
                                                          </w:divBdr>
                                                          <w:divsChild>
                                                            <w:div w:id="87781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8943382">
      <w:bodyDiv w:val="1"/>
      <w:marLeft w:val="0"/>
      <w:marRight w:val="0"/>
      <w:marTop w:val="0"/>
      <w:marBottom w:val="0"/>
      <w:divBdr>
        <w:top w:val="none" w:sz="0" w:space="0" w:color="auto"/>
        <w:left w:val="none" w:sz="0" w:space="0" w:color="auto"/>
        <w:bottom w:val="none" w:sz="0" w:space="0" w:color="auto"/>
        <w:right w:val="none" w:sz="0" w:space="0" w:color="auto"/>
      </w:divBdr>
      <w:divsChild>
        <w:div w:id="1993673011">
          <w:marLeft w:val="0"/>
          <w:marRight w:val="0"/>
          <w:marTop w:val="0"/>
          <w:marBottom w:val="0"/>
          <w:divBdr>
            <w:top w:val="none" w:sz="0" w:space="0" w:color="auto"/>
            <w:left w:val="none" w:sz="0" w:space="0" w:color="auto"/>
            <w:bottom w:val="none" w:sz="0" w:space="0" w:color="auto"/>
            <w:right w:val="none" w:sz="0" w:space="0" w:color="auto"/>
          </w:divBdr>
        </w:div>
        <w:div w:id="1935164825">
          <w:marLeft w:val="0"/>
          <w:marRight w:val="0"/>
          <w:marTop w:val="0"/>
          <w:marBottom w:val="0"/>
          <w:divBdr>
            <w:top w:val="none" w:sz="0" w:space="0" w:color="auto"/>
            <w:left w:val="none" w:sz="0" w:space="0" w:color="auto"/>
            <w:bottom w:val="none" w:sz="0" w:space="0" w:color="auto"/>
            <w:right w:val="none" w:sz="0" w:space="0" w:color="auto"/>
          </w:divBdr>
        </w:div>
        <w:div w:id="194277674">
          <w:marLeft w:val="0"/>
          <w:marRight w:val="0"/>
          <w:marTop w:val="0"/>
          <w:marBottom w:val="0"/>
          <w:divBdr>
            <w:top w:val="none" w:sz="0" w:space="0" w:color="auto"/>
            <w:left w:val="none" w:sz="0" w:space="0" w:color="auto"/>
            <w:bottom w:val="none" w:sz="0" w:space="0" w:color="auto"/>
            <w:right w:val="none" w:sz="0" w:space="0" w:color="auto"/>
          </w:divBdr>
        </w:div>
        <w:div w:id="355741520">
          <w:marLeft w:val="0"/>
          <w:marRight w:val="0"/>
          <w:marTop w:val="0"/>
          <w:marBottom w:val="0"/>
          <w:divBdr>
            <w:top w:val="none" w:sz="0" w:space="0" w:color="auto"/>
            <w:left w:val="none" w:sz="0" w:space="0" w:color="auto"/>
            <w:bottom w:val="none" w:sz="0" w:space="0" w:color="auto"/>
            <w:right w:val="none" w:sz="0" w:space="0" w:color="auto"/>
          </w:divBdr>
        </w:div>
        <w:div w:id="778330783">
          <w:marLeft w:val="0"/>
          <w:marRight w:val="0"/>
          <w:marTop w:val="0"/>
          <w:marBottom w:val="0"/>
          <w:divBdr>
            <w:top w:val="none" w:sz="0" w:space="0" w:color="auto"/>
            <w:left w:val="none" w:sz="0" w:space="0" w:color="auto"/>
            <w:bottom w:val="none" w:sz="0" w:space="0" w:color="auto"/>
            <w:right w:val="none" w:sz="0" w:space="0" w:color="auto"/>
          </w:divBdr>
        </w:div>
        <w:div w:id="419451755">
          <w:marLeft w:val="0"/>
          <w:marRight w:val="0"/>
          <w:marTop w:val="0"/>
          <w:marBottom w:val="0"/>
          <w:divBdr>
            <w:top w:val="none" w:sz="0" w:space="0" w:color="auto"/>
            <w:left w:val="none" w:sz="0" w:space="0" w:color="auto"/>
            <w:bottom w:val="none" w:sz="0" w:space="0" w:color="auto"/>
            <w:right w:val="none" w:sz="0" w:space="0" w:color="auto"/>
          </w:divBdr>
        </w:div>
        <w:div w:id="1335494656">
          <w:marLeft w:val="0"/>
          <w:marRight w:val="0"/>
          <w:marTop w:val="0"/>
          <w:marBottom w:val="0"/>
          <w:divBdr>
            <w:top w:val="none" w:sz="0" w:space="0" w:color="auto"/>
            <w:left w:val="none" w:sz="0" w:space="0" w:color="auto"/>
            <w:bottom w:val="none" w:sz="0" w:space="0" w:color="auto"/>
            <w:right w:val="none" w:sz="0" w:space="0" w:color="auto"/>
          </w:divBdr>
        </w:div>
        <w:div w:id="1899784009">
          <w:marLeft w:val="0"/>
          <w:marRight w:val="0"/>
          <w:marTop w:val="0"/>
          <w:marBottom w:val="0"/>
          <w:divBdr>
            <w:top w:val="none" w:sz="0" w:space="0" w:color="auto"/>
            <w:left w:val="none" w:sz="0" w:space="0" w:color="auto"/>
            <w:bottom w:val="none" w:sz="0" w:space="0" w:color="auto"/>
            <w:right w:val="none" w:sz="0" w:space="0" w:color="auto"/>
          </w:divBdr>
        </w:div>
        <w:div w:id="2026789465">
          <w:marLeft w:val="0"/>
          <w:marRight w:val="0"/>
          <w:marTop w:val="0"/>
          <w:marBottom w:val="0"/>
          <w:divBdr>
            <w:top w:val="none" w:sz="0" w:space="0" w:color="auto"/>
            <w:left w:val="none" w:sz="0" w:space="0" w:color="auto"/>
            <w:bottom w:val="none" w:sz="0" w:space="0" w:color="auto"/>
            <w:right w:val="none" w:sz="0" w:space="0" w:color="auto"/>
          </w:divBdr>
        </w:div>
        <w:div w:id="486408211">
          <w:marLeft w:val="0"/>
          <w:marRight w:val="0"/>
          <w:marTop w:val="0"/>
          <w:marBottom w:val="0"/>
          <w:divBdr>
            <w:top w:val="none" w:sz="0" w:space="0" w:color="auto"/>
            <w:left w:val="none" w:sz="0" w:space="0" w:color="auto"/>
            <w:bottom w:val="none" w:sz="0" w:space="0" w:color="auto"/>
            <w:right w:val="none" w:sz="0" w:space="0" w:color="auto"/>
          </w:divBdr>
        </w:div>
        <w:div w:id="1306855040">
          <w:marLeft w:val="0"/>
          <w:marRight w:val="0"/>
          <w:marTop w:val="0"/>
          <w:marBottom w:val="0"/>
          <w:divBdr>
            <w:top w:val="none" w:sz="0" w:space="0" w:color="auto"/>
            <w:left w:val="none" w:sz="0" w:space="0" w:color="auto"/>
            <w:bottom w:val="none" w:sz="0" w:space="0" w:color="auto"/>
            <w:right w:val="none" w:sz="0" w:space="0" w:color="auto"/>
          </w:divBdr>
        </w:div>
        <w:div w:id="1837718810">
          <w:marLeft w:val="0"/>
          <w:marRight w:val="0"/>
          <w:marTop w:val="0"/>
          <w:marBottom w:val="0"/>
          <w:divBdr>
            <w:top w:val="none" w:sz="0" w:space="0" w:color="auto"/>
            <w:left w:val="none" w:sz="0" w:space="0" w:color="auto"/>
            <w:bottom w:val="none" w:sz="0" w:space="0" w:color="auto"/>
            <w:right w:val="none" w:sz="0" w:space="0" w:color="auto"/>
          </w:divBdr>
        </w:div>
        <w:div w:id="1115564433">
          <w:marLeft w:val="0"/>
          <w:marRight w:val="0"/>
          <w:marTop w:val="0"/>
          <w:marBottom w:val="0"/>
          <w:divBdr>
            <w:top w:val="none" w:sz="0" w:space="0" w:color="auto"/>
            <w:left w:val="none" w:sz="0" w:space="0" w:color="auto"/>
            <w:bottom w:val="none" w:sz="0" w:space="0" w:color="auto"/>
            <w:right w:val="none" w:sz="0" w:space="0" w:color="auto"/>
          </w:divBdr>
        </w:div>
        <w:div w:id="1010713700">
          <w:marLeft w:val="0"/>
          <w:marRight w:val="0"/>
          <w:marTop w:val="0"/>
          <w:marBottom w:val="0"/>
          <w:divBdr>
            <w:top w:val="none" w:sz="0" w:space="0" w:color="auto"/>
            <w:left w:val="none" w:sz="0" w:space="0" w:color="auto"/>
            <w:bottom w:val="none" w:sz="0" w:space="0" w:color="auto"/>
            <w:right w:val="none" w:sz="0" w:space="0" w:color="auto"/>
          </w:divBdr>
        </w:div>
        <w:div w:id="1155298184">
          <w:marLeft w:val="0"/>
          <w:marRight w:val="0"/>
          <w:marTop w:val="0"/>
          <w:marBottom w:val="0"/>
          <w:divBdr>
            <w:top w:val="none" w:sz="0" w:space="0" w:color="auto"/>
            <w:left w:val="none" w:sz="0" w:space="0" w:color="auto"/>
            <w:bottom w:val="none" w:sz="0" w:space="0" w:color="auto"/>
            <w:right w:val="none" w:sz="0" w:space="0" w:color="auto"/>
          </w:divBdr>
        </w:div>
        <w:div w:id="1642879434">
          <w:marLeft w:val="0"/>
          <w:marRight w:val="0"/>
          <w:marTop w:val="0"/>
          <w:marBottom w:val="0"/>
          <w:divBdr>
            <w:top w:val="none" w:sz="0" w:space="0" w:color="auto"/>
            <w:left w:val="none" w:sz="0" w:space="0" w:color="auto"/>
            <w:bottom w:val="none" w:sz="0" w:space="0" w:color="auto"/>
            <w:right w:val="none" w:sz="0" w:space="0" w:color="auto"/>
          </w:divBdr>
        </w:div>
      </w:divsChild>
    </w:div>
    <w:div w:id="1033773316">
      <w:bodyDiv w:val="1"/>
      <w:marLeft w:val="0"/>
      <w:marRight w:val="0"/>
      <w:marTop w:val="0"/>
      <w:marBottom w:val="0"/>
      <w:divBdr>
        <w:top w:val="none" w:sz="0" w:space="0" w:color="auto"/>
        <w:left w:val="none" w:sz="0" w:space="0" w:color="auto"/>
        <w:bottom w:val="none" w:sz="0" w:space="0" w:color="auto"/>
        <w:right w:val="none" w:sz="0" w:space="0" w:color="auto"/>
      </w:divBdr>
      <w:divsChild>
        <w:div w:id="96877838">
          <w:marLeft w:val="0"/>
          <w:marRight w:val="0"/>
          <w:marTop w:val="0"/>
          <w:marBottom w:val="0"/>
          <w:divBdr>
            <w:top w:val="none" w:sz="0" w:space="0" w:color="auto"/>
            <w:left w:val="none" w:sz="0" w:space="0" w:color="auto"/>
            <w:bottom w:val="none" w:sz="0" w:space="0" w:color="auto"/>
            <w:right w:val="none" w:sz="0" w:space="0" w:color="auto"/>
          </w:divBdr>
        </w:div>
        <w:div w:id="1809274077">
          <w:marLeft w:val="0"/>
          <w:marRight w:val="0"/>
          <w:marTop w:val="0"/>
          <w:marBottom w:val="0"/>
          <w:divBdr>
            <w:top w:val="none" w:sz="0" w:space="0" w:color="auto"/>
            <w:left w:val="none" w:sz="0" w:space="0" w:color="auto"/>
            <w:bottom w:val="none" w:sz="0" w:space="0" w:color="auto"/>
            <w:right w:val="none" w:sz="0" w:space="0" w:color="auto"/>
          </w:divBdr>
        </w:div>
        <w:div w:id="967862010">
          <w:marLeft w:val="0"/>
          <w:marRight w:val="0"/>
          <w:marTop w:val="0"/>
          <w:marBottom w:val="0"/>
          <w:divBdr>
            <w:top w:val="none" w:sz="0" w:space="0" w:color="auto"/>
            <w:left w:val="none" w:sz="0" w:space="0" w:color="auto"/>
            <w:bottom w:val="none" w:sz="0" w:space="0" w:color="auto"/>
            <w:right w:val="none" w:sz="0" w:space="0" w:color="auto"/>
          </w:divBdr>
        </w:div>
        <w:div w:id="836190338">
          <w:marLeft w:val="0"/>
          <w:marRight w:val="0"/>
          <w:marTop w:val="0"/>
          <w:marBottom w:val="0"/>
          <w:divBdr>
            <w:top w:val="none" w:sz="0" w:space="0" w:color="auto"/>
            <w:left w:val="none" w:sz="0" w:space="0" w:color="auto"/>
            <w:bottom w:val="none" w:sz="0" w:space="0" w:color="auto"/>
            <w:right w:val="none" w:sz="0" w:space="0" w:color="auto"/>
          </w:divBdr>
        </w:div>
        <w:div w:id="1176461078">
          <w:marLeft w:val="0"/>
          <w:marRight w:val="0"/>
          <w:marTop w:val="0"/>
          <w:marBottom w:val="0"/>
          <w:divBdr>
            <w:top w:val="none" w:sz="0" w:space="0" w:color="auto"/>
            <w:left w:val="none" w:sz="0" w:space="0" w:color="auto"/>
            <w:bottom w:val="none" w:sz="0" w:space="0" w:color="auto"/>
            <w:right w:val="none" w:sz="0" w:space="0" w:color="auto"/>
          </w:divBdr>
        </w:div>
        <w:div w:id="1705134320">
          <w:marLeft w:val="0"/>
          <w:marRight w:val="0"/>
          <w:marTop w:val="0"/>
          <w:marBottom w:val="0"/>
          <w:divBdr>
            <w:top w:val="none" w:sz="0" w:space="0" w:color="auto"/>
            <w:left w:val="none" w:sz="0" w:space="0" w:color="auto"/>
            <w:bottom w:val="none" w:sz="0" w:space="0" w:color="auto"/>
            <w:right w:val="none" w:sz="0" w:space="0" w:color="auto"/>
          </w:divBdr>
        </w:div>
        <w:div w:id="1189686337">
          <w:marLeft w:val="0"/>
          <w:marRight w:val="0"/>
          <w:marTop w:val="0"/>
          <w:marBottom w:val="0"/>
          <w:divBdr>
            <w:top w:val="none" w:sz="0" w:space="0" w:color="auto"/>
            <w:left w:val="none" w:sz="0" w:space="0" w:color="auto"/>
            <w:bottom w:val="none" w:sz="0" w:space="0" w:color="auto"/>
            <w:right w:val="none" w:sz="0" w:space="0" w:color="auto"/>
          </w:divBdr>
        </w:div>
        <w:div w:id="1542284985">
          <w:marLeft w:val="0"/>
          <w:marRight w:val="0"/>
          <w:marTop w:val="0"/>
          <w:marBottom w:val="0"/>
          <w:divBdr>
            <w:top w:val="none" w:sz="0" w:space="0" w:color="auto"/>
            <w:left w:val="none" w:sz="0" w:space="0" w:color="auto"/>
            <w:bottom w:val="none" w:sz="0" w:space="0" w:color="auto"/>
            <w:right w:val="none" w:sz="0" w:space="0" w:color="auto"/>
          </w:divBdr>
        </w:div>
        <w:div w:id="1933011027">
          <w:marLeft w:val="0"/>
          <w:marRight w:val="0"/>
          <w:marTop w:val="0"/>
          <w:marBottom w:val="0"/>
          <w:divBdr>
            <w:top w:val="none" w:sz="0" w:space="0" w:color="auto"/>
            <w:left w:val="none" w:sz="0" w:space="0" w:color="auto"/>
            <w:bottom w:val="none" w:sz="0" w:space="0" w:color="auto"/>
            <w:right w:val="none" w:sz="0" w:space="0" w:color="auto"/>
          </w:divBdr>
        </w:div>
        <w:div w:id="1759248904">
          <w:marLeft w:val="0"/>
          <w:marRight w:val="0"/>
          <w:marTop w:val="0"/>
          <w:marBottom w:val="0"/>
          <w:divBdr>
            <w:top w:val="none" w:sz="0" w:space="0" w:color="auto"/>
            <w:left w:val="none" w:sz="0" w:space="0" w:color="auto"/>
            <w:bottom w:val="none" w:sz="0" w:space="0" w:color="auto"/>
            <w:right w:val="none" w:sz="0" w:space="0" w:color="auto"/>
          </w:divBdr>
        </w:div>
        <w:div w:id="1918977822">
          <w:marLeft w:val="0"/>
          <w:marRight w:val="0"/>
          <w:marTop w:val="0"/>
          <w:marBottom w:val="0"/>
          <w:divBdr>
            <w:top w:val="none" w:sz="0" w:space="0" w:color="auto"/>
            <w:left w:val="none" w:sz="0" w:space="0" w:color="auto"/>
            <w:bottom w:val="none" w:sz="0" w:space="0" w:color="auto"/>
            <w:right w:val="none" w:sz="0" w:space="0" w:color="auto"/>
          </w:divBdr>
        </w:div>
        <w:div w:id="1503278636">
          <w:marLeft w:val="0"/>
          <w:marRight w:val="0"/>
          <w:marTop w:val="0"/>
          <w:marBottom w:val="0"/>
          <w:divBdr>
            <w:top w:val="none" w:sz="0" w:space="0" w:color="auto"/>
            <w:left w:val="none" w:sz="0" w:space="0" w:color="auto"/>
            <w:bottom w:val="none" w:sz="0" w:space="0" w:color="auto"/>
            <w:right w:val="none" w:sz="0" w:space="0" w:color="auto"/>
          </w:divBdr>
        </w:div>
        <w:div w:id="1437870570">
          <w:marLeft w:val="0"/>
          <w:marRight w:val="0"/>
          <w:marTop w:val="0"/>
          <w:marBottom w:val="0"/>
          <w:divBdr>
            <w:top w:val="none" w:sz="0" w:space="0" w:color="auto"/>
            <w:left w:val="none" w:sz="0" w:space="0" w:color="auto"/>
            <w:bottom w:val="none" w:sz="0" w:space="0" w:color="auto"/>
            <w:right w:val="none" w:sz="0" w:space="0" w:color="auto"/>
          </w:divBdr>
        </w:div>
        <w:div w:id="406928279">
          <w:marLeft w:val="0"/>
          <w:marRight w:val="0"/>
          <w:marTop w:val="0"/>
          <w:marBottom w:val="0"/>
          <w:divBdr>
            <w:top w:val="none" w:sz="0" w:space="0" w:color="auto"/>
            <w:left w:val="none" w:sz="0" w:space="0" w:color="auto"/>
            <w:bottom w:val="none" w:sz="0" w:space="0" w:color="auto"/>
            <w:right w:val="none" w:sz="0" w:space="0" w:color="auto"/>
          </w:divBdr>
        </w:div>
        <w:div w:id="493423523">
          <w:marLeft w:val="0"/>
          <w:marRight w:val="0"/>
          <w:marTop w:val="0"/>
          <w:marBottom w:val="0"/>
          <w:divBdr>
            <w:top w:val="none" w:sz="0" w:space="0" w:color="auto"/>
            <w:left w:val="none" w:sz="0" w:space="0" w:color="auto"/>
            <w:bottom w:val="none" w:sz="0" w:space="0" w:color="auto"/>
            <w:right w:val="none" w:sz="0" w:space="0" w:color="auto"/>
          </w:divBdr>
        </w:div>
        <w:div w:id="104005747">
          <w:marLeft w:val="0"/>
          <w:marRight w:val="0"/>
          <w:marTop w:val="0"/>
          <w:marBottom w:val="0"/>
          <w:divBdr>
            <w:top w:val="none" w:sz="0" w:space="0" w:color="auto"/>
            <w:left w:val="none" w:sz="0" w:space="0" w:color="auto"/>
            <w:bottom w:val="none" w:sz="0" w:space="0" w:color="auto"/>
            <w:right w:val="none" w:sz="0" w:space="0" w:color="auto"/>
          </w:divBdr>
        </w:div>
        <w:div w:id="1270432114">
          <w:marLeft w:val="0"/>
          <w:marRight w:val="0"/>
          <w:marTop w:val="0"/>
          <w:marBottom w:val="0"/>
          <w:divBdr>
            <w:top w:val="none" w:sz="0" w:space="0" w:color="auto"/>
            <w:left w:val="none" w:sz="0" w:space="0" w:color="auto"/>
            <w:bottom w:val="none" w:sz="0" w:space="0" w:color="auto"/>
            <w:right w:val="none" w:sz="0" w:space="0" w:color="auto"/>
          </w:divBdr>
        </w:div>
        <w:div w:id="1325015852">
          <w:marLeft w:val="0"/>
          <w:marRight w:val="0"/>
          <w:marTop w:val="0"/>
          <w:marBottom w:val="0"/>
          <w:divBdr>
            <w:top w:val="none" w:sz="0" w:space="0" w:color="auto"/>
            <w:left w:val="none" w:sz="0" w:space="0" w:color="auto"/>
            <w:bottom w:val="none" w:sz="0" w:space="0" w:color="auto"/>
            <w:right w:val="none" w:sz="0" w:space="0" w:color="auto"/>
          </w:divBdr>
        </w:div>
        <w:div w:id="1849518225">
          <w:marLeft w:val="0"/>
          <w:marRight w:val="0"/>
          <w:marTop w:val="0"/>
          <w:marBottom w:val="0"/>
          <w:divBdr>
            <w:top w:val="none" w:sz="0" w:space="0" w:color="auto"/>
            <w:left w:val="none" w:sz="0" w:space="0" w:color="auto"/>
            <w:bottom w:val="none" w:sz="0" w:space="0" w:color="auto"/>
            <w:right w:val="none" w:sz="0" w:space="0" w:color="auto"/>
          </w:divBdr>
        </w:div>
        <w:div w:id="502821445">
          <w:marLeft w:val="0"/>
          <w:marRight w:val="0"/>
          <w:marTop w:val="0"/>
          <w:marBottom w:val="0"/>
          <w:divBdr>
            <w:top w:val="none" w:sz="0" w:space="0" w:color="auto"/>
            <w:left w:val="none" w:sz="0" w:space="0" w:color="auto"/>
            <w:bottom w:val="none" w:sz="0" w:space="0" w:color="auto"/>
            <w:right w:val="none" w:sz="0" w:space="0" w:color="auto"/>
          </w:divBdr>
        </w:div>
        <w:div w:id="1851673135">
          <w:marLeft w:val="0"/>
          <w:marRight w:val="0"/>
          <w:marTop w:val="0"/>
          <w:marBottom w:val="0"/>
          <w:divBdr>
            <w:top w:val="none" w:sz="0" w:space="0" w:color="auto"/>
            <w:left w:val="none" w:sz="0" w:space="0" w:color="auto"/>
            <w:bottom w:val="none" w:sz="0" w:space="0" w:color="auto"/>
            <w:right w:val="none" w:sz="0" w:space="0" w:color="auto"/>
          </w:divBdr>
        </w:div>
        <w:div w:id="418868600">
          <w:marLeft w:val="0"/>
          <w:marRight w:val="0"/>
          <w:marTop w:val="0"/>
          <w:marBottom w:val="0"/>
          <w:divBdr>
            <w:top w:val="none" w:sz="0" w:space="0" w:color="auto"/>
            <w:left w:val="none" w:sz="0" w:space="0" w:color="auto"/>
            <w:bottom w:val="none" w:sz="0" w:space="0" w:color="auto"/>
            <w:right w:val="none" w:sz="0" w:space="0" w:color="auto"/>
          </w:divBdr>
        </w:div>
        <w:div w:id="848446421">
          <w:marLeft w:val="0"/>
          <w:marRight w:val="0"/>
          <w:marTop w:val="0"/>
          <w:marBottom w:val="0"/>
          <w:divBdr>
            <w:top w:val="none" w:sz="0" w:space="0" w:color="auto"/>
            <w:left w:val="none" w:sz="0" w:space="0" w:color="auto"/>
            <w:bottom w:val="none" w:sz="0" w:space="0" w:color="auto"/>
            <w:right w:val="none" w:sz="0" w:space="0" w:color="auto"/>
          </w:divBdr>
        </w:div>
        <w:div w:id="1892112235">
          <w:marLeft w:val="0"/>
          <w:marRight w:val="0"/>
          <w:marTop w:val="0"/>
          <w:marBottom w:val="0"/>
          <w:divBdr>
            <w:top w:val="none" w:sz="0" w:space="0" w:color="auto"/>
            <w:left w:val="none" w:sz="0" w:space="0" w:color="auto"/>
            <w:bottom w:val="none" w:sz="0" w:space="0" w:color="auto"/>
            <w:right w:val="none" w:sz="0" w:space="0" w:color="auto"/>
          </w:divBdr>
        </w:div>
        <w:div w:id="1229535199">
          <w:marLeft w:val="0"/>
          <w:marRight w:val="0"/>
          <w:marTop w:val="0"/>
          <w:marBottom w:val="0"/>
          <w:divBdr>
            <w:top w:val="none" w:sz="0" w:space="0" w:color="auto"/>
            <w:left w:val="none" w:sz="0" w:space="0" w:color="auto"/>
            <w:bottom w:val="none" w:sz="0" w:space="0" w:color="auto"/>
            <w:right w:val="none" w:sz="0" w:space="0" w:color="auto"/>
          </w:divBdr>
        </w:div>
        <w:div w:id="1862206361">
          <w:marLeft w:val="0"/>
          <w:marRight w:val="0"/>
          <w:marTop w:val="0"/>
          <w:marBottom w:val="0"/>
          <w:divBdr>
            <w:top w:val="none" w:sz="0" w:space="0" w:color="auto"/>
            <w:left w:val="none" w:sz="0" w:space="0" w:color="auto"/>
            <w:bottom w:val="none" w:sz="0" w:space="0" w:color="auto"/>
            <w:right w:val="none" w:sz="0" w:space="0" w:color="auto"/>
          </w:divBdr>
        </w:div>
        <w:div w:id="2128428429">
          <w:marLeft w:val="0"/>
          <w:marRight w:val="0"/>
          <w:marTop w:val="0"/>
          <w:marBottom w:val="0"/>
          <w:divBdr>
            <w:top w:val="none" w:sz="0" w:space="0" w:color="auto"/>
            <w:left w:val="none" w:sz="0" w:space="0" w:color="auto"/>
            <w:bottom w:val="none" w:sz="0" w:space="0" w:color="auto"/>
            <w:right w:val="none" w:sz="0" w:space="0" w:color="auto"/>
          </w:divBdr>
        </w:div>
        <w:div w:id="1981155902">
          <w:marLeft w:val="0"/>
          <w:marRight w:val="0"/>
          <w:marTop w:val="0"/>
          <w:marBottom w:val="0"/>
          <w:divBdr>
            <w:top w:val="none" w:sz="0" w:space="0" w:color="auto"/>
            <w:left w:val="none" w:sz="0" w:space="0" w:color="auto"/>
            <w:bottom w:val="none" w:sz="0" w:space="0" w:color="auto"/>
            <w:right w:val="none" w:sz="0" w:space="0" w:color="auto"/>
          </w:divBdr>
        </w:div>
        <w:div w:id="8455417">
          <w:marLeft w:val="0"/>
          <w:marRight w:val="0"/>
          <w:marTop w:val="0"/>
          <w:marBottom w:val="0"/>
          <w:divBdr>
            <w:top w:val="none" w:sz="0" w:space="0" w:color="auto"/>
            <w:left w:val="none" w:sz="0" w:space="0" w:color="auto"/>
            <w:bottom w:val="none" w:sz="0" w:space="0" w:color="auto"/>
            <w:right w:val="none" w:sz="0" w:space="0" w:color="auto"/>
          </w:divBdr>
        </w:div>
        <w:div w:id="1259291247">
          <w:marLeft w:val="0"/>
          <w:marRight w:val="0"/>
          <w:marTop w:val="0"/>
          <w:marBottom w:val="0"/>
          <w:divBdr>
            <w:top w:val="none" w:sz="0" w:space="0" w:color="auto"/>
            <w:left w:val="none" w:sz="0" w:space="0" w:color="auto"/>
            <w:bottom w:val="none" w:sz="0" w:space="0" w:color="auto"/>
            <w:right w:val="none" w:sz="0" w:space="0" w:color="auto"/>
          </w:divBdr>
        </w:div>
        <w:div w:id="865749444">
          <w:marLeft w:val="0"/>
          <w:marRight w:val="0"/>
          <w:marTop w:val="0"/>
          <w:marBottom w:val="0"/>
          <w:divBdr>
            <w:top w:val="none" w:sz="0" w:space="0" w:color="auto"/>
            <w:left w:val="none" w:sz="0" w:space="0" w:color="auto"/>
            <w:bottom w:val="none" w:sz="0" w:space="0" w:color="auto"/>
            <w:right w:val="none" w:sz="0" w:space="0" w:color="auto"/>
          </w:divBdr>
        </w:div>
        <w:div w:id="1996488737">
          <w:marLeft w:val="0"/>
          <w:marRight w:val="0"/>
          <w:marTop w:val="0"/>
          <w:marBottom w:val="0"/>
          <w:divBdr>
            <w:top w:val="none" w:sz="0" w:space="0" w:color="auto"/>
            <w:left w:val="none" w:sz="0" w:space="0" w:color="auto"/>
            <w:bottom w:val="none" w:sz="0" w:space="0" w:color="auto"/>
            <w:right w:val="none" w:sz="0" w:space="0" w:color="auto"/>
          </w:divBdr>
        </w:div>
        <w:div w:id="1882133518">
          <w:marLeft w:val="0"/>
          <w:marRight w:val="0"/>
          <w:marTop w:val="0"/>
          <w:marBottom w:val="0"/>
          <w:divBdr>
            <w:top w:val="none" w:sz="0" w:space="0" w:color="auto"/>
            <w:left w:val="none" w:sz="0" w:space="0" w:color="auto"/>
            <w:bottom w:val="none" w:sz="0" w:space="0" w:color="auto"/>
            <w:right w:val="none" w:sz="0" w:space="0" w:color="auto"/>
          </w:divBdr>
        </w:div>
        <w:div w:id="2018074940">
          <w:marLeft w:val="0"/>
          <w:marRight w:val="0"/>
          <w:marTop w:val="0"/>
          <w:marBottom w:val="0"/>
          <w:divBdr>
            <w:top w:val="none" w:sz="0" w:space="0" w:color="auto"/>
            <w:left w:val="none" w:sz="0" w:space="0" w:color="auto"/>
            <w:bottom w:val="none" w:sz="0" w:space="0" w:color="auto"/>
            <w:right w:val="none" w:sz="0" w:space="0" w:color="auto"/>
          </w:divBdr>
        </w:div>
        <w:div w:id="1601600667">
          <w:marLeft w:val="0"/>
          <w:marRight w:val="0"/>
          <w:marTop w:val="0"/>
          <w:marBottom w:val="0"/>
          <w:divBdr>
            <w:top w:val="none" w:sz="0" w:space="0" w:color="auto"/>
            <w:left w:val="none" w:sz="0" w:space="0" w:color="auto"/>
            <w:bottom w:val="none" w:sz="0" w:space="0" w:color="auto"/>
            <w:right w:val="none" w:sz="0" w:space="0" w:color="auto"/>
          </w:divBdr>
        </w:div>
        <w:div w:id="1982728184">
          <w:marLeft w:val="0"/>
          <w:marRight w:val="0"/>
          <w:marTop w:val="0"/>
          <w:marBottom w:val="0"/>
          <w:divBdr>
            <w:top w:val="none" w:sz="0" w:space="0" w:color="auto"/>
            <w:left w:val="none" w:sz="0" w:space="0" w:color="auto"/>
            <w:bottom w:val="none" w:sz="0" w:space="0" w:color="auto"/>
            <w:right w:val="none" w:sz="0" w:space="0" w:color="auto"/>
          </w:divBdr>
        </w:div>
        <w:div w:id="1125270559">
          <w:marLeft w:val="0"/>
          <w:marRight w:val="0"/>
          <w:marTop w:val="0"/>
          <w:marBottom w:val="0"/>
          <w:divBdr>
            <w:top w:val="none" w:sz="0" w:space="0" w:color="auto"/>
            <w:left w:val="none" w:sz="0" w:space="0" w:color="auto"/>
            <w:bottom w:val="none" w:sz="0" w:space="0" w:color="auto"/>
            <w:right w:val="none" w:sz="0" w:space="0" w:color="auto"/>
          </w:divBdr>
        </w:div>
        <w:div w:id="1694303930">
          <w:marLeft w:val="0"/>
          <w:marRight w:val="0"/>
          <w:marTop w:val="0"/>
          <w:marBottom w:val="0"/>
          <w:divBdr>
            <w:top w:val="none" w:sz="0" w:space="0" w:color="auto"/>
            <w:left w:val="none" w:sz="0" w:space="0" w:color="auto"/>
            <w:bottom w:val="none" w:sz="0" w:space="0" w:color="auto"/>
            <w:right w:val="none" w:sz="0" w:space="0" w:color="auto"/>
          </w:divBdr>
        </w:div>
        <w:div w:id="606471284">
          <w:marLeft w:val="0"/>
          <w:marRight w:val="0"/>
          <w:marTop w:val="0"/>
          <w:marBottom w:val="0"/>
          <w:divBdr>
            <w:top w:val="none" w:sz="0" w:space="0" w:color="auto"/>
            <w:left w:val="none" w:sz="0" w:space="0" w:color="auto"/>
            <w:bottom w:val="none" w:sz="0" w:space="0" w:color="auto"/>
            <w:right w:val="none" w:sz="0" w:space="0" w:color="auto"/>
          </w:divBdr>
        </w:div>
        <w:div w:id="1433016269">
          <w:marLeft w:val="0"/>
          <w:marRight w:val="0"/>
          <w:marTop w:val="0"/>
          <w:marBottom w:val="0"/>
          <w:divBdr>
            <w:top w:val="none" w:sz="0" w:space="0" w:color="auto"/>
            <w:left w:val="none" w:sz="0" w:space="0" w:color="auto"/>
            <w:bottom w:val="none" w:sz="0" w:space="0" w:color="auto"/>
            <w:right w:val="none" w:sz="0" w:space="0" w:color="auto"/>
          </w:divBdr>
        </w:div>
        <w:div w:id="355928330">
          <w:marLeft w:val="0"/>
          <w:marRight w:val="0"/>
          <w:marTop w:val="0"/>
          <w:marBottom w:val="0"/>
          <w:divBdr>
            <w:top w:val="none" w:sz="0" w:space="0" w:color="auto"/>
            <w:left w:val="none" w:sz="0" w:space="0" w:color="auto"/>
            <w:bottom w:val="none" w:sz="0" w:space="0" w:color="auto"/>
            <w:right w:val="none" w:sz="0" w:space="0" w:color="auto"/>
          </w:divBdr>
        </w:div>
        <w:div w:id="1065566873">
          <w:marLeft w:val="0"/>
          <w:marRight w:val="0"/>
          <w:marTop w:val="0"/>
          <w:marBottom w:val="0"/>
          <w:divBdr>
            <w:top w:val="none" w:sz="0" w:space="0" w:color="auto"/>
            <w:left w:val="none" w:sz="0" w:space="0" w:color="auto"/>
            <w:bottom w:val="none" w:sz="0" w:space="0" w:color="auto"/>
            <w:right w:val="none" w:sz="0" w:space="0" w:color="auto"/>
          </w:divBdr>
        </w:div>
        <w:div w:id="1926183648">
          <w:marLeft w:val="0"/>
          <w:marRight w:val="0"/>
          <w:marTop w:val="0"/>
          <w:marBottom w:val="0"/>
          <w:divBdr>
            <w:top w:val="none" w:sz="0" w:space="0" w:color="auto"/>
            <w:left w:val="none" w:sz="0" w:space="0" w:color="auto"/>
            <w:bottom w:val="none" w:sz="0" w:space="0" w:color="auto"/>
            <w:right w:val="none" w:sz="0" w:space="0" w:color="auto"/>
          </w:divBdr>
        </w:div>
        <w:div w:id="1325400067">
          <w:marLeft w:val="0"/>
          <w:marRight w:val="0"/>
          <w:marTop w:val="0"/>
          <w:marBottom w:val="0"/>
          <w:divBdr>
            <w:top w:val="none" w:sz="0" w:space="0" w:color="auto"/>
            <w:left w:val="none" w:sz="0" w:space="0" w:color="auto"/>
            <w:bottom w:val="none" w:sz="0" w:space="0" w:color="auto"/>
            <w:right w:val="none" w:sz="0" w:space="0" w:color="auto"/>
          </w:divBdr>
        </w:div>
        <w:div w:id="55059053">
          <w:marLeft w:val="0"/>
          <w:marRight w:val="0"/>
          <w:marTop w:val="0"/>
          <w:marBottom w:val="0"/>
          <w:divBdr>
            <w:top w:val="none" w:sz="0" w:space="0" w:color="auto"/>
            <w:left w:val="none" w:sz="0" w:space="0" w:color="auto"/>
            <w:bottom w:val="none" w:sz="0" w:space="0" w:color="auto"/>
            <w:right w:val="none" w:sz="0" w:space="0" w:color="auto"/>
          </w:divBdr>
        </w:div>
      </w:divsChild>
    </w:div>
    <w:div w:id="1043942764">
      <w:bodyDiv w:val="1"/>
      <w:marLeft w:val="0"/>
      <w:marRight w:val="0"/>
      <w:marTop w:val="0"/>
      <w:marBottom w:val="0"/>
      <w:divBdr>
        <w:top w:val="none" w:sz="0" w:space="0" w:color="auto"/>
        <w:left w:val="none" w:sz="0" w:space="0" w:color="auto"/>
        <w:bottom w:val="none" w:sz="0" w:space="0" w:color="auto"/>
        <w:right w:val="none" w:sz="0" w:space="0" w:color="auto"/>
      </w:divBdr>
      <w:divsChild>
        <w:div w:id="360087322">
          <w:marLeft w:val="0"/>
          <w:marRight w:val="0"/>
          <w:marTop w:val="0"/>
          <w:marBottom w:val="0"/>
          <w:divBdr>
            <w:top w:val="none" w:sz="0" w:space="0" w:color="auto"/>
            <w:left w:val="none" w:sz="0" w:space="0" w:color="auto"/>
            <w:bottom w:val="none" w:sz="0" w:space="0" w:color="auto"/>
            <w:right w:val="none" w:sz="0" w:space="0" w:color="auto"/>
          </w:divBdr>
        </w:div>
        <w:div w:id="670986470">
          <w:marLeft w:val="0"/>
          <w:marRight w:val="0"/>
          <w:marTop w:val="0"/>
          <w:marBottom w:val="0"/>
          <w:divBdr>
            <w:top w:val="none" w:sz="0" w:space="0" w:color="auto"/>
            <w:left w:val="none" w:sz="0" w:space="0" w:color="auto"/>
            <w:bottom w:val="none" w:sz="0" w:space="0" w:color="auto"/>
            <w:right w:val="none" w:sz="0" w:space="0" w:color="auto"/>
          </w:divBdr>
        </w:div>
        <w:div w:id="1066996733">
          <w:marLeft w:val="0"/>
          <w:marRight w:val="0"/>
          <w:marTop w:val="0"/>
          <w:marBottom w:val="0"/>
          <w:divBdr>
            <w:top w:val="none" w:sz="0" w:space="0" w:color="auto"/>
            <w:left w:val="none" w:sz="0" w:space="0" w:color="auto"/>
            <w:bottom w:val="none" w:sz="0" w:space="0" w:color="auto"/>
            <w:right w:val="none" w:sz="0" w:space="0" w:color="auto"/>
          </w:divBdr>
        </w:div>
        <w:div w:id="1610888895">
          <w:marLeft w:val="0"/>
          <w:marRight w:val="0"/>
          <w:marTop w:val="0"/>
          <w:marBottom w:val="0"/>
          <w:divBdr>
            <w:top w:val="none" w:sz="0" w:space="0" w:color="auto"/>
            <w:left w:val="none" w:sz="0" w:space="0" w:color="auto"/>
            <w:bottom w:val="none" w:sz="0" w:space="0" w:color="auto"/>
            <w:right w:val="none" w:sz="0" w:space="0" w:color="auto"/>
          </w:divBdr>
        </w:div>
        <w:div w:id="1349209294">
          <w:marLeft w:val="0"/>
          <w:marRight w:val="0"/>
          <w:marTop w:val="0"/>
          <w:marBottom w:val="0"/>
          <w:divBdr>
            <w:top w:val="none" w:sz="0" w:space="0" w:color="auto"/>
            <w:left w:val="none" w:sz="0" w:space="0" w:color="auto"/>
            <w:bottom w:val="none" w:sz="0" w:space="0" w:color="auto"/>
            <w:right w:val="none" w:sz="0" w:space="0" w:color="auto"/>
          </w:divBdr>
        </w:div>
        <w:div w:id="583881125">
          <w:marLeft w:val="0"/>
          <w:marRight w:val="0"/>
          <w:marTop w:val="0"/>
          <w:marBottom w:val="0"/>
          <w:divBdr>
            <w:top w:val="none" w:sz="0" w:space="0" w:color="auto"/>
            <w:left w:val="none" w:sz="0" w:space="0" w:color="auto"/>
            <w:bottom w:val="none" w:sz="0" w:space="0" w:color="auto"/>
            <w:right w:val="none" w:sz="0" w:space="0" w:color="auto"/>
          </w:divBdr>
        </w:div>
        <w:div w:id="1089304421">
          <w:marLeft w:val="0"/>
          <w:marRight w:val="0"/>
          <w:marTop w:val="0"/>
          <w:marBottom w:val="0"/>
          <w:divBdr>
            <w:top w:val="none" w:sz="0" w:space="0" w:color="auto"/>
            <w:left w:val="none" w:sz="0" w:space="0" w:color="auto"/>
            <w:bottom w:val="none" w:sz="0" w:space="0" w:color="auto"/>
            <w:right w:val="none" w:sz="0" w:space="0" w:color="auto"/>
          </w:divBdr>
        </w:div>
        <w:div w:id="260334302">
          <w:marLeft w:val="0"/>
          <w:marRight w:val="0"/>
          <w:marTop w:val="0"/>
          <w:marBottom w:val="0"/>
          <w:divBdr>
            <w:top w:val="none" w:sz="0" w:space="0" w:color="auto"/>
            <w:left w:val="none" w:sz="0" w:space="0" w:color="auto"/>
            <w:bottom w:val="none" w:sz="0" w:space="0" w:color="auto"/>
            <w:right w:val="none" w:sz="0" w:space="0" w:color="auto"/>
          </w:divBdr>
        </w:div>
        <w:div w:id="2110197502">
          <w:marLeft w:val="0"/>
          <w:marRight w:val="0"/>
          <w:marTop w:val="0"/>
          <w:marBottom w:val="0"/>
          <w:divBdr>
            <w:top w:val="none" w:sz="0" w:space="0" w:color="auto"/>
            <w:left w:val="none" w:sz="0" w:space="0" w:color="auto"/>
            <w:bottom w:val="none" w:sz="0" w:space="0" w:color="auto"/>
            <w:right w:val="none" w:sz="0" w:space="0" w:color="auto"/>
          </w:divBdr>
        </w:div>
        <w:div w:id="774248847">
          <w:marLeft w:val="0"/>
          <w:marRight w:val="0"/>
          <w:marTop w:val="0"/>
          <w:marBottom w:val="0"/>
          <w:divBdr>
            <w:top w:val="none" w:sz="0" w:space="0" w:color="auto"/>
            <w:left w:val="none" w:sz="0" w:space="0" w:color="auto"/>
            <w:bottom w:val="none" w:sz="0" w:space="0" w:color="auto"/>
            <w:right w:val="none" w:sz="0" w:space="0" w:color="auto"/>
          </w:divBdr>
        </w:div>
        <w:div w:id="183133574">
          <w:marLeft w:val="0"/>
          <w:marRight w:val="0"/>
          <w:marTop w:val="0"/>
          <w:marBottom w:val="0"/>
          <w:divBdr>
            <w:top w:val="none" w:sz="0" w:space="0" w:color="auto"/>
            <w:left w:val="none" w:sz="0" w:space="0" w:color="auto"/>
            <w:bottom w:val="none" w:sz="0" w:space="0" w:color="auto"/>
            <w:right w:val="none" w:sz="0" w:space="0" w:color="auto"/>
          </w:divBdr>
        </w:div>
        <w:div w:id="1957634144">
          <w:marLeft w:val="0"/>
          <w:marRight w:val="0"/>
          <w:marTop w:val="0"/>
          <w:marBottom w:val="0"/>
          <w:divBdr>
            <w:top w:val="none" w:sz="0" w:space="0" w:color="auto"/>
            <w:left w:val="none" w:sz="0" w:space="0" w:color="auto"/>
            <w:bottom w:val="none" w:sz="0" w:space="0" w:color="auto"/>
            <w:right w:val="none" w:sz="0" w:space="0" w:color="auto"/>
          </w:divBdr>
        </w:div>
        <w:div w:id="463667697">
          <w:marLeft w:val="0"/>
          <w:marRight w:val="0"/>
          <w:marTop w:val="0"/>
          <w:marBottom w:val="0"/>
          <w:divBdr>
            <w:top w:val="none" w:sz="0" w:space="0" w:color="auto"/>
            <w:left w:val="none" w:sz="0" w:space="0" w:color="auto"/>
            <w:bottom w:val="none" w:sz="0" w:space="0" w:color="auto"/>
            <w:right w:val="none" w:sz="0" w:space="0" w:color="auto"/>
          </w:divBdr>
        </w:div>
        <w:div w:id="2108378382">
          <w:marLeft w:val="0"/>
          <w:marRight w:val="0"/>
          <w:marTop w:val="0"/>
          <w:marBottom w:val="0"/>
          <w:divBdr>
            <w:top w:val="none" w:sz="0" w:space="0" w:color="auto"/>
            <w:left w:val="none" w:sz="0" w:space="0" w:color="auto"/>
            <w:bottom w:val="none" w:sz="0" w:space="0" w:color="auto"/>
            <w:right w:val="none" w:sz="0" w:space="0" w:color="auto"/>
          </w:divBdr>
        </w:div>
        <w:div w:id="723025656">
          <w:marLeft w:val="0"/>
          <w:marRight w:val="0"/>
          <w:marTop w:val="0"/>
          <w:marBottom w:val="0"/>
          <w:divBdr>
            <w:top w:val="none" w:sz="0" w:space="0" w:color="auto"/>
            <w:left w:val="none" w:sz="0" w:space="0" w:color="auto"/>
            <w:bottom w:val="none" w:sz="0" w:space="0" w:color="auto"/>
            <w:right w:val="none" w:sz="0" w:space="0" w:color="auto"/>
          </w:divBdr>
        </w:div>
        <w:div w:id="714545210">
          <w:marLeft w:val="0"/>
          <w:marRight w:val="0"/>
          <w:marTop w:val="0"/>
          <w:marBottom w:val="0"/>
          <w:divBdr>
            <w:top w:val="none" w:sz="0" w:space="0" w:color="auto"/>
            <w:left w:val="none" w:sz="0" w:space="0" w:color="auto"/>
            <w:bottom w:val="none" w:sz="0" w:space="0" w:color="auto"/>
            <w:right w:val="none" w:sz="0" w:space="0" w:color="auto"/>
          </w:divBdr>
        </w:div>
        <w:div w:id="1841195764">
          <w:marLeft w:val="0"/>
          <w:marRight w:val="0"/>
          <w:marTop w:val="0"/>
          <w:marBottom w:val="0"/>
          <w:divBdr>
            <w:top w:val="none" w:sz="0" w:space="0" w:color="auto"/>
            <w:left w:val="none" w:sz="0" w:space="0" w:color="auto"/>
            <w:bottom w:val="none" w:sz="0" w:space="0" w:color="auto"/>
            <w:right w:val="none" w:sz="0" w:space="0" w:color="auto"/>
          </w:divBdr>
        </w:div>
      </w:divsChild>
    </w:div>
    <w:div w:id="1053164807">
      <w:bodyDiv w:val="1"/>
      <w:marLeft w:val="0"/>
      <w:marRight w:val="0"/>
      <w:marTop w:val="0"/>
      <w:marBottom w:val="0"/>
      <w:divBdr>
        <w:top w:val="none" w:sz="0" w:space="0" w:color="auto"/>
        <w:left w:val="none" w:sz="0" w:space="0" w:color="auto"/>
        <w:bottom w:val="none" w:sz="0" w:space="0" w:color="auto"/>
        <w:right w:val="none" w:sz="0" w:space="0" w:color="auto"/>
      </w:divBdr>
      <w:divsChild>
        <w:div w:id="1882940853">
          <w:marLeft w:val="0"/>
          <w:marRight w:val="0"/>
          <w:marTop w:val="0"/>
          <w:marBottom w:val="0"/>
          <w:divBdr>
            <w:top w:val="none" w:sz="0" w:space="0" w:color="auto"/>
            <w:left w:val="none" w:sz="0" w:space="0" w:color="auto"/>
            <w:bottom w:val="none" w:sz="0" w:space="0" w:color="auto"/>
            <w:right w:val="none" w:sz="0" w:space="0" w:color="auto"/>
          </w:divBdr>
        </w:div>
        <w:div w:id="2127193093">
          <w:marLeft w:val="0"/>
          <w:marRight w:val="0"/>
          <w:marTop w:val="0"/>
          <w:marBottom w:val="0"/>
          <w:divBdr>
            <w:top w:val="none" w:sz="0" w:space="0" w:color="auto"/>
            <w:left w:val="none" w:sz="0" w:space="0" w:color="auto"/>
            <w:bottom w:val="none" w:sz="0" w:space="0" w:color="auto"/>
            <w:right w:val="none" w:sz="0" w:space="0" w:color="auto"/>
          </w:divBdr>
        </w:div>
        <w:div w:id="1111128308">
          <w:marLeft w:val="0"/>
          <w:marRight w:val="0"/>
          <w:marTop w:val="0"/>
          <w:marBottom w:val="0"/>
          <w:divBdr>
            <w:top w:val="none" w:sz="0" w:space="0" w:color="auto"/>
            <w:left w:val="none" w:sz="0" w:space="0" w:color="auto"/>
            <w:bottom w:val="none" w:sz="0" w:space="0" w:color="auto"/>
            <w:right w:val="none" w:sz="0" w:space="0" w:color="auto"/>
          </w:divBdr>
        </w:div>
        <w:div w:id="1646005577">
          <w:marLeft w:val="0"/>
          <w:marRight w:val="0"/>
          <w:marTop w:val="0"/>
          <w:marBottom w:val="0"/>
          <w:divBdr>
            <w:top w:val="none" w:sz="0" w:space="0" w:color="auto"/>
            <w:left w:val="none" w:sz="0" w:space="0" w:color="auto"/>
            <w:bottom w:val="none" w:sz="0" w:space="0" w:color="auto"/>
            <w:right w:val="none" w:sz="0" w:space="0" w:color="auto"/>
          </w:divBdr>
        </w:div>
        <w:div w:id="1037924366">
          <w:marLeft w:val="0"/>
          <w:marRight w:val="0"/>
          <w:marTop w:val="0"/>
          <w:marBottom w:val="0"/>
          <w:divBdr>
            <w:top w:val="none" w:sz="0" w:space="0" w:color="auto"/>
            <w:left w:val="none" w:sz="0" w:space="0" w:color="auto"/>
            <w:bottom w:val="none" w:sz="0" w:space="0" w:color="auto"/>
            <w:right w:val="none" w:sz="0" w:space="0" w:color="auto"/>
          </w:divBdr>
        </w:div>
        <w:div w:id="1627815195">
          <w:marLeft w:val="0"/>
          <w:marRight w:val="0"/>
          <w:marTop w:val="0"/>
          <w:marBottom w:val="0"/>
          <w:divBdr>
            <w:top w:val="none" w:sz="0" w:space="0" w:color="auto"/>
            <w:left w:val="none" w:sz="0" w:space="0" w:color="auto"/>
            <w:bottom w:val="none" w:sz="0" w:space="0" w:color="auto"/>
            <w:right w:val="none" w:sz="0" w:space="0" w:color="auto"/>
          </w:divBdr>
        </w:div>
        <w:div w:id="274219071">
          <w:marLeft w:val="0"/>
          <w:marRight w:val="0"/>
          <w:marTop w:val="0"/>
          <w:marBottom w:val="0"/>
          <w:divBdr>
            <w:top w:val="none" w:sz="0" w:space="0" w:color="auto"/>
            <w:left w:val="none" w:sz="0" w:space="0" w:color="auto"/>
            <w:bottom w:val="none" w:sz="0" w:space="0" w:color="auto"/>
            <w:right w:val="none" w:sz="0" w:space="0" w:color="auto"/>
          </w:divBdr>
        </w:div>
        <w:div w:id="978075029">
          <w:marLeft w:val="0"/>
          <w:marRight w:val="0"/>
          <w:marTop w:val="0"/>
          <w:marBottom w:val="0"/>
          <w:divBdr>
            <w:top w:val="none" w:sz="0" w:space="0" w:color="auto"/>
            <w:left w:val="none" w:sz="0" w:space="0" w:color="auto"/>
            <w:bottom w:val="none" w:sz="0" w:space="0" w:color="auto"/>
            <w:right w:val="none" w:sz="0" w:space="0" w:color="auto"/>
          </w:divBdr>
        </w:div>
        <w:div w:id="606230000">
          <w:marLeft w:val="0"/>
          <w:marRight w:val="0"/>
          <w:marTop w:val="0"/>
          <w:marBottom w:val="0"/>
          <w:divBdr>
            <w:top w:val="none" w:sz="0" w:space="0" w:color="auto"/>
            <w:left w:val="none" w:sz="0" w:space="0" w:color="auto"/>
            <w:bottom w:val="none" w:sz="0" w:space="0" w:color="auto"/>
            <w:right w:val="none" w:sz="0" w:space="0" w:color="auto"/>
          </w:divBdr>
        </w:div>
        <w:div w:id="2118793382">
          <w:marLeft w:val="0"/>
          <w:marRight w:val="0"/>
          <w:marTop w:val="0"/>
          <w:marBottom w:val="0"/>
          <w:divBdr>
            <w:top w:val="none" w:sz="0" w:space="0" w:color="auto"/>
            <w:left w:val="none" w:sz="0" w:space="0" w:color="auto"/>
            <w:bottom w:val="none" w:sz="0" w:space="0" w:color="auto"/>
            <w:right w:val="none" w:sz="0" w:space="0" w:color="auto"/>
          </w:divBdr>
        </w:div>
        <w:div w:id="1067412518">
          <w:marLeft w:val="0"/>
          <w:marRight w:val="0"/>
          <w:marTop w:val="0"/>
          <w:marBottom w:val="0"/>
          <w:divBdr>
            <w:top w:val="none" w:sz="0" w:space="0" w:color="auto"/>
            <w:left w:val="none" w:sz="0" w:space="0" w:color="auto"/>
            <w:bottom w:val="none" w:sz="0" w:space="0" w:color="auto"/>
            <w:right w:val="none" w:sz="0" w:space="0" w:color="auto"/>
          </w:divBdr>
        </w:div>
        <w:div w:id="410011378">
          <w:marLeft w:val="0"/>
          <w:marRight w:val="0"/>
          <w:marTop w:val="0"/>
          <w:marBottom w:val="0"/>
          <w:divBdr>
            <w:top w:val="none" w:sz="0" w:space="0" w:color="auto"/>
            <w:left w:val="none" w:sz="0" w:space="0" w:color="auto"/>
            <w:bottom w:val="none" w:sz="0" w:space="0" w:color="auto"/>
            <w:right w:val="none" w:sz="0" w:space="0" w:color="auto"/>
          </w:divBdr>
        </w:div>
        <w:div w:id="1081373820">
          <w:marLeft w:val="0"/>
          <w:marRight w:val="0"/>
          <w:marTop w:val="0"/>
          <w:marBottom w:val="0"/>
          <w:divBdr>
            <w:top w:val="none" w:sz="0" w:space="0" w:color="auto"/>
            <w:left w:val="none" w:sz="0" w:space="0" w:color="auto"/>
            <w:bottom w:val="none" w:sz="0" w:space="0" w:color="auto"/>
            <w:right w:val="none" w:sz="0" w:space="0" w:color="auto"/>
          </w:divBdr>
        </w:div>
        <w:div w:id="1805464712">
          <w:marLeft w:val="0"/>
          <w:marRight w:val="0"/>
          <w:marTop w:val="0"/>
          <w:marBottom w:val="0"/>
          <w:divBdr>
            <w:top w:val="none" w:sz="0" w:space="0" w:color="auto"/>
            <w:left w:val="none" w:sz="0" w:space="0" w:color="auto"/>
            <w:bottom w:val="none" w:sz="0" w:space="0" w:color="auto"/>
            <w:right w:val="none" w:sz="0" w:space="0" w:color="auto"/>
          </w:divBdr>
        </w:div>
        <w:div w:id="1413308946">
          <w:marLeft w:val="0"/>
          <w:marRight w:val="0"/>
          <w:marTop w:val="0"/>
          <w:marBottom w:val="0"/>
          <w:divBdr>
            <w:top w:val="none" w:sz="0" w:space="0" w:color="auto"/>
            <w:left w:val="none" w:sz="0" w:space="0" w:color="auto"/>
            <w:bottom w:val="none" w:sz="0" w:space="0" w:color="auto"/>
            <w:right w:val="none" w:sz="0" w:space="0" w:color="auto"/>
          </w:divBdr>
        </w:div>
        <w:div w:id="933543">
          <w:marLeft w:val="0"/>
          <w:marRight w:val="0"/>
          <w:marTop w:val="0"/>
          <w:marBottom w:val="0"/>
          <w:divBdr>
            <w:top w:val="none" w:sz="0" w:space="0" w:color="auto"/>
            <w:left w:val="none" w:sz="0" w:space="0" w:color="auto"/>
            <w:bottom w:val="none" w:sz="0" w:space="0" w:color="auto"/>
            <w:right w:val="none" w:sz="0" w:space="0" w:color="auto"/>
          </w:divBdr>
        </w:div>
        <w:div w:id="975916981">
          <w:marLeft w:val="0"/>
          <w:marRight w:val="0"/>
          <w:marTop w:val="0"/>
          <w:marBottom w:val="0"/>
          <w:divBdr>
            <w:top w:val="none" w:sz="0" w:space="0" w:color="auto"/>
            <w:left w:val="none" w:sz="0" w:space="0" w:color="auto"/>
            <w:bottom w:val="none" w:sz="0" w:space="0" w:color="auto"/>
            <w:right w:val="none" w:sz="0" w:space="0" w:color="auto"/>
          </w:divBdr>
        </w:div>
        <w:div w:id="70658302">
          <w:marLeft w:val="0"/>
          <w:marRight w:val="0"/>
          <w:marTop w:val="0"/>
          <w:marBottom w:val="0"/>
          <w:divBdr>
            <w:top w:val="none" w:sz="0" w:space="0" w:color="auto"/>
            <w:left w:val="none" w:sz="0" w:space="0" w:color="auto"/>
            <w:bottom w:val="none" w:sz="0" w:space="0" w:color="auto"/>
            <w:right w:val="none" w:sz="0" w:space="0" w:color="auto"/>
          </w:divBdr>
        </w:div>
        <w:div w:id="989212155">
          <w:marLeft w:val="0"/>
          <w:marRight w:val="0"/>
          <w:marTop w:val="0"/>
          <w:marBottom w:val="0"/>
          <w:divBdr>
            <w:top w:val="none" w:sz="0" w:space="0" w:color="auto"/>
            <w:left w:val="none" w:sz="0" w:space="0" w:color="auto"/>
            <w:bottom w:val="none" w:sz="0" w:space="0" w:color="auto"/>
            <w:right w:val="none" w:sz="0" w:space="0" w:color="auto"/>
          </w:divBdr>
        </w:div>
        <w:div w:id="2077509684">
          <w:marLeft w:val="0"/>
          <w:marRight w:val="0"/>
          <w:marTop w:val="0"/>
          <w:marBottom w:val="0"/>
          <w:divBdr>
            <w:top w:val="none" w:sz="0" w:space="0" w:color="auto"/>
            <w:left w:val="none" w:sz="0" w:space="0" w:color="auto"/>
            <w:bottom w:val="none" w:sz="0" w:space="0" w:color="auto"/>
            <w:right w:val="none" w:sz="0" w:space="0" w:color="auto"/>
          </w:divBdr>
        </w:div>
        <w:div w:id="231698607">
          <w:marLeft w:val="0"/>
          <w:marRight w:val="0"/>
          <w:marTop w:val="0"/>
          <w:marBottom w:val="0"/>
          <w:divBdr>
            <w:top w:val="none" w:sz="0" w:space="0" w:color="auto"/>
            <w:left w:val="none" w:sz="0" w:space="0" w:color="auto"/>
            <w:bottom w:val="none" w:sz="0" w:space="0" w:color="auto"/>
            <w:right w:val="none" w:sz="0" w:space="0" w:color="auto"/>
          </w:divBdr>
        </w:div>
        <w:div w:id="233588682">
          <w:marLeft w:val="0"/>
          <w:marRight w:val="0"/>
          <w:marTop w:val="0"/>
          <w:marBottom w:val="0"/>
          <w:divBdr>
            <w:top w:val="none" w:sz="0" w:space="0" w:color="auto"/>
            <w:left w:val="none" w:sz="0" w:space="0" w:color="auto"/>
            <w:bottom w:val="none" w:sz="0" w:space="0" w:color="auto"/>
            <w:right w:val="none" w:sz="0" w:space="0" w:color="auto"/>
          </w:divBdr>
        </w:div>
      </w:divsChild>
    </w:div>
    <w:div w:id="1068571954">
      <w:bodyDiv w:val="1"/>
      <w:marLeft w:val="0"/>
      <w:marRight w:val="0"/>
      <w:marTop w:val="0"/>
      <w:marBottom w:val="0"/>
      <w:divBdr>
        <w:top w:val="none" w:sz="0" w:space="0" w:color="auto"/>
        <w:left w:val="none" w:sz="0" w:space="0" w:color="auto"/>
        <w:bottom w:val="none" w:sz="0" w:space="0" w:color="auto"/>
        <w:right w:val="none" w:sz="0" w:space="0" w:color="auto"/>
      </w:divBdr>
      <w:divsChild>
        <w:div w:id="1354307318">
          <w:marLeft w:val="0"/>
          <w:marRight w:val="0"/>
          <w:marTop w:val="0"/>
          <w:marBottom w:val="0"/>
          <w:divBdr>
            <w:top w:val="none" w:sz="0" w:space="0" w:color="auto"/>
            <w:left w:val="none" w:sz="0" w:space="0" w:color="auto"/>
            <w:bottom w:val="none" w:sz="0" w:space="0" w:color="auto"/>
            <w:right w:val="none" w:sz="0" w:space="0" w:color="auto"/>
          </w:divBdr>
        </w:div>
        <w:div w:id="1849171495">
          <w:marLeft w:val="0"/>
          <w:marRight w:val="0"/>
          <w:marTop w:val="0"/>
          <w:marBottom w:val="0"/>
          <w:divBdr>
            <w:top w:val="none" w:sz="0" w:space="0" w:color="auto"/>
            <w:left w:val="none" w:sz="0" w:space="0" w:color="auto"/>
            <w:bottom w:val="none" w:sz="0" w:space="0" w:color="auto"/>
            <w:right w:val="none" w:sz="0" w:space="0" w:color="auto"/>
          </w:divBdr>
        </w:div>
        <w:div w:id="1347711147">
          <w:marLeft w:val="0"/>
          <w:marRight w:val="0"/>
          <w:marTop w:val="0"/>
          <w:marBottom w:val="0"/>
          <w:divBdr>
            <w:top w:val="none" w:sz="0" w:space="0" w:color="auto"/>
            <w:left w:val="none" w:sz="0" w:space="0" w:color="auto"/>
            <w:bottom w:val="none" w:sz="0" w:space="0" w:color="auto"/>
            <w:right w:val="none" w:sz="0" w:space="0" w:color="auto"/>
          </w:divBdr>
        </w:div>
        <w:div w:id="42489963">
          <w:marLeft w:val="0"/>
          <w:marRight w:val="0"/>
          <w:marTop w:val="0"/>
          <w:marBottom w:val="0"/>
          <w:divBdr>
            <w:top w:val="none" w:sz="0" w:space="0" w:color="auto"/>
            <w:left w:val="none" w:sz="0" w:space="0" w:color="auto"/>
            <w:bottom w:val="none" w:sz="0" w:space="0" w:color="auto"/>
            <w:right w:val="none" w:sz="0" w:space="0" w:color="auto"/>
          </w:divBdr>
        </w:div>
        <w:div w:id="554197297">
          <w:marLeft w:val="0"/>
          <w:marRight w:val="0"/>
          <w:marTop w:val="0"/>
          <w:marBottom w:val="0"/>
          <w:divBdr>
            <w:top w:val="none" w:sz="0" w:space="0" w:color="auto"/>
            <w:left w:val="none" w:sz="0" w:space="0" w:color="auto"/>
            <w:bottom w:val="none" w:sz="0" w:space="0" w:color="auto"/>
            <w:right w:val="none" w:sz="0" w:space="0" w:color="auto"/>
          </w:divBdr>
        </w:div>
        <w:div w:id="1269660537">
          <w:marLeft w:val="0"/>
          <w:marRight w:val="0"/>
          <w:marTop w:val="0"/>
          <w:marBottom w:val="0"/>
          <w:divBdr>
            <w:top w:val="none" w:sz="0" w:space="0" w:color="auto"/>
            <w:left w:val="none" w:sz="0" w:space="0" w:color="auto"/>
            <w:bottom w:val="none" w:sz="0" w:space="0" w:color="auto"/>
            <w:right w:val="none" w:sz="0" w:space="0" w:color="auto"/>
          </w:divBdr>
        </w:div>
        <w:div w:id="2122725437">
          <w:marLeft w:val="0"/>
          <w:marRight w:val="0"/>
          <w:marTop w:val="0"/>
          <w:marBottom w:val="0"/>
          <w:divBdr>
            <w:top w:val="none" w:sz="0" w:space="0" w:color="auto"/>
            <w:left w:val="none" w:sz="0" w:space="0" w:color="auto"/>
            <w:bottom w:val="none" w:sz="0" w:space="0" w:color="auto"/>
            <w:right w:val="none" w:sz="0" w:space="0" w:color="auto"/>
          </w:divBdr>
        </w:div>
        <w:div w:id="166210222">
          <w:marLeft w:val="0"/>
          <w:marRight w:val="0"/>
          <w:marTop w:val="0"/>
          <w:marBottom w:val="0"/>
          <w:divBdr>
            <w:top w:val="none" w:sz="0" w:space="0" w:color="auto"/>
            <w:left w:val="none" w:sz="0" w:space="0" w:color="auto"/>
            <w:bottom w:val="none" w:sz="0" w:space="0" w:color="auto"/>
            <w:right w:val="none" w:sz="0" w:space="0" w:color="auto"/>
          </w:divBdr>
        </w:div>
        <w:div w:id="2087604471">
          <w:marLeft w:val="0"/>
          <w:marRight w:val="0"/>
          <w:marTop w:val="0"/>
          <w:marBottom w:val="0"/>
          <w:divBdr>
            <w:top w:val="none" w:sz="0" w:space="0" w:color="auto"/>
            <w:left w:val="none" w:sz="0" w:space="0" w:color="auto"/>
            <w:bottom w:val="none" w:sz="0" w:space="0" w:color="auto"/>
            <w:right w:val="none" w:sz="0" w:space="0" w:color="auto"/>
          </w:divBdr>
        </w:div>
        <w:div w:id="829903052">
          <w:marLeft w:val="0"/>
          <w:marRight w:val="0"/>
          <w:marTop w:val="0"/>
          <w:marBottom w:val="0"/>
          <w:divBdr>
            <w:top w:val="none" w:sz="0" w:space="0" w:color="auto"/>
            <w:left w:val="none" w:sz="0" w:space="0" w:color="auto"/>
            <w:bottom w:val="none" w:sz="0" w:space="0" w:color="auto"/>
            <w:right w:val="none" w:sz="0" w:space="0" w:color="auto"/>
          </w:divBdr>
        </w:div>
        <w:div w:id="1332442954">
          <w:marLeft w:val="0"/>
          <w:marRight w:val="0"/>
          <w:marTop w:val="0"/>
          <w:marBottom w:val="0"/>
          <w:divBdr>
            <w:top w:val="none" w:sz="0" w:space="0" w:color="auto"/>
            <w:left w:val="none" w:sz="0" w:space="0" w:color="auto"/>
            <w:bottom w:val="none" w:sz="0" w:space="0" w:color="auto"/>
            <w:right w:val="none" w:sz="0" w:space="0" w:color="auto"/>
          </w:divBdr>
        </w:div>
        <w:div w:id="1894777818">
          <w:marLeft w:val="0"/>
          <w:marRight w:val="0"/>
          <w:marTop w:val="0"/>
          <w:marBottom w:val="0"/>
          <w:divBdr>
            <w:top w:val="none" w:sz="0" w:space="0" w:color="auto"/>
            <w:left w:val="none" w:sz="0" w:space="0" w:color="auto"/>
            <w:bottom w:val="none" w:sz="0" w:space="0" w:color="auto"/>
            <w:right w:val="none" w:sz="0" w:space="0" w:color="auto"/>
          </w:divBdr>
        </w:div>
        <w:div w:id="1252859854">
          <w:marLeft w:val="0"/>
          <w:marRight w:val="0"/>
          <w:marTop w:val="0"/>
          <w:marBottom w:val="0"/>
          <w:divBdr>
            <w:top w:val="none" w:sz="0" w:space="0" w:color="auto"/>
            <w:left w:val="none" w:sz="0" w:space="0" w:color="auto"/>
            <w:bottom w:val="none" w:sz="0" w:space="0" w:color="auto"/>
            <w:right w:val="none" w:sz="0" w:space="0" w:color="auto"/>
          </w:divBdr>
        </w:div>
        <w:div w:id="744306336">
          <w:marLeft w:val="0"/>
          <w:marRight w:val="0"/>
          <w:marTop w:val="0"/>
          <w:marBottom w:val="0"/>
          <w:divBdr>
            <w:top w:val="none" w:sz="0" w:space="0" w:color="auto"/>
            <w:left w:val="none" w:sz="0" w:space="0" w:color="auto"/>
            <w:bottom w:val="none" w:sz="0" w:space="0" w:color="auto"/>
            <w:right w:val="none" w:sz="0" w:space="0" w:color="auto"/>
          </w:divBdr>
        </w:div>
        <w:div w:id="969897559">
          <w:marLeft w:val="0"/>
          <w:marRight w:val="0"/>
          <w:marTop w:val="0"/>
          <w:marBottom w:val="0"/>
          <w:divBdr>
            <w:top w:val="none" w:sz="0" w:space="0" w:color="auto"/>
            <w:left w:val="none" w:sz="0" w:space="0" w:color="auto"/>
            <w:bottom w:val="none" w:sz="0" w:space="0" w:color="auto"/>
            <w:right w:val="none" w:sz="0" w:space="0" w:color="auto"/>
          </w:divBdr>
        </w:div>
        <w:div w:id="613512566">
          <w:marLeft w:val="0"/>
          <w:marRight w:val="0"/>
          <w:marTop w:val="0"/>
          <w:marBottom w:val="0"/>
          <w:divBdr>
            <w:top w:val="none" w:sz="0" w:space="0" w:color="auto"/>
            <w:left w:val="none" w:sz="0" w:space="0" w:color="auto"/>
            <w:bottom w:val="none" w:sz="0" w:space="0" w:color="auto"/>
            <w:right w:val="none" w:sz="0" w:space="0" w:color="auto"/>
          </w:divBdr>
        </w:div>
        <w:div w:id="1237478663">
          <w:marLeft w:val="0"/>
          <w:marRight w:val="0"/>
          <w:marTop w:val="0"/>
          <w:marBottom w:val="0"/>
          <w:divBdr>
            <w:top w:val="none" w:sz="0" w:space="0" w:color="auto"/>
            <w:left w:val="none" w:sz="0" w:space="0" w:color="auto"/>
            <w:bottom w:val="none" w:sz="0" w:space="0" w:color="auto"/>
            <w:right w:val="none" w:sz="0" w:space="0" w:color="auto"/>
          </w:divBdr>
        </w:div>
      </w:divsChild>
    </w:div>
    <w:div w:id="1087001211">
      <w:bodyDiv w:val="1"/>
      <w:marLeft w:val="0"/>
      <w:marRight w:val="0"/>
      <w:marTop w:val="0"/>
      <w:marBottom w:val="0"/>
      <w:divBdr>
        <w:top w:val="none" w:sz="0" w:space="0" w:color="auto"/>
        <w:left w:val="none" w:sz="0" w:space="0" w:color="auto"/>
        <w:bottom w:val="none" w:sz="0" w:space="0" w:color="auto"/>
        <w:right w:val="none" w:sz="0" w:space="0" w:color="auto"/>
      </w:divBdr>
      <w:divsChild>
        <w:div w:id="1090933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5475">
              <w:marLeft w:val="0"/>
              <w:marRight w:val="0"/>
              <w:marTop w:val="0"/>
              <w:marBottom w:val="0"/>
              <w:divBdr>
                <w:top w:val="none" w:sz="0" w:space="0" w:color="auto"/>
                <w:left w:val="none" w:sz="0" w:space="0" w:color="auto"/>
                <w:bottom w:val="none" w:sz="0" w:space="0" w:color="auto"/>
                <w:right w:val="none" w:sz="0" w:space="0" w:color="auto"/>
              </w:divBdr>
              <w:divsChild>
                <w:div w:id="72707303">
                  <w:marLeft w:val="0"/>
                  <w:marRight w:val="0"/>
                  <w:marTop w:val="0"/>
                  <w:marBottom w:val="0"/>
                  <w:divBdr>
                    <w:top w:val="none" w:sz="0" w:space="0" w:color="auto"/>
                    <w:left w:val="none" w:sz="0" w:space="0" w:color="auto"/>
                    <w:bottom w:val="none" w:sz="0" w:space="0" w:color="auto"/>
                    <w:right w:val="none" w:sz="0" w:space="0" w:color="auto"/>
                  </w:divBdr>
                  <w:divsChild>
                    <w:div w:id="344093013">
                      <w:marLeft w:val="0"/>
                      <w:marRight w:val="0"/>
                      <w:marTop w:val="0"/>
                      <w:marBottom w:val="0"/>
                      <w:divBdr>
                        <w:top w:val="none" w:sz="0" w:space="0" w:color="auto"/>
                        <w:left w:val="none" w:sz="0" w:space="0" w:color="auto"/>
                        <w:bottom w:val="none" w:sz="0" w:space="0" w:color="auto"/>
                        <w:right w:val="none" w:sz="0" w:space="0" w:color="auto"/>
                      </w:divBdr>
                    </w:div>
                    <w:div w:id="2129619754">
                      <w:marLeft w:val="0"/>
                      <w:marRight w:val="0"/>
                      <w:marTop w:val="0"/>
                      <w:marBottom w:val="0"/>
                      <w:divBdr>
                        <w:top w:val="none" w:sz="0" w:space="0" w:color="auto"/>
                        <w:left w:val="none" w:sz="0" w:space="0" w:color="auto"/>
                        <w:bottom w:val="none" w:sz="0" w:space="0" w:color="auto"/>
                        <w:right w:val="none" w:sz="0" w:space="0" w:color="auto"/>
                      </w:divBdr>
                    </w:div>
                    <w:div w:id="1217358666">
                      <w:marLeft w:val="0"/>
                      <w:marRight w:val="0"/>
                      <w:marTop w:val="0"/>
                      <w:marBottom w:val="0"/>
                      <w:divBdr>
                        <w:top w:val="none" w:sz="0" w:space="0" w:color="auto"/>
                        <w:left w:val="none" w:sz="0" w:space="0" w:color="auto"/>
                        <w:bottom w:val="none" w:sz="0" w:space="0" w:color="auto"/>
                        <w:right w:val="none" w:sz="0" w:space="0" w:color="auto"/>
                      </w:divBdr>
                    </w:div>
                    <w:div w:id="259995588">
                      <w:marLeft w:val="0"/>
                      <w:marRight w:val="0"/>
                      <w:marTop w:val="0"/>
                      <w:marBottom w:val="0"/>
                      <w:divBdr>
                        <w:top w:val="none" w:sz="0" w:space="0" w:color="auto"/>
                        <w:left w:val="none" w:sz="0" w:space="0" w:color="auto"/>
                        <w:bottom w:val="none" w:sz="0" w:space="0" w:color="auto"/>
                        <w:right w:val="none" w:sz="0" w:space="0" w:color="auto"/>
                      </w:divBdr>
                    </w:div>
                    <w:div w:id="72897352">
                      <w:marLeft w:val="0"/>
                      <w:marRight w:val="0"/>
                      <w:marTop w:val="0"/>
                      <w:marBottom w:val="0"/>
                      <w:divBdr>
                        <w:top w:val="none" w:sz="0" w:space="0" w:color="auto"/>
                        <w:left w:val="none" w:sz="0" w:space="0" w:color="auto"/>
                        <w:bottom w:val="none" w:sz="0" w:space="0" w:color="auto"/>
                        <w:right w:val="none" w:sz="0" w:space="0" w:color="auto"/>
                      </w:divBdr>
                    </w:div>
                    <w:div w:id="241067274">
                      <w:marLeft w:val="0"/>
                      <w:marRight w:val="0"/>
                      <w:marTop w:val="0"/>
                      <w:marBottom w:val="0"/>
                      <w:divBdr>
                        <w:top w:val="none" w:sz="0" w:space="0" w:color="auto"/>
                        <w:left w:val="none" w:sz="0" w:space="0" w:color="auto"/>
                        <w:bottom w:val="none" w:sz="0" w:space="0" w:color="auto"/>
                        <w:right w:val="none" w:sz="0" w:space="0" w:color="auto"/>
                      </w:divBdr>
                    </w:div>
                    <w:div w:id="1539968151">
                      <w:marLeft w:val="0"/>
                      <w:marRight w:val="0"/>
                      <w:marTop w:val="0"/>
                      <w:marBottom w:val="0"/>
                      <w:divBdr>
                        <w:top w:val="none" w:sz="0" w:space="0" w:color="auto"/>
                        <w:left w:val="none" w:sz="0" w:space="0" w:color="auto"/>
                        <w:bottom w:val="none" w:sz="0" w:space="0" w:color="auto"/>
                        <w:right w:val="none" w:sz="0" w:space="0" w:color="auto"/>
                      </w:divBdr>
                    </w:div>
                    <w:div w:id="13308727">
                      <w:marLeft w:val="0"/>
                      <w:marRight w:val="0"/>
                      <w:marTop w:val="0"/>
                      <w:marBottom w:val="0"/>
                      <w:divBdr>
                        <w:top w:val="none" w:sz="0" w:space="0" w:color="auto"/>
                        <w:left w:val="none" w:sz="0" w:space="0" w:color="auto"/>
                        <w:bottom w:val="none" w:sz="0" w:space="0" w:color="auto"/>
                        <w:right w:val="none" w:sz="0" w:space="0" w:color="auto"/>
                      </w:divBdr>
                    </w:div>
                    <w:div w:id="1005670936">
                      <w:marLeft w:val="0"/>
                      <w:marRight w:val="0"/>
                      <w:marTop w:val="0"/>
                      <w:marBottom w:val="0"/>
                      <w:divBdr>
                        <w:top w:val="none" w:sz="0" w:space="0" w:color="auto"/>
                        <w:left w:val="none" w:sz="0" w:space="0" w:color="auto"/>
                        <w:bottom w:val="none" w:sz="0" w:space="0" w:color="auto"/>
                        <w:right w:val="none" w:sz="0" w:space="0" w:color="auto"/>
                      </w:divBdr>
                    </w:div>
                    <w:div w:id="1941520802">
                      <w:marLeft w:val="0"/>
                      <w:marRight w:val="0"/>
                      <w:marTop w:val="0"/>
                      <w:marBottom w:val="0"/>
                      <w:divBdr>
                        <w:top w:val="none" w:sz="0" w:space="0" w:color="auto"/>
                        <w:left w:val="none" w:sz="0" w:space="0" w:color="auto"/>
                        <w:bottom w:val="none" w:sz="0" w:space="0" w:color="auto"/>
                        <w:right w:val="none" w:sz="0" w:space="0" w:color="auto"/>
                      </w:divBdr>
                    </w:div>
                    <w:div w:id="156188435">
                      <w:marLeft w:val="0"/>
                      <w:marRight w:val="0"/>
                      <w:marTop w:val="0"/>
                      <w:marBottom w:val="0"/>
                      <w:divBdr>
                        <w:top w:val="none" w:sz="0" w:space="0" w:color="auto"/>
                        <w:left w:val="none" w:sz="0" w:space="0" w:color="auto"/>
                        <w:bottom w:val="none" w:sz="0" w:space="0" w:color="auto"/>
                        <w:right w:val="none" w:sz="0" w:space="0" w:color="auto"/>
                      </w:divBdr>
                    </w:div>
                    <w:div w:id="1418133630">
                      <w:marLeft w:val="0"/>
                      <w:marRight w:val="0"/>
                      <w:marTop w:val="0"/>
                      <w:marBottom w:val="0"/>
                      <w:divBdr>
                        <w:top w:val="none" w:sz="0" w:space="0" w:color="auto"/>
                        <w:left w:val="none" w:sz="0" w:space="0" w:color="auto"/>
                        <w:bottom w:val="none" w:sz="0" w:space="0" w:color="auto"/>
                        <w:right w:val="none" w:sz="0" w:space="0" w:color="auto"/>
                      </w:divBdr>
                    </w:div>
                    <w:div w:id="15975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770082">
      <w:bodyDiv w:val="1"/>
      <w:marLeft w:val="0"/>
      <w:marRight w:val="0"/>
      <w:marTop w:val="0"/>
      <w:marBottom w:val="0"/>
      <w:divBdr>
        <w:top w:val="none" w:sz="0" w:space="0" w:color="auto"/>
        <w:left w:val="none" w:sz="0" w:space="0" w:color="auto"/>
        <w:bottom w:val="none" w:sz="0" w:space="0" w:color="auto"/>
        <w:right w:val="none" w:sz="0" w:space="0" w:color="auto"/>
      </w:divBdr>
      <w:divsChild>
        <w:div w:id="1534422708">
          <w:marLeft w:val="0"/>
          <w:marRight w:val="0"/>
          <w:marTop w:val="0"/>
          <w:marBottom w:val="0"/>
          <w:divBdr>
            <w:top w:val="none" w:sz="0" w:space="0" w:color="auto"/>
            <w:left w:val="none" w:sz="0" w:space="0" w:color="auto"/>
            <w:bottom w:val="none" w:sz="0" w:space="0" w:color="auto"/>
            <w:right w:val="none" w:sz="0" w:space="0" w:color="auto"/>
          </w:divBdr>
        </w:div>
        <w:div w:id="454637323">
          <w:marLeft w:val="0"/>
          <w:marRight w:val="0"/>
          <w:marTop w:val="0"/>
          <w:marBottom w:val="0"/>
          <w:divBdr>
            <w:top w:val="none" w:sz="0" w:space="0" w:color="auto"/>
            <w:left w:val="none" w:sz="0" w:space="0" w:color="auto"/>
            <w:bottom w:val="none" w:sz="0" w:space="0" w:color="auto"/>
            <w:right w:val="none" w:sz="0" w:space="0" w:color="auto"/>
          </w:divBdr>
        </w:div>
        <w:div w:id="906570208">
          <w:marLeft w:val="0"/>
          <w:marRight w:val="0"/>
          <w:marTop w:val="0"/>
          <w:marBottom w:val="0"/>
          <w:divBdr>
            <w:top w:val="none" w:sz="0" w:space="0" w:color="auto"/>
            <w:left w:val="none" w:sz="0" w:space="0" w:color="auto"/>
            <w:bottom w:val="none" w:sz="0" w:space="0" w:color="auto"/>
            <w:right w:val="none" w:sz="0" w:space="0" w:color="auto"/>
          </w:divBdr>
        </w:div>
        <w:div w:id="2108307290">
          <w:marLeft w:val="0"/>
          <w:marRight w:val="0"/>
          <w:marTop w:val="0"/>
          <w:marBottom w:val="0"/>
          <w:divBdr>
            <w:top w:val="none" w:sz="0" w:space="0" w:color="auto"/>
            <w:left w:val="none" w:sz="0" w:space="0" w:color="auto"/>
            <w:bottom w:val="none" w:sz="0" w:space="0" w:color="auto"/>
            <w:right w:val="none" w:sz="0" w:space="0" w:color="auto"/>
          </w:divBdr>
        </w:div>
        <w:div w:id="449133925">
          <w:marLeft w:val="0"/>
          <w:marRight w:val="0"/>
          <w:marTop w:val="0"/>
          <w:marBottom w:val="0"/>
          <w:divBdr>
            <w:top w:val="none" w:sz="0" w:space="0" w:color="auto"/>
            <w:left w:val="none" w:sz="0" w:space="0" w:color="auto"/>
            <w:bottom w:val="none" w:sz="0" w:space="0" w:color="auto"/>
            <w:right w:val="none" w:sz="0" w:space="0" w:color="auto"/>
          </w:divBdr>
        </w:div>
        <w:div w:id="1398043858">
          <w:marLeft w:val="0"/>
          <w:marRight w:val="0"/>
          <w:marTop w:val="0"/>
          <w:marBottom w:val="0"/>
          <w:divBdr>
            <w:top w:val="none" w:sz="0" w:space="0" w:color="auto"/>
            <w:left w:val="none" w:sz="0" w:space="0" w:color="auto"/>
            <w:bottom w:val="none" w:sz="0" w:space="0" w:color="auto"/>
            <w:right w:val="none" w:sz="0" w:space="0" w:color="auto"/>
          </w:divBdr>
        </w:div>
        <w:div w:id="1113985667">
          <w:marLeft w:val="0"/>
          <w:marRight w:val="0"/>
          <w:marTop w:val="0"/>
          <w:marBottom w:val="0"/>
          <w:divBdr>
            <w:top w:val="none" w:sz="0" w:space="0" w:color="auto"/>
            <w:left w:val="none" w:sz="0" w:space="0" w:color="auto"/>
            <w:bottom w:val="none" w:sz="0" w:space="0" w:color="auto"/>
            <w:right w:val="none" w:sz="0" w:space="0" w:color="auto"/>
          </w:divBdr>
        </w:div>
        <w:div w:id="839346205">
          <w:marLeft w:val="0"/>
          <w:marRight w:val="0"/>
          <w:marTop w:val="0"/>
          <w:marBottom w:val="0"/>
          <w:divBdr>
            <w:top w:val="none" w:sz="0" w:space="0" w:color="auto"/>
            <w:left w:val="none" w:sz="0" w:space="0" w:color="auto"/>
            <w:bottom w:val="none" w:sz="0" w:space="0" w:color="auto"/>
            <w:right w:val="none" w:sz="0" w:space="0" w:color="auto"/>
          </w:divBdr>
        </w:div>
        <w:div w:id="1193961993">
          <w:marLeft w:val="0"/>
          <w:marRight w:val="0"/>
          <w:marTop w:val="0"/>
          <w:marBottom w:val="0"/>
          <w:divBdr>
            <w:top w:val="none" w:sz="0" w:space="0" w:color="auto"/>
            <w:left w:val="none" w:sz="0" w:space="0" w:color="auto"/>
            <w:bottom w:val="none" w:sz="0" w:space="0" w:color="auto"/>
            <w:right w:val="none" w:sz="0" w:space="0" w:color="auto"/>
          </w:divBdr>
        </w:div>
        <w:div w:id="214464336">
          <w:marLeft w:val="0"/>
          <w:marRight w:val="0"/>
          <w:marTop w:val="0"/>
          <w:marBottom w:val="0"/>
          <w:divBdr>
            <w:top w:val="none" w:sz="0" w:space="0" w:color="auto"/>
            <w:left w:val="none" w:sz="0" w:space="0" w:color="auto"/>
            <w:bottom w:val="none" w:sz="0" w:space="0" w:color="auto"/>
            <w:right w:val="none" w:sz="0" w:space="0" w:color="auto"/>
          </w:divBdr>
        </w:div>
        <w:div w:id="1988052127">
          <w:marLeft w:val="0"/>
          <w:marRight w:val="0"/>
          <w:marTop w:val="0"/>
          <w:marBottom w:val="0"/>
          <w:divBdr>
            <w:top w:val="none" w:sz="0" w:space="0" w:color="auto"/>
            <w:left w:val="none" w:sz="0" w:space="0" w:color="auto"/>
            <w:bottom w:val="none" w:sz="0" w:space="0" w:color="auto"/>
            <w:right w:val="none" w:sz="0" w:space="0" w:color="auto"/>
          </w:divBdr>
        </w:div>
        <w:div w:id="833958261">
          <w:marLeft w:val="0"/>
          <w:marRight w:val="0"/>
          <w:marTop w:val="0"/>
          <w:marBottom w:val="0"/>
          <w:divBdr>
            <w:top w:val="none" w:sz="0" w:space="0" w:color="auto"/>
            <w:left w:val="none" w:sz="0" w:space="0" w:color="auto"/>
            <w:bottom w:val="none" w:sz="0" w:space="0" w:color="auto"/>
            <w:right w:val="none" w:sz="0" w:space="0" w:color="auto"/>
          </w:divBdr>
        </w:div>
        <w:div w:id="1900361087">
          <w:marLeft w:val="0"/>
          <w:marRight w:val="0"/>
          <w:marTop w:val="0"/>
          <w:marBottom w:val="0"/>
          <w:divBdr>
            <w:top w:val="none" w:sz="0" w:space="0" w:color="auto"/>
            <w:left w:val="none" w:sz="0" w:space="0" w:color="auto"/>
            <w:bottom w:val="none" w:sz="0" w:space="0" w:color="auto"/>
            <w:right w:val="none" w:sz="0" w:space="0" w:color="auto"/>
          </w:divBdr>
        </w:div>
        <w:div w:id="1397194614">
          <w:marLeft w:val="0"/>
          <w:marRight w:val="0"/>
          <w:marTop w:val="0"/>
          <w:marBottom w:val="0"/>
          <w:divBdr>
            <w:top w:val="none" w:sz="0" w:space="0" w:color="auto"/>
            <w:left w:val="none" w:sz="0" w:space="0" w:color="auto"/>
            <w:bottom w:val="none" w:sz="0" w:space="0" w:color="auto"/>
            <w:right w:val="none" w:sz="0" w:space="0" w:color="auto"/>
          </w:divBdr>
        </w:div>
        <w:div w:id="2016496197">
          <w:marLeft w:val="0"/>
          <w:marRight w:val="0"/>
          <w:marTop w:val="0"/>
          <w:marBottom w:val="0"/>
          <w:divBdr>
            <w:top w:val="none" w:sz="0" w:space="0" w:color="auto"/>
            <w:left w:val="none" w:sz="0" w:space="0" w:color="auto"/>
            <w:bottom w:val="none" w:sz="0" w:space="0" w:color="auto"/>
            <w:right w:val="none" w:sz="0" w:space="0" w:color="auto"/>
          </w:divBdr>
        </w:div>
        <w:div w:id="1596203799">
          <w:marLeft w:val="0"/>
          <w:marRight w:val="0"/>
          <w:marTop w:val="0"/>
          <w:marBottom w:val="0"/>
          <w:divBdr>
            <w:top w:val="none" w:sz="0" w:space="0" w:color="auto"/>
            <w:left w:val="none" w:sz="0" w:space="0" w:color="auto"/>
            <w:bottom w:val="none" w:sz="0" w:space="0" w:color="auto"/>
            <w:right w:val="none" w:sz="0" w:space="0" w:color="auto"/>
          </w:divBdr>
        </w:div>
        <w:div w:id="1254581926">
          <w:marLeft w:val="0"/>
          <w:marRight w:val="0"/>
          <w:marTop w:val="0"/>
          <w:marBottom w:val="0"/>
          <w:divBdr>
            <w:top w:val="none" w:sz="0" w:space="0" w:color="auto"/>
            <w:left w:val="none" w:sz="0" w:space="0" w:color="auto"/>
            <w:bottom w:val="none" w:sz="0" w:space="0" w:color="auto"/>
            <w:right w:val="none" w:sz="0" w:space="0" w:color="auto"/>
          </w:divBdr>
        </w:div>
        <w:div w:id="135072072">
          <w:marLeft w:val="0"/>
          <w:marRight w:val="0"/>
          <w:marTop w:val="0"/>
          <w:marBottom w:val="0"/>
          <w:divBdr>
            <w:top w:val="none" w:sz="0" w:space="0" w:color="auto"/>
            <w:left w:val="none" w:sz="0" w:space="0" w:color="auto"/>
            <w:bottom w:val="none" w:sz="0" w:space="0" w:color="auto"/>
            <w:right w:val="none" w:sz="0" w:space="0" w:color="auto"/>
          </w:divBdr>
        </w:div>
        <w:div w:id="365525304">
          <w:marLeft w:val="0"/>
          <w:marRight w:val="0"/>
          <w:marTop w:val="0"/>
          <w:marBottom w:val="0"/>
          <w:divBdr>
            <w:top w:val="none" w:sz="0" w:space="0" w:color="auto"/>
            <w:left w:val="none" w:sz="0" w:space="0" w:color="auto"/>
            <w:bottom w:val="none" w:sz="0" w:space="0" w:color="auto"/>
            <w:right w:val="none" w:sz="0" w:space="0" w:color="auto"/>
          </w:divBdr>
        </w:div>
        <w:div w:id="294336305">
          <w:marLeft w:val="0"/>
          <w:marRight w:val="0"/>
          <w:marTop w:val="0"/>
          <w:marBottom w:val="0"/>
          <w:divBdr>
            <w:top w:val="none" w:sz="0" w:space="0" w:color="auto"/>
            <w:left w:val="none" w:sz="0" w:space="0" w:color="auto"/>
            <w:bottom w:val="none" w:sz="0" w:space="0" w:color="auto"/>
            <w:right w:val="none" w:sz="0" w:space="0" w:color="auto"/>
          </w:divBdr>
        </w:div>
        <w:div w:id="1706098942">
          <w:marLeft w:val="0"/>
          <w:marRight w:val="0"/>
          <w:marTop w:val="0"/>
          <w:marBottom w:val="0"/>
          <w:divBdr>
            <w:top w:val="none" w:sz="0" w:space="0" w:color="auto"/>
            <w:left w:val="none" w:sz="0" w:space="0" w:color="auto"/>
            <w:bottom w:val="none" w:sz="0" w:space="0" w:color="auto"/>
            <w:right w:val="none" w:sz="0" w:space="0" w:color="auto"/>
          </w:divBdr>
        </w:div>
        <w:div w:id="722757856">
          <w:marLeft w:val="0"/>
          <w:marRight w:val="0"/>
          <w:marTop w:val="0"/>
          <w:marBottom w:val="0"/>
          <w:divBdr>
            <w:top w:val="none" w:sz="0" w:space="0" w:color="auto"/>
            <w:left w:val="none" w:sz="0" w:space="0" w:color="auto"/>
            <w:bottom w:val="none" w:sz="0" w:space="0" w:color="auto"/>
            <w:right w:val="none" w:sz="0" w:space="0" w:color="auto"/>
          </w:divBdr>
        </w:div>
        <w:div w:id="1847598546">
          <w:marLeft w:val="0"/>
          <w:marRight w:val="0"/>
          <w:marTop w:val="0"/>
          <w:marBottom w:val="0"/>
          <w:divBdr>
            <w:top w:val="none" w:sz="0" w:space="0" w:color="auto"/>
            <w:left w:val="none" w:sz="0" w:space="0" w:color="auto"/>
            <w:bottom w:val="none" w:sz="0" w:space="0" w:color="auto"/>
            <w:right w:val="none" w:sz="0" w:space="0" w:color="auto"/>
          </w:divBdr>
        </w:div>
        <w:div w:id="89393967">
          <w:marLeft w:val="0"/>
          <w:marRight w:val="0"/>
          <w:marTop w:val="0"/>
          <w:marBottom w:val="0"/>
          <w:divBdr>
            <w:top w:val="none" w:sz="0" w:space="0" w:color="auto"/>
            <w:left w:val="none" w:sz="0" w:space="0" w:color="auto"/>
            <w:bottom w:val="none" w:sz="0" w:space="0" w:color="auto"/>
            <w:right w:val="none" w:sz="0" w:space="0" w:color="auto"/>
          </w:divBdr>
        </w:div>
        <w:div w:id="341979883">
          <w:marLeft w:val="0"/>
          <w:marRight w:val="0"/>
          <w:marTop w:val="0"/>
          <w:marBottom w:val="0"/>
          <w:divBdr>
            <w:top w:val="none" w:sz="0" w:space="0" w:color="auto"/>
            <w:left w:val="none" w:sz="0" w:space="0" w:color="auto"/>
            <w:bottom w:val="none" w:sz="0" w:space="0" w:color="auto"/>
            <w:right w:val="none" w:sz="0" w:space="0" w:color="auto"/>
          </w:divBdr>
        </w:div>
        <w:div w:id="1989049969">
          <w:marLeft w:val="0"/>
          <w:marRight w:val="0"/>
          <w:marTop w:val="0"/>
          <w:marBottom w:val="0"/>
          <w:divBdr>
            <w:top w:val="none" w:sz="0" w:space="0" w:color="auto"/>
            <w:left w:val="none" w:sz="0" w:space="0" w:color="auto"/>
            <w:bottom w:val="none" w:sz="0" w:space="0" w:color="auto"/>
            <w:right w:val="none" w:sz="0" w:space="0" w:color="auto"/>
          </w:divBdr>
        </w:div>
        <w:div w:id="1522236342">
          <w:marLeft w:val="0"/>
          <w:marRight w:val="0"/>
          <w:marTop w:val="0"/>
          <w:marBottom w:val="0"/>
          <w:divBdr>
            <w:top w:val="none" w:sz="0" w:space="0" w:color="auto"/>
            <w:left w:val="none" w:sz="0" w:space="0" w:color="auto"/>
            <w:bottom w:val="none" w:sz="0" w:space="0" w:color="auto"/>
            <w:right w:val="none" w:sz="0" w:space="0" w:color="auto"/>
          </w:divBdr>
        </w:div>
        <w:div w:id="334069407">
          <w:marLeft w:val="0"/>
          <w:marRight w:val="0"/>
          <w:marTop w:val="0"/>
          <w:marBottom w:val="0"/>
          <w:divBdr>
            <w:top w:val="none" w:sz="0" w:space="0" w:color="auto"/>
            <w:left w:val="none" w:sz="0" w:space="0" w:color="auto"/>
            <w:bottom w:val="none" w:sz="0" w:space="0" w:color="auto"/>
            <w:right w:val="none" w:sz="0" w:space="0" w:color="auto"/>
          </w:divBdr>
        </w:div>
        <w:div w:id="1000500293">
          <w:marLeft w:val="0"/>
          <w:marRight w:val="0"/>
          <w:marTop w:val="0"/>
          <w:marBottom w:val="0"/>
          <w:divBdr>
            <w:top w:val="none" w:sz="0" w:space="0" w:color="auto"/>
            <w:left w:val="none" w:sz="0" w:space="0" w:color="auto"/>
            <w:bottom w:val="none" w:sz="0" w:space="0" w:color="auto"/>
            <w:right w:val="none" w:sz="0" w:space="0" w:color="auto"/>
          </w:divBdr>
        </w:div>
        <w:div w:id="1043141101">
          <w:marLeft w:val="0"/>
          <w:marRight w:val="0"/>
          <w:marTop w:val="0"/>
          <w:marBottom w:val="0"/>
          <w:divBdr>
            <w:top w:val="none" w:sz="0" w:space="0" w:color="auto"/>
            <w:left w:val="none" w:sz="0" w:space="0" w:color="auto"/>
            <w:bottom w:val="none" w:sz="0" w:space="0" w:color="auto"/>
            <w:right w:val="none" w:sz="0" w:space="0" w:color="auto"/>
          </w:divBdr>
        </w:div>
        <w:div w:id="729155818">
          <w:marLeft w:val="0"/>
          <w:marRight w:val="0"/>
          <w:marTop w:val="0"/>
          <w:marBottom w:val="0"/>
          <w:divBdr>
            <w:top w:val="none" w:sz="0" w:space="0" w:color="auto"/>
            <w:left w:val="none" w:sz="0" w:space="0" w:color="auto"/>
            <w:bottom w:val="none" w:sz="0" w:space="0" w:color="auto"/>
            <w:right w:val="none" w:sz="0" w:space="0" w:color="auto"/>
          </w:divBdr>
        </w:div>
        <w:div w:id="2115319201">
          <w:marLeft w:val="0"/>
          <w:marRight w:val="0"/>
          <w:marTop w:val="0"/>
          <w:marBottom w:val="0"/>
          <w:divBdr>
            <w:top w:val="none" w:sz="0" w:space="0" w:color="auto"/>
            <w:left w:val="none" w:sz="0" w:space="0" w:color="auto"/>
            <w:bottom w:val="none" w:sz="0" w:space="0" w:color="auto"/>
            <w:right w:val="none" w:sz="0" w:space="0" w:color="auto"/>
          </w:divBdr>
        </w:div>
        <w:div w:id="1976906902">
          <w:marLeft w:val="0"/>
          <w:marRight w:val="0"/>
          <w:marTop w:val="0"/>
          <w:marBottom w:val="0"/>
          <w:divBdr>
            <w:top w:val="none" w:sz="0" w:space="0" w:color="auto"/>
            <w:left w:val="none" w:sz="0" w:space="0" w:color="auto"/>
            <w:bottom w:val="none" w:sz="0" w:space="0" w:color="auto"/>
            <w:right w:val="none" w:sz="0" w:space="0" w:color="auto"/>
          </w:divBdr>
        </w:div>
        <w:div w:id="1791506453">
          <w:marLeft w:val="0"/>
          <w:marRight w:val="0"/>
          <w:marTop w:val="0"/>
          <w:marBottom w:val="0"/>
          <w:divBdr>
            <w:top w:val="none" w:sz="0" w:space="0" w:color="auto"/>
            <w:left w:val="none" w:sz="0" w:space="0" w:color="auto"/>
            <w:bottom w:val="none" w:sz="0" w:space="0" w:color="auto"/>
            <w:right w:val="none" w:sz="0" w:space="0" w:color="auto"/>
          </w:divBdr>
        </w:div>
        <w:div w:id="319163894">
          <w:marLeft w:val="0"/>
          <w:marRight w:val="0"/>
          <w:marTop w:val="0"/>
          <w:marBottom w:val="0"/>
          <w:divBdr>
            <w:top w:val="none" w:sz="0" w:space="0" w:color="auto"/>
            <w:left w:val="none" w:sz="0" w:space="0" w:color="auto"/>
            <w:bottom w:val="none" w:sz="0" w:space="0" w:color="auto"/>
            <w:right w:val="none" w:sz="0" w:space="0" w:color="auto"/>
          </w:divBdr>
        </w:div>
        <w:div w:id="286351337">
          <w:marLeft w:val="0"/>
          <w:marRight w:val="0"/>
          <w:marTop w:val="0"/>
          <w:marBottom w:val="0"/>
          <w:divBdr>
            <w:top w:val="none" w:sz="0" w:space="0" w:color="auto"/>
            <w:left w:val="none" w:sz="0" w:space="0" w:color="auto"/>
            <w:bottom w:val="none" w:sz="0" w:space="0" w:color="auto"/>
            <w:right w:val="none" w:sz="0" w:space="0" w:color="auto"/>
          </w:divBdr>
        </w:div>
        <w:div w:id="487209853">
          <w:marLeft w:val="0"/>
          <w:marRight w:val="0"/>
          <w:marTop w:val="0"/>
          <w:marBottom w:val="0"/>
          <w:divBdr>
            <w:top w:val="none" w:sz="0" w:space="0" w:color="auto"/>
            <w:left w:val="none" w:sz="0" w:space="0" w:color="auto"/>
            <w:bottom w:val="none" w:sz="0" w:space="0" w:color="auto"/>
            <w:right w:val="none" w:sz="0" w:space="0" w:color="auto"/>
          </w:divBdr>
        </w:div>
        <w:div w:id="1202791142">
          <w:marLeft w:val="0"/>
          <w:marRight w:val="0"/>
          <w:marTop w:val="0"/>
          <w:marBottom w:val="0"/>
          <w:divBdr>
            <w:top w:val="none" w:sz="0" w:space="0" w:color="auto"/>
            <w:left w:val="none" w:sz="0" w:space="0" w:color="auto"/>
            <w:bottom w:val="none" w:sz="0" w:space="0" w:color="auto"/>
            <w:right w:val="none" w:sz="0" w:space="0" w:color="auto"/>
          </w:divBdr>
        </w:div>
        <w:div w:id="1735465076">
          <w:marLeft w:val="0"/>
          <w:marRight w:val="0"/>
          <w:marTop w:val="0"/>
          <w:marBottom w:val="0"/>
          <w:divBdr>
            <w:top w:val="none" w:sz="0" w:space="0" w:color="auto"/>
            <w:left w:val="none" w:sz="0" w:space="0" w:color="auto"/>
            <w:bottom w:val="none" w:sz="0" w:space="0" w:color="auto"/>
            <w:right w:val="none" w:sz="0" w:space="0" w:color="auto"/>
          </w:divBdr>
        </w:div>
        <w:div w:id="756026750">
          <w:marLeft w:val="0"/>
          <w:marRight w:val="0"/>
          <w:marTop w:val="0"/>
          <w:marBottom w:val="0"/>
          <w:divBdr>
            <w:top w:val="none" w:sz="0" w:space="0" w:color="auto"/>
            <w:left w:val="none" w:sz="0" w:space="0" w:color="auto"/>
            <w:bottom w:val="none" w:sz="0" w:space="0" w:color="auto"/>
            <w:right w:val="none" w:sz="0" w:space="0" w:color="auto"/>
          </w:divBdr>
        </w:div>
        <w:div w:id="797647069">
          <w:marLeft w:val="0"/>
          <w:marRight w:val="0"/>
          <w:marTop w:val="0"/>
          <w:marBottom w:val="0"/>
          <w:divBdr>
            <w:top w:val="none" w:sz="0" w:space="0" w:color="auto"/>
            <w:left w:val="none" w:sz="0" w:space="0" w:color="auto"/>
            <w:bottom w:val="none" w:sz="0" w:space="0" w:color="auto"/>
            <w:right w:val="none" w:sz="0" w:space="0" w:color="auto"/>
          </w:divBdr>
        </w:div>
        <w:div w:id="1594895205">
          <w:marLeft w:val="0"/>
          <w:marRight w:val="0"/>
          <w:marTop w:val="0"/>
          <w:marBottom w:val="0"/>
          <w:divBdr>
            <w:top w:val="none" w:sz="0" w:space="0" w:color="auto"/>
            <w:left w:val="none" w:sz="0" w:space="0" w:color="auto"/>
            <w:bottom w:val="none" w:sz="0" w:space="0" w:color="auto"/>
            <w:right w:val="none" w:sz="0" w:space="0" w:color="auto"/>
          </w:divBdr>
        </w:div>
        <w:div w:id="1411267779">
          <w:marLeft w:val="0"/>
          <w:marRight w:val="0"/>
          <w:marTop w:val="0"/>
          <w:marBottom w:val="0"/>
          <w:divBdr>
            <w:top w:val="none" w:sz="0" w:space="0" w:color="auto"/>
            <w:left w:val="none" w:sz="0" w:space="0" w:color="auto"/>
            <w:bottom w:val="none" w:sz="0" w:space="0" w:color="auto"/>
            <w:right w:val="none" w:sz="0" w:space="0" w:color="auto"/>
          </w:divBdr>
        </w:div>
        <w:div w:id="679283838">
          <w:marLeft w:val="0"/>
          <w:marRight w:val="0"/>
          <w:marTop w:val="0"/>
          <w:marBottom w:val="0"/>
          <w:divBdr>
            <w:top w:val="none" w:sz="0" w:space="0" w:color="auto"/>
            <w:left w:val="none" w:sz="0" w:space="0" w:color="auto"/>
            <w:bottom w:val="none" w:sz="0" w:space="0" w:color="auto"/>
            <w:right w:val="none" w:sz="0" w:space="0" w:color="auto"/>
          </w:divBdr>
        </w:div>
      </w:divsChild>
    </w:div>
    <w:div w:id="1094665460">
      <w:bodyDiv w:val="1"/>
      <w:marLeft w:val="0"/>
      <w:marRight w:val="0"/>
      <w:marTop w:val="0"/>
      <w:marBottom w:val="0"/>
      <w:divBdr>
        <w:top w:val="none" w:sz="0" w:space="0" w:color="auto"/>
        <w:left w:val="none" w:sz="0" w:space="0" w:color="auto"/>
        <w:bottom w:val="none" w:sz="0" w:space="0" w:color="auto"/>
        <w:right w:val="none" w:sz="0" w:space="0" w:color="auto"/>
      </w:divBdr>
      <w:divsChild>
        <w:div w:id="1344044194">
          <w:marLeft w:val="0"/>
          <w:marRight w:val="0"/>
          <w:marTop w:val="0"/>
          <w:marBottom w:val="0"/>
          <w:divBdr>
            <w:top w:val="none" w:sz="0" w:space="0" w:color="auto"/>
            <w:left w:val="none" w:sz="0" w:space="0" w:color="auto"/>
            <w:bottom w:val="none" w:sz="0" w:space="0" w:color="auto"/>
            <w:right w:val="none" w:sz="0" w:space="0" w:color="auto"/>
          </w:divBdr>
        </w:div>
        <w:div w:id="84303728">
          <w:marLeft w:val="0"/>
          <w:marRight w:val="0"/>
          <w:marTop w:val="0"/>
          <w:marBottom w:val="0"/>
          <w:divBdr>
            <w:top w:val="none" w:sz="0" w:space="0" w:color="auto"/>
            <w:left w:val="none" w:sz="0" w:space="0" w:color="auto"/>
            <w:bottom w:val="none" w:sz="0" w:space="0" w:color="auto"/>
            <w:right w:val="none" w:sz="0" w:space="0" w:color="auto"/>
          </w:divBdr>
        </w:div>
        <w:div w:id="1709064965">
          <w:marLeft w:val="0"/>
          <w:marRight w:val="0"/>
          <w:marTop w:val="0"/>
          <w:marBottom w:val="0"/>
          <w:divBdr>
            <w:top w:val="none" w:sz="0" w:space="0" w:color="auto"/>
            <w:left w:val="none" w:sz="0" w:space="0" w:color="auto"/>
            <w:bottom w:val="none" w:sz="0" w:space="0" w:color="auto"/>
            <w:right w:val="none" w:sz="0" w:space="0" w:color="auto"/>
          </w:divBdr>
        </w:div>
        <w:div w:id="914363137">
          <w:marLeft w:val="0"/>
          <w:marRight w:val="0"/>
          <w:marTop w:val="0"/>
          <w:marBottom w:val="0"/>
          <w:divBdr>
            <w:top w:val="none" w:sz="0" w:space="0" w:color="auto"/>
            <w:left w:val="none" w:sz="0" w:space="0" w:color="auto"/>
            <w:bottom w:val="none" w:sz="0" w:space="0" w:color="auto"/>
            <w:right w:val="none" w:sz="0" w:space="0" w:color="auto"/>
          </w:divBdr>
        </w:div>
        <w:div w:id="196937431">
          <w:marLeft w:val="0"/>
          <w:marRight w:val="0"/>
          <w:marTop w:val="0"/>
          <w:marBottom w:val="0"/>
          <w:divBdr>
            <w:top w:val="none" w:sz="0" w:space="0" w:color="auto"/>
            <w:left w:val="none" w:sz="0" w:space="0" w:color="auto"/>
            <w:bottom w:val="none" w:sz="0" w:space="0" w:color="auto"/>
            <w:right w:val="none" w:sz="0" w:space="0" w:color="auto"/>
          </w:divBdr>
        </w:div>
        <w:div w:id="1744640184">
          <w:marLeft w:val="0"/>
          <w:marRight w:val="0"/>
          <w:marTop w:val="0"/>
          <w:marBottom w:val="0"/>
          <w:divBdr>
            <w:top w:val="none" w:sz="0" w:space="0" w:color="auto"/>
            <w:left w:val="none" w:sz="0" w:space="0" w:color="auto"/>
            <w:bottom w:val="none" w:sz="0" w:space="0" w:color="auto"/>
            <w:right w:val="none" w:sz="0" w:space="0" w:color="auto"/>
          </w:divBdr>
        </w:div>
        <w:div w:id="1382553052">
          <w:marLeft w:val="0"/>
          <w:marRight w:val="0"/>
          <w:marTop w:val="0"/>
          <w:marBottom w:val="0"/>
          <w:divBdr>
            <w:top w:val="none" w:sz="0" w:space="0" w:color="auto"/>
            <w:left w:val="none" w:sz="0" w:space="0" w:color="auto"/>
            <w:bottom w:val="none" w:sz="0" w:space="0" w:color="auto"/>
            <w:right w:val="none" w:sz="0" w:space="0" w:color="auto"/>
          </w:divBdr>
        </w:div>
        <w:div w:id="397364070">
          <w:marLeft w:val="0"/>
          <w:marRight w:val="0"/>
          <w:marTop w:val="0"/>
          <w:marBottom w:val="0"/>
          <w:divBdr>
            <w:top w:val="none" w:sz="0" w:space="0" w:color="auto"/>
            <w:left w:val="none" w:sz="0" w:space="0" w:color="auto"/>
            <w:bottom w:val="none" w:sz="0" w:space="0" w:color="auto"/>
            <w:right w:val="none" w:sz="0" w:space="0" w:color="auto"/>
          </w:divBdr>
        </w:div>
        <w:div w:id="361371178">
          <w:marLeft w:val="0"/>
          <w:marRight w:val="0"/>
          <w:marTop w:val="0"/>
          <w:marBottom w:val="0"/>
          <w:divBdr>
            <w:top w:val="none" w:sz="0" w:space="0" w:color="auto"/>
            <w:left w:val="none" w:sz="0" w:space="0" w:color="auto"/>
            <w:bottom w:val="none" w:sz="0" w:space="0" w:color="auto"/>
            <w:right w:val="none" w:sz="0" w:space="0" w:color="auto"/>
          </w:divBdr>
        </w:div>
        <w:div w:id="1290863098">
          <w:marLeft w:val="0"/>
          <w:marRight w:val="0"/>
          <w:marTop w:val="0"/>
          <w:marBottom w:val="0"/>
          <w:divBdr>
            <w:top w:val="none" w:sz="0" w:space="0" w:color="auto"/>
            <w:left w:val="none" w:sz="0" w:space="0" w:color="auto"/>
            <w:bottom w:val="none" w:sz="0" w:space="0" w:color="auto"/>
            <w:right w:val="none" w:sz="0" w:space="0" w:color="auto"/>
          </w:divBdr>
        </w:div>
        <w:div w:id="1602879883">
          <w:marLeft w:val="0"/>
          <w:marRight w:val="0"/>
          <w:marTop w:val="0"/>
          <w:marBottom w:val="0"/>
          <w:divBdr>
            <w:top w:val="none" w:sz="0" w:space="0" w:color="auto"/>
            <w:left w:val="none" w:sz="0" w:space="0" w:color="auto"/>
            <w:bottom w:val="none" w:sz="0" w:space="0" w:color="auto"/>
            <w:right w:val="none" w:sz="0" w:space="0" w:color="auto"/>
          </w:divBdr>
        </w:div>
        <w:div w:id="1038897740">
          <w:marLeft w:val="0"/>
          <w:marRight w:val="0"/>
          <w:marTop w:val="0"/>
          <w:marBottom w:val="0"/>
          <w:divBdr>
            <w:top w:val="none" w:sz="0" w:space="0" w:color="auto"/>
            <w:left w:val="none" w:sz="0" w:space="0" w:color="auto"/>
            <w:bottom w:val="none" w:sz="0" w:space="0" w:color="auto"/>
            <w:right w:val="none" w:sz="0" w:space="0" w:color="auto"/>
          </w:divBdr>
        </w:div>
      </w:divsChild>
    </w:div>
    <w:div w:id="1101531564">
      <w:bodyDiv w:val="1"/>
      <w:marLeft w:val="0"/>
      <w:marRight w:val="0"/>
      <w:marTop w:val="0"/>
      <w:marBottom w:val="0"/>
      <w:divBdr>
        <w:top w:val="none" w:sz="0" w:space="0" w:color="auto"/>
        <w:left w:val="none" w:sz="0" w:space="0" w:color="auto"/>
        <w:bottom w:val="none" w:sz="0" w:space="0" w:color="auto"/>
        <w:right w:val="none" w:sz="0" w:space="0" w:color="auto"/>
      </w:divBdr>
      <w:divsChild>
        <w:div w:id="74859361">
          <w:marLeft w:val="0"/>
          <w:marRight w:val="0"/>
          <w:marTop w:val="0"/>
          <w:marBottom w:val="0"/>
          <w:divBdr>
            <w:top w:val="none" w:sz="0" w:space="0" w:color="auto"/>
            <w:left w:val="none" w:sz="0" w:space="0" w:color="auto"/>
            <w:bottom w:val="none" w:sz="0" w:space="0" w:color="auto"/>
            <w:right w:val="none" w:sz="0" w:space="0" w:color="auto"/>
          </w:divBdr>
        </w:div>
        <w:div w:id="1773434454">
          <w:marLeft w:val="0"/>
          <w:marRight w:val="0"/>
          <w:marTop w:val="0"/>
          <w:marBottom w:val="0"/>
          <w:divBdr>
            <w:top w:val="none" w:sz="0" w:space="0" w:color="auto"/>
            <w:left w:val="none" w:sz="0" w:space="0" w:color="auto"/>
            <w:bottom w:val="none" w:sz="0" w:space="0" w:color="auto"/>
            <w:right w:val="none" w:sz="0" w:space="0" w:color="auto"/>
          </w:divBdr>
        </w:div>
        <w:div w:id="1904943758">
          <w:marLeft w:val="0"/>
          <w:marRight w:val="0"/>
          <w:marTop w:val="0"/>
          <w:marBottom w:val="0"/>
          <w:divBdr>
            <w:top w:val="none" w:sz="0" w:space="0" w:color="auto"/>
            <w:left w:val="none" w:sz="0" w:space="0" w:color="auto"/>
            <w:bottom w:val="none" w:sz="0" w:space="0" w:color="auto"/>
            <w:right w:val="none" w:sz="0" w:space="0" w:color="auto"/>
          </w:divBdr>
        </w:div>
        <w:div w:id="688220307">
          <w:marLeft w:val="0"/>
          <w:marRight w:val="0"/>
          <w:marTop w:val="0"/>
          <w:marBottom w:val="0"/>
          <w:divBdr>
            <w:top w:val="none" w:sz="0" w:space="0" w:color="auto"/>
            <w:left w:val="none" w:sz="0" w:space="0" w:color="auto"/>
            <w:bottom w:val="none" w:sz="0" w:space="0" w:color="auto"/>
            <w:right w:val="none" w:sz="0" w:space="0" w:color="auto"/>
          </w:divBdr>
        </w:div>
        <w:div w:id="108204915">
          <w:marLeft w:val="0"/>
          <w:marRight w:val="0"/>
          <w:marTop w:val="0"/>
          <w:marBottom w:val="0"/>
          <w:divBdr>
            <w:top w:val="none" w:sz="0" w:space="0" w:color="auto"/>
            <w:left w:val="none" w:sz="0" w:space="0" w:color="auto"/>
            <w:bottom w:val="none" w:sz="0" w:space="0" w:color="auto"/>
            <w:right w:val="none" w:sz="0" w:space="0" w:color="auto"/>
          </w:divBdr>
        </w:div>
        <w:div w:id="713383133">
          <w:marLeft w:val="0"/>
          <w:marRight w:val="0"/>
          <w:marTop w:val="0"/>
          <w:marBottom w:val="0"/>
          <w:divBdr>
            <w:top w:val="none" w:sz="0" w:space="0" w:color="auto"/>
            <w:left w:val="none" w:sz="0" w:space="0" w:color="auto"/>
            <w:bottom w:val="none" w:sz="0" w:space="0" w:color="auto"/>
            <w:right w:val="none" w:sz="0" w:space="0" w:color="auto"/>
          </w:divBdr>
        </w:div>
        <w:div w:id="575213921">
          <w:marLeft w:val="0"/>
          <w:marRight w:val="0"/>
          <w:marTop w:val="0"/>
          <w:marBottom w:val="0"/>
          <w:divBdr>
            <w:top w:val="none" w:sz="0" w:space="0" w:color="auto"/>
            <w:left w:val="none" w:sz="0" w:space="0" w:color="auto"/>
            <w:bottom w:val="none" w:sz="0" w:space="0" w:color="auto"/>
            <w:right w:val="none" w:sz="0" w:space="0" w:color="auto"/>
          </w:divBdr>
        </w:div>
        <w:div w:id="1295713220">
          <w:marLeft w:val="0"/>
          <w:marRight w:val="0"/>
          <w:marTop w:val="0"/>
          <w:marBottom w:val="0"/>
          <w:divBdr>
            <w:top w:val="none" w:sz="0" w:space="0" w:color="auto"/>
            <w:left w:val="none" w:sz="0" w:space="0" w:color="auto"/>
            <w:bottom w:val="none" w:sz="0" w:space="0" w:color="auto"/>
            <w:right w:val="none" w:sz="0" w:space="0" w:color="auto"/>
          </w:divBdr>
        </w:div>
        <w:div w:id="179783197">
          <w:marLeft w:val="0"/>
          <w:marRight w:val="0"/>
          <w:marTop w:val="0"/>
          <w:marBottom w:val="0"/>
          <w:divBdr>
            <w:top w:val="none" w:sz="0" w:space="0" w:color="auto"/>
            <w:left w:val="none" w:sz="0" w:space="0" w:color="auto"/>
            <w:bottom w:val="none" w:sz="0" w:space="0" w:color="auto"/>
            <w:right w:val="none" w:sz="0" w:space="0" w:color="auto"/>
          </w:divBdr>
        </w:div>
        <w:div w:id="1890143372">
          <w:marLeft w:val="0"/>
          <w:marRight w:val="0"/>
          <w:marTop w:val="0"/>
          <w:marBottom w:val="0"/>
          <w:divBdr>
            <w:top w:val="none" w:sz="0" w:space="0" w:color="auto"/>
            <w:left w:val="none" w:sz="0" w:space="0" w:color="auto"/>
            <w:bottom w:val="none" w:sz="0" w:space="0" w:color="auto"/>
            <w:right w:val="none" w:sz="0" w:space="0" w:color="auto"/>
          </w:divBdr>
        </w:div>
        <w:div w:id="1109426126">
          <w:marLeft w:val="0"/>
          <w:marRight w:val="0"/>
          <w:marTop w:val="0"/>
          <w:marBottom w:val="0"/>
          <w:divBdr>
            <w:top w:val="none" w:sz="0" w:space="0" w:color="auto"/>
            <w:left w:val="none" w:sz="0" w:space="0" w:color="auto"/>
            <w:bottom w:val="none" w:sz="0" w:space="0" w:color="auto"/>
            <w:right w:val="none" w:sz="0" w:space="0" w:color="auto"/>
          </w:divBdr>
        </w:div>
        <w:div w:id="1035345775">
          <w:marLeft w:val="0"/>
          <w:marRight w:val="0"/>
          <w:marTop w:val="0"/>
          <w:marBottom w:val="0"/>
          <w:divBdr>
            <w:top w:val="none" w:sz="0" w:space="0" w:color="auto"/>
            <w:left w:val="none" w:sz="0" w:space="0" w:color="auto"/>
            <w:bottom w:val="none" w:sz="0" w:space="0" w:color="auto"/>
            <w:right w:val="none" w:sz="0" w:space="0" w:color="auto"/>
          </w:divBdr>
        </w:div>
        <w:div w:id="82071694">
          <w:marLeft w:val="0"/>
          <w:marRight w:val="0"/>
          <w:marTop w:val="0"/>
          <w:marBottom w:val="0"/>
          <w:divBdr>
            <w:top w:val="none" w:sz="0" w:space="0" w:color="auto"/>
            <w:left w:val="none" w:sz="0" w:space="0" w:color="auto"/>
            <w:bottom w:val="none" w:sz="0" w:space="0" w:color="auto"/>
            <w:right w:val="none" w:sz="0" w:space="0" w:color="auto"/>
          </w:divBdr>
        </w:div>
        <w:div w:id="76368221">
          <w:marLeft w:val="0"/>
          <w:marRight w:val="0"/>
          <w:marTop w:val="0"/>
          <w:marBottom w:val="0"/>
          <w:divBdr>
            <w:top w:val="none" w:sz="0" w:space="0" w:color="auto"/>
            <w:left w:val="none" w:sz="0" w:space="0" w:color="auto"/>
            <w:bottom w:val="none" w:sz="0" w:space="0" w:color="auto"/>
            <w:right w:val="none" w:sz="0" w:space="0" w:color="auto"/>
          </w:divBdr>
        </w:div>
        <w:div w:id="229968994">
          <w:marLeft w:val="0"/>
          <w:marRight w:val="0"/>
          <w:marTop w:val="0"/>
          <w:marBottom w:val="0"/>
          <w:divBdr>
            <w:top w:val="none" w:sz="0" w:space="0" w:color="auto"/>
            <w:left w:val="none" w:sz="0" w:space="0" w:color="auto"/>
            <w:bottom w:val="none" w:sz="0" w:space="0" w:color="auto"/>
            <w:right w:val="none" w:sz="0" w:space="0" w:color="auto"/>
          </w:divBdr>
        </w:div>
        <w:div w:id="519469836">
          <w:marLeft w:val="0"/>
          <w:marRight w:val="0"/>
          <w:marTop w:val="0"/>
          <w:marBottom w:val="0"/>
          <w:divBdr>
            <w:top w:val="none" w:sz="0" w:space="0" w:color="auto"/>
            <w:left w:val="none" w:sz="0" w:space="0" w:color="auto"/>
            <w:bottom w:val="none" w:sz="0" w:space="0" w:color="auto"/>
            <w:right w:val="none" w:sz="0" w:space="0" w:color="auto"/>
          </w:divBdr>
        </w:div>
        <w:div w:id="494732506">
          <w:marLeft w:val="0"/>
          <w:marRight w:val="0"/>
          <w:marTop w:val="0"/>
          <w:marBottom w:val="0"/>
          <w:divBdr>
            <w:top w:val="none" w:sz="0" w:space="0" w:color="auto"/>
            <w:left w:val="none" w:sz="0" w:space="0" w:color="auto"/>
            <w:bottom w:val="none" w:sz="0" w:space="0" w:color="auto"/>
            <w:right w:val="none" w:sz="0" w:space="0" w:color="auto"/>
          </w:divBdr>
        </w:div>
        <w:div w:id="688987111">
          <w:marLeft w:val="0"/>
          <w:marRight w:val="0"/>
          <w:marTop w:val="0"/>
          <w:marBottom w:val="0"/>
          <w:divBdr>
            <w:top w:val="none" w:sz="0" w:space="0" w:color="auto"/>
            <w:left w:val="none" w:sz="0" w:space="0" w:color="auto"/>
            <w:bottom w:val="none" w:sz="0" w:space="0" w:color="auto"/>
            <w:right w:val="none" w:sz="0" w:space="0" w:color="auto"/>
          </w:divBdr>
        </w:div>
        <w:div w:id="2094473254">
          <w:marLeft w:val="0"/>
          <w:marRight w:val="0"/>
          <w:marTop w:val="0"/>
          <w:marBottom w:val="0"/>
          <w:divBdr>
            <w:top w:val="none" w:sz="0" w:space="0" w:color="auto"/>
            <w:left w:val="none" w:sz="0" w:space="0" w:color="auto"/>
            <w:bottom w:val="none" w:sz="0" w:space="0" w:color="auto"/>
            <w:right w:val="none" w:sz="0" w:space="0" w:color="auto"/>
          </w:divBdr>
        </w:div>
        <w:div w:id="1616785526">
          <w:marLeft w:val="0"/>
          <w:marRight w:val="0"/>
          <w:marTop w:val="0"/>
          <w:marBottom w:val="0"/>
          <w:divBdr>
            <w:top w:val="none" w:sz="0" w:space="0" w:color="auto"/>
            <w:left w:val="none" w:sz="0" w:space="0" w:color="auto"/>
            <w:bottom w:val="none" w:sz="0" w:space="0" w:color="auto"/>
            <w:right w:val="none" w:sz="0" w:space="0" w:color="auto"/>
          </w:divBdr>
        </w:div>
        <w:div w:id="626358727">
          <w:marLeft w:val="0"/>
          <w:marRight w:val="0"/>
          <w:marTop w:val="0"/>
          <w:marBottom w:val="0"/>
          <w:divBdr>
            <w:top w:val="none" w:sz="0" w:space="0" w:color="auto"/>
            <w:left w:val="none" w:sz="0" w:space="0" w:color="auto"/>
            <w:bottom w:val="none" w:sz="0" w:space="0" w:color="auto"/>
            <w:right w:val="none" w:sz="0" w:space="0" w:color="auto"/>
          </w:divBdr>
        </w:div>
        <w:div w:id="1914074572">
          <w:marLeft w:val="0"/>
          <w:marRight w:val="0"/>
          <w:marTop w:val="0"/>
          <w:marBottom w:val="0"/>
          <w:divBdr>
            <w:top w:val="none" w:sz="0" w:space="0" w:color="auto"/>
            <w:left w:val="none" w:sz="0" w:space="0" w:color="auto"/>
            <w:bottom w:val="none" w:sz="0" w:space="0" w:color="auto"/>
            <w:right w:val="none" w:sz="0" w:space="0" w:color="auto"/>
          </w:divBdr>
        </w:div>
        <w:div w:id="741221507">
          <w:marLeft w:val="0"/>
          <w:marRight w:val="0"/>
          <w:marTop w:val="0"/>
          <w:marBottom w:val="0"/>
          <w:divBdr>
            <w:top w:val="none" w:sz="0" w:space="0" w:color="auto"/>
            <w:left w:val="none" w:sz="0" w:space="0" w:color="auto"/>
            <w:bottom w:val="none" w:sz="0" w:space="0" w:color="auto"/>
            <w:right w:val="none" w:sz="0" w:space="0" w:color="auto"/>
          </w:divBdr>
        </w:div>
      </w:divsChild>
    </w:div>
    <w:div w:id="1102648765">
      <w:bodyDiv w:val="1"/>
      <w:marLeft w:val="0"/>
      <w:marRight w:val="0"/>
      <w:marTop w:val="0"/>
      <w:marBottom w:val="0"/>
      <w:divBdr>
        <w:top w:val="none" w:sz="0" w:space="0" w:color="auto"/>
        <w:left w:val="none" w:sz="0" w:space="0" w:color="auto"/>
        <w:bottom w:val="none" w:sz="0" w:space="0" w:color="auto"/>
        <w:right w:val="none" w:sz="0" w:space="0" w:color="auto"/>
      </w:divBdr>
      <w:divsChild>
        <w:div w:id="1960329396">
          <w:marLeft w:val="0"/>
          <w:marRight w:val="0"/>
          <w:marTop w:val="0"/>
          <w:marBottom w:val="0"/>
          <w:divBdr>
            <w:top w:val="none" w:sz="0" w:space="0" w:color="auto"/>
            <w:left w:val="none" w:sz="0" w:space="0" w:color="auto"/>
            <w:bottom w:val="none" w:sz="0" w:space="0" w:color="auto"/>
            <w:right w:val="none" w:sz="0" w:space="0" w:color="auto"/>
          </w:divBdr>
        </w:div>
        <w:div w:id="1650284424">
          <w:marLeft w:val="0"/>
          <w:marRight w:val="0"/>
          <w:marTop w:val="0"/>
          <w:marBottom w:val="0"/>
          <w:divBdr>
            <w:top w:val="none" w:sz="0" w:space="0" w:color="auto"/>
            <w:left w:val="none" w:sz="0" w:space="0" w:color="auto"/>
            <w:bottom w:val="none" w:sz="0" w:space="0" w:color="auto"/>
            <w:right w:val="none" w:sz="0" w:space="0" w:color="auto"/>
          </w:divBdr>
        </w:div>
        <w:div w:id="641084192">
          <w:marLeft w:val="0"/>
          <w:marRight w:val="0"/>
          <w:marTop w:val="0"/>
          <w:marBottom w:val="0"/>
          <w:divBdr>
            <w:top w:val="none" w:sz="0" w:space="0" w:color="auto"/>
            <w:left w:val="none" w:sz="0" w:space="0" w:color="auto"/>
            <w:bottom w:val="none" w:sz="0" w:space="0" w:color="auto"/>
            <w:right w:val="none" w:sz="0" w:space="0" w:color="auto"/>
          </w:divBdr>
        </w:div>
        <w:div w:id="10499744">
          <w:marLeft w:val="0"/>
          <w:marRight w:val="0"/>
          <w:marTop w:val="0"/>
          <w:marBottom w:val="0"/>
          <w:divBdr>
            <w:top w:val="none" w:sz="0" w:space="0" w:color="auto"/>
            <w:left w:val="none" w:sz="0" w:space="0" w:color="auto"/>
            <w:bottom w:val="none" w:sz="0" w:space="0" w:color="auto"/>
            <w:right w:val="none" w:sz="0" w:space="0" w:color="auto"/>
          </w:divBdr>
        </w:div>
        <w:div w:id="742680676">
          <w:marLeft w:val="0"/>
          <w:marRight w:val="0"/>
          <w:marTop w:val="0"/>
          <w:marBottom w:val="0"/>
          <w:divBdr>
            <w:top w:val="none" w:sz="0" w:space="0" w:color="auto"/>
            <w:left w:val="none" w:sz="0" w:space="0" w:color="auto"/>
            <w:bottom w:val="none" w:sz="0" w:space="0" w:color="auto"/>
            <w:right w:val="none" w:sz="0" w:space="0" w:color="auto"/>
          </w:divBdr>
        </w:div>
        <w:div w:id="1744915927">
          <w:marLeft w:val="0"/>
          <w:marRight w:val="0"/>
          <w:marTop w:val="0"/>
          <w:marBottom w:val="0"/>
          <w:divBdr>
            <w:top w:val="none" w:sz="0" w:space="0" w:color="auto"/>
            <w:left w:val="none" w:sz="0" w:space="0" w:color="auto"/>
            <w:bottom w:val="none" w:sz="0" w:space="0" w:color="auto"/>
            <w:right w:val="none" w:sz="0" w:space="0" w:color="auto"/>
          </w:divBdr>
        </w:div>
        <w:div w:id="1542522525">
          <w:marLeft w:val="0"/>
          <w:marRight w:val="0"/>
          <w:marTop w:val="0"/>
          <w:marBottom w:val="0"/>
          <w:divBdr>
            <w:top w:val="none" w:sz="0" w:space="0" w:color="auto"/>
            <w:left w:val="none" w:sz="0" w:space="0" w:color="auto"/>
            <w:bottom w:val="none" w:sz="0" w:space="0" w:color="auto"/>
            <w:right w:val="none" w:sz="0" w:space="0" w:color="auto"/>
          </w:divBdr>
        </w:div>
        <w:div w:id="1122113201">
          <w:marLeft w:val="0"/>
          <w:marRight w:val="0"/>
          <w:marTop w:val="0"/>
          <w:marBottom w:val="0"/>
          <w:divBdr>
            <w:top w:val="none" w:sz="0" w:space="0" w:color="auto"/>
            <w:left w:val="none" w:sz="0" w:space="0" w:color="auto"/>
            <w:bottom w:val="none" w:sz="0" w:space="0" w:color="auto"/>
            <w:right w:val="none" w:sz="0" w:space="0" w:color="auto"/>
          </w:divBdr>
        </w:div>
        <w:div w:id="45373903">
          <w:marLeft w:val="0"/>
          <w:marRight w:val="0"/>
          <w:marTop w:val="0"/>
          <w:marBottom w:val="0"/>
          <w:divBdr>
            <w:top w:val="none" w:sz="0" w:space="0" w:color="auto"/>
            <w:left w:val="none" w:sz="0" w:space="0" w:color="auto"/>
            <w:bottom w:val="none" w:sz="0" w:space="0" w:color="auto"/>
            <w:right w:val="none" w:sz="0" w:space="0" w:color="auto"/>
          </w:divBdr>
        </w:div>
        <w:div w:id="254679817">
          <w:marLeft w:val="0"/>
          <w:marRight w:val="0"/>
          <w:marTop w:val="0"/>
          <w:marBottom w:val="0"/>
          <w:divBdr>
            <w:top w:val="none" w:sz="0" w:space="0" w:color="auto"/>
            <w:left w:val="none" w:sz="0" w:space="0" w:color="auto"/>
            <w:bottom w:val="none" w:sz="0" w:space="0" w:color="auto"/>
            <w:right w:val="none" w:sz="0" w:space="0" w:color="auto"/>
          </w:divBdr>
        </w:div>
        <w:div w:id="877741323">
          <w:marLeft w:val="0"/>
          <w:marRight w:val="0"/>
          <w:marTop w:val="0"/>
          <w:marBottom w:val="0"/>
          <w:divBdr>
            <w:top w:val="none" w:sz="0" w:space="0" w:color="auto"/>
            <w:left w:val="none" w:sz="0" w:space="0" w:color="auto"/>
            <w:bottom w:val="none" w:sz="0" w:space="0" w:color="auto"/>
            <w:right w:val="none" w:sz="0" w:space="0" w:color="auto"/>
          </w:divBdr>
        </w:div>
        <w:div w:id="1605379569">
          <w:marLeft w:val="0"/>
          <w:marRight w:val="0"/>
          <w:marTop w:val="0"/>
          <w:marBottom w:val="0"/>
          <w:divBdr>
            <w:top w:val="none" w:sz="0" w:space="0" w:color="auto"/>
            <w:left w:val="none" w:sz="0" w:space="0" w:color="auto"/>
            <w:bottom w:val="none" w:sz="0" w:space="0" w:color="auto"/>
            <w:right w:val="none" w:sz="0" w:space="0" w:color="auto"/>
          </w:divBdr>
        </w:div>
        <w:div w:id="787820303">
          <w:marLeft w:val="0"/>
          <w:marRight w:val="0"/>
          <w:marTop w:val="0"/>
          <w:marBottom w:val="0"/>
          <w:divBdr>
            <w:top w:val="none" w:sz="0" w:space="0" w:color="auto"/>
            <w:left w:val="none" w:sz="0" w:space="0" w:color="auto"/>
            <w:bottom w:val="none" w:sz="0" w:space="0" w:color="auto"/>
            <w:right w:val="none" w:sz="0" w:space="0" w:color="auto"/>
          </w:divBdr>
        </w:div>
        <w:div w:id="1688091665">
          <w:marLeft w:val="0"/>
          <w:marRight w:val="0"/>
          <w:marTop w:val="0"/>
          <w:marBottom w:val="0"/>
          <w:divBdr>
            <w:top w:val="none" w:sz="0" w:space="0" w:color="auto"/>
            <w:left w:val="none" w:sz="0" w:space="0" w:color="auto"/>
            <w:bottom w:val="none" w:sz="0" w:space="0" w:color="auto"/>
            <w:right w:val="none" w:sz="0" w:space="0" w:color="auto"/>
          </w:divBdr>
        </w:div>
        <w:div w:id="1999847848">
          <w:marLeft w:val="0"/>
          <w:marRight w:val="0"/>
          <w:marTop w:val="0"/>
          <w:marBottom w:val="0"/>
          <w:divBdr>
            <w:top w:val="none" w:sz="0" w:space="0" w:color="auto"/>
            <w:left w:val="none" w:sz="0" w:space="0" w:color="auto"/>
            <w:bottom w:val="none" w:sz="0" w:space="0" w:color="auto"/>
            <w:right w:val="none" w:sz="0" w:space="0" w:color="auto"/>
          </w:divBdr>
        </w:div>
        <w:div w:id="1584991289">
          <w:marLeft w:val="0"/>
          <w:marRight w:val="0"/>
          <w:marTop w:val="0"/>
          <w:marBottom w:val="0"/>
          <w:divBdr>
            <w:top w:val="none" w:sz="0" w:space="0" w:color="auto"/>
            <w:left w:val="none" w:sz="0" w:space="0" w:color="auto"/>
            <w:bottom w:val="none" w:sz="0" w:space="0" w:color="auto"/>
            <w:right w:val="none" w:sz="0" w:space="0" w:color="auto"/>
          </w:divBdr>
        </w:div>
        <w:div w:id="1946959942">
          <w:marLeft w:val="0"/>
          <w:marRight w:val="0"/>
          <w:marTop w:val="0"/>
          <w:marBottom w:val="0"/>
          <w:divBdr>
            <w:top w:val="none" w:sz="0" w:space="0" w:color="auto"/>
            <w:left w:val="none" w:sz="0" w:space="0" w:color="auto"/>
            <w:bottom w:val="none" w:sz="0" w:space="0" w:color="auto"/>
            <w:right w:val="none" w:sz="0" w:space="0" w:color="auto"/>
          </w:divBdr>
        </w:div>
        <w:div w:id="1309435436">
          <w:marLeft w:val="0"/>
          <w:marRight w:val="0"/>
          <w:marTop w:val="0"/>
          <w:marBottom w:val="0"/>
          <w:divBdr>
            <w:top w:val="none" w:sz="0" w:space="0" w:color="auto"/>
            <w:left w:val="none" w:sz="0" w:space="0" w:color="auto"/>
            <w:bottom w:val="none" w:sz="0" w:space="0" w:color="auto"/>
            <w:right w:val="none" w:sz="0" w:space="0" w:color="auto"/>
          </w:divBdr>
        </w:div>
        <w:div w:id="1034766588">
          <w:marLeft w:val="0"/>
          <w:marRight w:val="0"/>
          <w:marTop w:val="0"/>
          <w:marBottom w:val="0"/>
          <w:divBdr>
            <w:top w:val="none" w:sz="0" w:space="0" w:color="auto"/>
            <w:left w:val="none" w:sz="0" w:space="0" w:color="auto"/>
            <w:bottom w:val="none" w:sz="0" w:space="0" w:color="auto"/>
            <w:right w:val="none" w:sz="0" w:space="0" w:color="auto"/>
          </w:divBdr>
        </w:div>
        <w:div w:id="2023387739">
          <w:marLeft w:val="0"/>
          <w:marRight w:val="0"/>
          <w:marTop w:val="0"/>
          <w:marBottom w:val="0"/>
          <w:divBdr>
            <w:top w:val="none" w:sz="0" w:space="0" w:color="auto"/>
            <w:left w:val="none" w:sz="0" w:space="0" w:color="auto"/>
            <w:bottom w:val="none" w:sz="0" w:space="0" w:color="auto"/>
            <w:right w:val="none" w:sz="0" w:space="0" w:color="auto"/>
          </w:divBdr>
        </w:div>
        <w:div w:id="932468419">
          <w:marLeft w:val="0"/>
          <w:marRight w:val="0"/>
          <w:marTop w:val="0"/>
          <w:marBottom w:val="0"/>
          <w:divBdr>
            <w:top w:val="none" w:sz="0" w:space="0" w:color="auto"/>
            <w:left w:val="none" w:sz="0" w:space="0" w:color="auto"/>
            <w:bottom w:val="none" w:sz="0" w:space="0" w:color="auto"/>
            <w:right w:val="none" w:sz="0" w:space="0" w:color="auto"/>
          </w:divBdr>
        </w:div>
        <w:div w:id="344786596">
          <w:marLeft w:val="0"/>
          <w:marRight w:val="0"/>
          <w:marTop w:val="0"/>
          <w:marBottom w:val="0"/>
          <w:divBdr>
            <w:top w:val="none" w:sz="0" w:space="0" w:color="auto"/>
            <w:left w:val="none" w:sz="0" w:space="0" w:color="auto"/>
            <w:bottom w:val="none" w:sz="0" w:space="0" w:color="auto"/>
            <w:right w:val="none" w:sz="0" w:space="0" w:color="auto"/>
          </w:divBdr>
        </w:div>
      </w:divsChild>
    </w:div>
    <w:div w:id="1118715514">
      <w:bodyDiv w:val="1"/>
      <w:marLeft w:val="0"/>
      <w:marRight w:val="0"/>
      <w:marTop w:val="0"/>
      <w:marBottom w:val="0"/>
      <w:divBdr>
        <w:top w:val="none" w:sz="0" w:space="0" w:color="auto"/>
        <w:left w:val="none" w:sz="0" w:space="0" w:color="auto"/>
        <w:bottom w:val="none" w:sz="0" w:space="0" w:color="auto"/>
        <w:right w:val="none" w:sz="0" w:space="0" w:color="auto"/>
      </w:divBdr>
      <w:divsChild>
        <w:div w:id="150492545">
          <w:marLeft w:val="0"/>
          <w:marRight w:val="0"/>
          <w:marTop w:val="0"/>
          <w:marBottom w:val="0"/>
          <w:divBdr>
            <w:top w:val="none" w:sz="0" w:space="0" w:color="auto"/>
            <w:left w:val="none" w:sz="0" w:space="0" w:color="auto"/>
            <w:bottom w:val="none" w:sz="0" w:space="0" w:color="auto"/>
            <w:right w:val="none" w:sz="0" w:space="0" w:color="auto"/>
          </w:divBdr>
        </w:div>
        <w:div w:id="1391727591">
          <w:marLeft w:val="0"/>
          <w:marRight w:val="0"/>
          <w:marTop w:val="0"/>
          <w:marBottom w:val="0"/>
          <w:divBdr>
            <w:top w:val="none" w:sz="0" w:space="0" w:color="auto"/>
            <w:left w:val="none" w:sz="0" w:space="0" w:color="auto"/>
            <w:bottom w:val="none" w:sz="0" w:space="0" w:color="auto"/>
            <w:right w:val="none" w:sz="0" w:space="0" w:color="auto"/>
          </w:divBdr>
        </w:div>
        <w:div w:id="2142646996">
          <w:marLeft w:val="0"/>
          <w:marRight w:val="0"/>
          <w:marTop w:val="0"/>
          <w:marBottom w:val="0"/>
          <w:divBdr>
            <w:top w:val="none" w:sz="0" w:space="0" w:color="auto"/>
            <w:left w:val="none" w:sz="0" w:space="0" w:color="auto"/>
            <w:bottom w:val="none" w:sz="0" w:space="0" w:color="auto"/>
            <w:right w:val="none" w:sz="0" w:space="0" w:color="auto"/>
          </w:divBdr>
        </w:div>
        <w:div w:id="1935283031">
          <w:marLeft w:val="0"/>
          <w:marRight w:val="0"/>
          <w:marTop w:val="0"/>
          <w:marBottom w:val="0"/>
          <w:divBdr>
            <w:top w:val="none" w:sz="0" w:space="0" w:color="auto"/>
            <w:left w:val="none" w:sz="0" w:space="0" w:color="auto"/>
            <w:bottom w:val="none" w:sz="0" w:space="0" w:color="auto"/>
            <w:right w:val="none" w:sz="0" w:space="0" w:color="auto"/>
          </w:divBdr>
        </w:div>
        <w:div w:id="1802068437">
          <w:marLeft w:val="0"/>
          <w:marRight w:val="0"/>
          <w:marTop w:val="0"/>
          <w:marBottom w:val="0"/>
          <w:divBdr>
            <w:top w:val="none" w:sz="0" w:space="0" w:color="auto"/>
            <w:left w:val="none" w:sz="0" w:space="0" w:color="auto"/>
            <w:bottom w:val="none" w:sz="0" w:space="0" w:color="auto"/>
            <w:right w:val="none" w:sz="0" w:space="0" w:color="auto"/>
          </w:divBdr>
        </w:div>
        <w:div w:id="1608074262">
          <w:marLeft w:val="0"/>
          <w:marRight w:val="0"/>
          <w:marTop w:val="0"/>
          <w:marBottom w:val="0"/>
          <w:divBdr>
            <w:top w:val="none" w:sz="0" w:space="0" w:color="auto"/>
            <w:left w:val="none" w:sz="0" w:space="0" w:color="auto"/>
            <w:bottom w:val="none" w:sz="0" w:space="0" w:color="auto"/>
            <w:right w:val="none" w:sz="0" w:space="0" w:color="auto"/>
          </w:divBdr>
        </w:div>
        <w:div w:id="616565624">
          <w:marLeft w:val="0"/>
          <w:marRight w:val="0"/>
          <w:marTop w:val="0"/>
          <w:marBottom w:val="0"/>
          <w:divBdr>
            <w:top w:val="none" w:sz="0" w:space="0" w:color="auto"/>
            <w:left w:val="none" w:sz="0" w:space="0" w:color="auto"/>
            <w:bottom w:val="none" w:sz="0" w:space="0" w:color="auto"/>
            <w:right w:val="none" w:sz="0" w:space="0" w:color="auto"/>
          </w:divBdr>
        </w:div>
        <w:div w:id="359670601">
          <w:marLeft w:val="0"/>
          <w:marRight w:val="0"/>
          <w:marTop w:val="0"/>
          <w:marBottom w:val="0"/>
          <w:divBdr>
            <w:top w:val="none" w:sz="0" w:space="0" w:color="auto"/>
            <w:left w:val="none" w:sz="0" w:space="0" w:color="auto"/>
            <w:bottom w:val="none" w:sz="0" w:space="0" w:color="auto"/>
            <w:right w:val="none" w:sz="0" w:space="0" w:color="auto"/>
          </w:divBdr>
        </w:div>
        <w:div w:id="1095132651">
          <w:marLeft w:val="0"/>
          <w:marRight w:val="0"/>
          <w:marTop w:val="0"/>
          <w:marBottom w:val="0"/>
          <w:divBdr>
            <w:top w:val="none" w:sz="0" w:space="0" w:color="auto"/>
            <w:left w:val="none" w:sz="0" w:space="0" w:color="auto"/>
            <w:bottom w:val="none" w:sz="0" w:space="0" w:color="auto"/>
            <w:right w:val="none" w:sz="0" w:space="0" w:color="auto"/>
          </w:divBdr>
        </w:div>
        <w:div w:id="356010600">
          <w:marLeft w:val="0"/>
          <w:marRight w:val="0"/>
          <w:marTop w:val="0"/>
          <w:marBottom w:val="0"/>
          <w:divBdr>
            <w:top w:val="none" w:sz="0" w:space="0" w:color="auto"/>
            <w:left w:val="none" w:sz="0" w:space="0" w:color="auto"/>
            <w:bottom w:val="none" w:sz="0" w:space="0" w:color="auto"/>
            <w:right w:val="none" w:sz="0" w:space="0" w:color="auto"/>
          </w:divBdr>
        </w:div>
        <w:div w:id="211767811">
          <w:marLeft w:val="0"/>
          <w:marRight w:val="0"/>
          <w:marTop w:val="0"/>
          <w:marBottom w:val="0"/>
          <w:divBdr>
            <w:top w:val="none" w:sz="0" w:space="0" w:color="auto"/>
            <w:left w:val="none" w:sz="0" w:space="0" w:color="auto"/>
            <w:bottom w:val="none" w:sz="0" w:space="0" w:color="auto"/>
            <w:right w:val="none" w:sz="0" w:space="0" w:color="auto"/>
          </w:divBdr>
        </w:div>
        <w:div w:id="1556894573">
          <w:marLeft w:val="0"/>
          <w:marRight w:val="0"/>
          <w:marTop w:val="0"/>
          <w:marBottom w:val="0"/>
          <w:divBdr>
            <w:top w:val="none" w:sz="0" w:space="0" w:color="auto"/>
            <w:left w:val="none" w:sz="0" w:space="0" w:color="auto"/>
            <w:bottom w:val="none" w:sz="0" w:space="0" w:color="auto"/>
            <w:right w:val="none" w:sz="0" w:space="0" w:color="auto"/>
          </w:divBdr>
        </w:div>
        <w:div w:id="303435628">
          <w:marLeft w:val="0"/>
          <w:marRight w:val="0"/>
          <w:marTop w:val="0"/>
          <w:marBottom w:val="0"/>
          <w:divBdr>
            <w:top w:val="none" w:sz="0" w:space="0" w:color="auto"/>
            <w:left w:val="none" w:sz="0" w:space="0" w:color="auto"/>
            <w:bottom w:val="none" w:sz="0" w:space="0" w:color="auto"/>
            <w:right w:val="none" w:sz="0" w:space="0" w:color="auto"/>
          </w:divBdr>
        </w:div>
        <w:div w:id="1068962638">
          <w:marLeft w:val="0"/>
          <w:marRight w:val="0"/>
          <w:marTop w:val="0"/>
          <w:marBottom w:val="0"/>
          <w:divBdr>
            <w:top w:val="none" w:sz="0" w:space="0" w:color="auto"/>
            <w:left w:val="none" w:sz="0" w:space="0" w:color="auto"/>
            <w:bottom w:val="none" w:sz="0" w:space="0" w:color="auto"/>
            <w:right w:val="none" w:sz="0" w:space="0" w:color="auto"/>
          </w:divBdr>
        </w:div>
        <w:div w:id="819156128">
          <w:marLeft w:val="0"/>
          <w:marRight w:val="0"/>
          <w:marTop w:val="0"/>
          <w:marBottom w:val="0"/>
          <w:divBdr>
            <w:top w:val="none" w:sz="0" w:space="0" w:color="auto"/>
            <w:left w:val="none" w:sz="0" w:space="0" w:color="auto"/>
            <w:bottom w:val="none" w:sz="0" w:space="0" w:color="auto"/>
            <w:right w:val="none" w:sz="0" w:space="0" w:color="auto"/>
          </w:divBdr>
        </w:div>
        <w:div w:id="795560480">
          <w:marLeft w:val="0"/>
          <w:marRight w:val="0"/>
          <w:marTop w:val="0"/>
          <w:marBottom w:val="0"/>
          <w:divBdr>
            <w:top w:val="none" w:sz="0" w:space="0" w:color="auto"/>
            <w:left w:val="none" w:sz="0" w:space="0" w:color="auto"/>
            <w:bottom w:val="none" w:sz="0" w:space="0" w:color="auto"/>
            <w:right w:val="none" w:sz="0" w:space="0" w:color="auto"/>
          </w:divBdr>
        </w:div>
        <w:div w:id="1763794463">
          <w:marLeft w:val="0"/>
          <w:marRight w:val="0"/>
          <w:marTop w:val="0"/>
          <w:marBottom w:val="0"/>
          <w:divBdr>
            <w:top w:val="none" w:sz="0" w:space="0" w:color="auto"/>
            <w:left w:val="none" w:sz="0" w:space="0" w:color="auto"/>
            <w:bottom w:val="none" w:sz="0" w:space="0" w:color="auto"/>
            <w:right w:val="none" w:sz="0" w:space="0" w:color="auto"/>
          </w:divBdr>
        </w:div>
        <w:div w:id="29573138">
          <w:marLeft w:val="0"/>
          <w:marRight w:val="0"/>
          <w:marTop w:val="0"/>
          <w:marBottom w:val="0"/>
          <w:divBdr>
            <w:top w:val="none" w:sz="0" w:space="0" w:color="auto"/>
            <w:left w:val="none" w:sz="0" w:space="0" w:color="auto"/>
            <w:bottom w:val="none" w:sz="0" w:space="0" w:color="auto"/>
            <w:right w:val="none" w:sz="0" w:space="0" w:color="auto"/>
          </w:divBdr>
        </w:div>
        <w:div w:id="460223809">
          <w:marLeft w:val="0"/>
          <w:marRight w:val="0"/>
          <w:marTop w:val="0"/>
          <w:marBottom w:val="0"/>
          <w:divBdr>
            <w:top w:val="none" w:sz="0" w:space="0" w:color="auto"/>
            <w:left w:val="none" w:sz="0" w:space="0" w:color="auto"/>
            <w:bottom w:val="none" w:sz="0" w:space="0" w:color="auto"/>
            <w:right w:val="none" w:sz="0" w:space="0" w:color="auto"/>
          </w:divBdr>
        </w:div>
        <w:div w:id="1868181484">
          <w:marLeft w:val="0"/>
          <w:marRight w:val="0"/>
          <w:marTop w:val="0"/>
          <w:marBottom w:val="0"/>
          <w:divBdr>
            <w:top w:val="none" w:sz="0" w:space="0" w:color="auto"/>
            <w:left w:val="none" w:sz="0" w:space="0" w:color="auto"/>
            <w:bottom w:val="none" w:sz="0" w:space="0" w:color="auto"/>
            <w:right w:val="none" w:sz="0" w:space="0" w:color="auto"/>
          </w:divBdr>
        </w:div>
        <w:div w:id="1958758366">
          <w:marLeft w:val="0"/>
          <w:marRight w:val="0"/>
          <w:marTop w:val="0"/>
          <w:marBottom w:val="0"/>
          <w:divBdr>
            <w:top w:val="none" w:sz="0" w:space="0" w:color="auto"/>
            <w:left w:val="none" w:sz="0" w:space="0" w:color="auto"/>
            <w:bottom w:val="none" w:sz="0" w:space="0" w:color="auto"/>
            <w:right w:val="none" w:sz="0" w:space="0" w:color="auto"/>
          </w:divBdr>
        </w:div>
        <w:div w:id="742024965">
          <w:marLeft w:val="0"/>
          <w:marRight w:val="0"/>
          <w:marTop w:val="0"/>
          <w:marBottom w:val="0"/>
          <w:divBdr>
            <w:top w:val="none" w:sz="0" w:space="0" w:color="auto"/>
            <w:left w:val="none" w:sz="0" w:space="0" w:color="auto"/>
            <w:bottom w:val="none" w:sz="0" w:space="0" w:color="auto"/>
            <w:right w:val="none" w:sz="0" w:space="0" w:color="auto"/>
          </w:divBdr>
        </w:div>
        <w:div w:id="1402869162">
          <w:marLeft w:val="0"/>
          <w:marRight w:val="0"/>
          <w:marTop w:val="0"/>
          <w:marBottom w:val="0"/>
          <w:divBdr>
            <w:top w:val="none" w:sz="0" w:space="0" w:color="auto"/>
            <w:left w:val="none" w:sz="0" w:space="0" w:color="auto"/>
            <w:bottom w:val="none" w:sz="0" w:space="0" w:color="auto"/>
            <w:right w:val="none" w:sz="0" w:space="0" w:color="auto"/>
          </w:divBdr>
        </w:div>
        <w:div w:id="992836499">
          <w:marLeft w:val="0"/>
          <w:marRight w:val="0"/>
          <w:marTop w:val="0"/>
          <w:marBottom w:val="0"/>
          <w:divBdr>
            <w:top w:val="none" w:sz="0" w:space="0" w:color="auto"/>
            <w:left w:val="none" w:sz="0" w:space="0" w:color="auto"/>
            <w:bottom w:val="none" w:sz="0" w:space="0" w:color="auto"/>
            <w:right w:val="none" w:sz="0" w:space="0" w:color="auto"/>
          </w:divBdr>
        </w:div>
        <w:div w:id="1554998721">
          <w:marLeft w:val="0"/>
          <w:marRight w:val="0"/>
          <w:marTop w:val="0"/>
          <w:marBottom w:val="0"/>
          <w:divBdr>
            <w:top w:val="none" w:sz="0" w:space="0" w:color="auto"/>
            <w:left w:val="none" w:sz="0" w:space="0" w:color="auto"/>
            <w:bottom w:val="none" w:sz="0" w:space="0" w:color="auto"/>
            <w:right w:val="none" w:sz="0" w:space="0" w:color="auto"/>
          </w:divBdr>
        </w:div>
        <w:div w:id="914049141">
          <w:marLeft w:val="0"/>
          <w:marRight w:val="0"/>
          <w:marTop w:val="0"/>
          <w:marBottom w:val="0"/>
          <w:divBdr>
            <w:top w:val="none" w:sz="0" w:space="0" w:color="auto"/>
            <w:left w:val="none" w:sz="0" w:space="0" w:color="auto"/>
            <w:bottom w:val="none" w:sz="0" w:space="0" w:color="auto"/>
            <w:right w:val="none" w:sz="0" w:space="0" w:color="auto"/>
          </w:divBdr>
        </w:div>
        <w:div w:id="1537615413">
          <w:marLeft w:val="0"/>
          <w:marRight w:val="0"/>
          <w:marTop w:val="0"/>
          <w:marBottom w:val="0"/>
          <w:divBdr>
            <w:top w:val="none" w:sz="0" w:space="0" w:color="auto"/>
            <w:left w:val="none" w:sz="0" w:space="0" w:color="auto"/>
            <w:bottom w:val="none" w:sz="0" w:space="0" w:color="auto"/>
            <w:right w:val="none" w:sz="0" w:space="0" w:color="auto"/>
          </w:divBdr>
        </w:div>
      </w:divsChild>
    </w:div>
    <w:div w:id="1128013567">
      <w:bodyDiv w:val="1"/>
      <w:marLeft w:val="0"/>
      <w:marRight w:val="0"/>
      <w:marTop w:val="0"/>
      <w:marBottom w:val="0"/>
      <w:divBdr>
        <w:top w:val="none" w:sz="0" w:space="0" w:color="auto"/>
        <w:left w:val="none" w:sz="0" w:space="0" w:color="auto"/>
        <w:bottom w:val="none" w:sz="0" w:space="0" w:color="auto"/>
        <w:right w:val="none" w:sz="0" w:space="0" w:color="auto"/>
      </w:divBdr>
      <w:divsChild>
        <w:div w:id="335958985">
          <w:marLeft w:val="0"/>
          <w:marRight w:val="0"/>
          <w:marTop w:val="0"/>
          <w:marBottom w:val="0"/>
          <w:divBdr>
            <w:top w:val="none" w:sz="0" w:space="0" w:color="auto"/>
            <w:left w:val="none" w:sz="0" w:space="0" w:color="auto"/>
            <w:bottom w:val="none" w:sz="0" w:space="0" w:color="auto"/>
            <w:right w:val="none" w:sz="0" w:space="0" w:color="auto"/>
          </w:divBdr>
        </w:div>
        <w:div w:id="1868254221">
          <w:marLeft w:val="0"/>
          <w:marRight w:val="0"/>
          <w:marTop w:val="0"/>
          <w:marBottom w:val="0"/>
          <w:divBdr>
            <w:top w:val="none" w:sz="0" w:space="0" w:color="auto"/>
            <w:left w:val="none" w:sz="0" w:space="0" w:color="auto"/>
            <w:bottom w:val="none" w:sz="0" w:space="0" w:color="auto"/>
            <w:right w:val="none" w:sz="0" w:space="0" w:color="auto"/>
          </w:divBdr>
        </w:div>
        <w:div w:id="537474606">
          <w:marLeft w:val="0"/>
          <w:marRight w:val="0"/>
          <w:marTop w:val="0"/>
          <w:marBottom w:val="0"/>
          <w:divBdr>
            <w:top w:val="none" w:sz="0" w:space="0" w:color="auto"/>
            <w:left w:val="none" w:sz="0" w:space="0" w:color="auto"/>
            <w:bottom w:val="none" w:sz="0" w:space="0" w:color="auto"/>
            <w:right w:val="none" w:sz="0" w:space="0" w:color="auto"/>
          </w:divBdr>
        </w:div>
        <w:div w:id="174851685">
          <w:marLeft w:val="0"/>
          <w:marRight w:val="0"/>
          <w:marTop w:val="0"/>
          <w:marBottom w:val="0"/>
          <w:divBdr>
            <w:top w:val="none" w:sz="0" w:space="0" w:color="auto"/>
            <w:left w:val="none" w:sz="0" w:space="0" w:color="auto"/>
            <w:bottom w:val="none" w:sz="0" w:space="0" w:color="auto"/>
            <w:right w:val="none" w:sz="0" w:space="0" w:color="auto"/>
          </w:divBdr>
        </w:div>
        <w:div w:id="1222600641">
          <w:marLeft w:val="0"/>
          <w:marRight w:val="0"/>
          <w:marTop w:val="0"/>
          <w:marBottom w:val="0"/>
          <w:divBdr>
            <w:top w:val="none" w:sz="0" w:space="0" w:color="auto"/>
            <w:left w:val="none" w:sz="0" w:space="0" w:color="auto"/>
            <w:bottom w:val="none" w:sz="0" w:space="0" w:color="auto"/>
            <w:right w:val="none" w:sz="0" w:space="0" w:color="auto"/>
          </w:divBdr>
        </w:div>
        <w:div w:id="1900819460">
          <w:marLeft w:val="0"/>
          <w:marRight w:val="0"/>
          <w:marTop w:val="0"/>
          <w:marBottom w:val="0"/>
          <w:divBdr>
            <w:top w:val="none" w:sz="0" w:space="0" w:color="auto"/>
            <w:left w:val="none" w:sz="0" w:space="0" w:color="auto"/>
            <w:bottom w:val="none" w:sz="0" w:space="0" w:color="auto"/>
            <w:right w:val="none" w:sz="0" w:space="0" w:color="auto"/>
          </w:divBdr>
        </w:div>
        <w:div w:id="229771526">
          <w:marLeft w:val="0"/>
          <w:marRight w:val="0"/>
          <w:marTop w:val="0"/>
          <w:marBottom w:val="0"/>
          <w:divBdr>
            <w:top w:val="none" w:sz="0" w:space="0" w:color="auto"/>
            <w:left w:val="none" w:sz="0" w:space="0" w:color="auto"/>
            <w:bottom w:val="none" w:sz="0" w:space="0" w:color="auto"/>
            <w:right w:val="none" w:sz="0" w:space="0" w:color="auto"/>
          </w:divBdr>
        </w:div>
        <w:div w:id="900292858">
          <w:marLeft w:val="0"/>
          <w:marRight w:val="0"/>
          <w:marTop w:val="0"/>
          <w:marBottom w:val="0"/>
          <w:divBdr>
            <w:top w:val="none" w:sz="0" w:space="0" w:color="auto"/>
            <w:left w:val="none" w:sz="0" w:space="0" w:color="auto"/>
            <w:bottom w:val="none" w:sz="0" w:space="0" w:color="auto"/>
            <w:right w:val="none" w:sz="0" w:space="0" w:color="auto"/>
          </w:divBdr>
        </w:div>
        <w:div w:id="2107650436">
          <w:marLeft w:val="0"/>
          <w:marRight w:val="0"/>
          <w:marTop w:val="0"/>
          <w:marBottom w:val="0"/>
          <w:divBdr>
            <w:top w:val="none" w:sz="0" w:space="0" w:color="auto"/>
            <w:left w:val="none" w:sz="0" w:space="0" w:color="auto"/>
            <w:bottom w:val="none" w:sz="0" w:space="0" w:color="auto"/>
            <w:right w:val="none" w:sz="0" w:space="0" w:color="auto"/>
          </w:divBdr>
        </w:div>
        <w:div w:id="665788537">
          <w:marLeft w:val="0"/>
          <w:marRight w:val="0"/>
          <w:marTop w:val="0"/>
          <w:marBottom w:val="0"/>
          <w:divBdr>
            <w:top w:val="none" w:sz="0" w:space="0" w:color="auto"/>
            <w:left w:val="none" w:sz="0" w:space="0" w:color="auto"/>
            <w:bottom w:val="none" w:sz="0" w:space="0" w:color="auto"/>
            <w:right w:val="none" w:sz="0" w:space="0" w:color="auto"/>
          </w:divBdr>
        </w:div>
        <w:div w:id="1563633816">
          <w:marLeft w:val="0"/>
          <w:marRight w:val="0"/>
          <w:marTop w:val="0"/>
          <w:marBottom w:val="0"/>
          <w:divBdr>
            <w:top w:val="none" w:sz="0" w:space="0" w:color="auto"/>
            <w:left w:val="none" w:sz="0" w:space="0" w:color="auto"/>
            <w:bottom w:val="none" w:sz="0" w:space="0" w:color="auto"/>
            <w:right w:val="none" w:sz="0" w:space="0" w:color="auto"/>
          </w:divBdr>
        </w:div>
        <w:div w:id="1685477153">
          <w:marLeft w:val="0"/>
          <w:marRight w:val="0"/>
          <w:marTop w:val="0"/>
          <w:marBottom w:val="0"/>
          <w:divBdr>
            <w:top w:val="none" w:sz="0" w:space="0" w:color="auto"/>
            <w:left w:val="none" w:sz="0" w:space="0" w:color="auto"/>
            <w:bottom w:val="none" w:sz="0" w:space="0" w:color="auto"/>
            <w:right w:val="none" w:sz="0" w:space="0" w:color="auto"/>
          </w:divBdr>
        </w:div>
        <w:div w:id="1053893707">
          <w:marLeft w:val="0"/>
          <w:marRight w:val="0"/>
          <w:marTop w:val="0"/>
          <w:marBottom w:val="0"/>
          <w:divBdr>
            <w:top w:val="none" w:sz="0" w:space="0" w:color="auto"/>
            <w:left w:val="none" w:sz="0" w:space="0" w:color="auto"/>
            <w:bottom w:val="none" w:sz="0" w:space="0" w:color="auto"/>
            <w:right w:val="none" w:sz="0" w:space="0" w:color="auto"/>
          </w:divBdr>
        </w:div>
        <w:div w:id="1730228917">
          <w:marLeft w:val="0"/>
          <w:marRight w:val="0"/>
          <w:marTop w:val="0"/>
          <w:marBottom w:val="0"/>
          <w:divBdr>
            <w:top w:val="none" w:sz="0" w:space="0" w:color="auto"/>
            <w:left w:val="none" w:sz="0" w:space="0" w:color="auto"/>
            <w:bottom w:val="none" w:sz="0" w:space="0" w:color="auto"/>
            <w:right w:val="none" w:sz="0" w:space="0" w:color="auto"/>
          </w:divBdr>
        </w:div>
        <w:div w:id="1668747391">
          <w:marLeft w:val="0"/>
          <w:marRight w:val="0"/>
          <w:marTop w:val="0"/>
          <w:marBottom w:val="0"/>
          <w:divBdr>
            <w:top w:val="none" w:sz="0" w:space="0" w:color="auto"/>
            <w:left w:val="none" w:sz="0" w:space="0" w:color="auto"/>
            <w:bottom w:val="none" w:sz="0" w:space="0" w:color="auto"/>
            <w:right w:val="none" w:sz="0" w:space="0" w:color="auto"/>
          </w:divBdr>
        </w:div>
        <w:div w:id="1948540020">
          <w:marLeft w:val="0"/>
          <w:marRight w:val="0"/>
          <w:marTop w:val="0"/>
          <w:marBottom w:val="0"/>
          <w:divBdr>
            <w:top w:val="none" w:sz="0" w:space="0" w:color="auto"/>
            <w:left w:val="none" w:sz="0" w:space="0" w:color="auto"/>
            <w:bottom w:val="none" w:sz="0" w:space="0" w:color="auto"/>
            <w:right w:val="none" w:sz="0" w:space="0" w:color="auto"/>
          </w:divBdr>
        </w:div>
        <w:div w:id="1723555298">
          <w:marLeft w:val="0"/>
          <w:marRight w:val="0"/>
          <w:marTop w:val="0"/>
          <w:marBottom w:val="0"/>
          <w:divBdr>
            <w:top w:val="none" w:sz="0" w:space="0" w:color="auto"/>
            <w:left w:val="none" w:sz="0" w:space="0" w:color="auto"/>
            <w:bottom w:val="none" w:sz="0" w:space="0" w:color="auto"/>
            <w:right w:val="none" w:sz="0" w:space="0" w:color="auto"/>
          </w:divBdr>
        </w:div>
        <w:div w:id="1354302023">
          <w:marLeft w:val="0"/>
          <w:marRight w:val="0"/>
          <w:marTop w:val="0"/>
          <w:marBottom w:val="0"/>
          <w:divBdr>
            <w:top w:val="none" w:sz="0" w:space="0" w:color="auto"/>
            <w:left w:val="none" w:sz="0" w:space="0" w:color="auto"/>
            <w:bottom w:val="none" w:sz="0" w:space="0" w:color="auto"/>
            <w:right w:val="none" w:sz="0" w:space="0" w:color="auto"/>
          </w:divBdr>
        </w:div>
        <w:div w:id="1737624859">
          <w:marLeft w:val="0"/>
          <w:marRight w:val="0"/>
          <w:marTop w:val="0"/>
          <w:marBottom w:val="0"/>
          <w:divBdr>
            <w:top w:val="none" w:sz="0" w:space="0" w:color="auto"/>
            <w:left w:val="none" w:sz="0" w:space="0" w:color="auto"/>
            <w:bottom w:val="none" w:sz="0" w:space="0" w:color="auto"/>
            <w:right w:val="none" w:sz="0" w:space="0" w:color="auto"/>
          </w:divBdr>
        </w:div>
      </w:divsChild>
    </w:div>
    <w:div w:id="1145855165">
      <w:bodyDiv w:val="1"/>
      <w:marLeft w:val="0"/>
      <w:marRight w:val="0"/>
      <w:marTop w:val="0"/>
      <w:marBottom w:val="0"/>
      <w:divBdr>
        <w:top w:val="none" w:sz="0" w:space="0" w:color="auto"/>
        <w:left w:val="none" w:sz="0" w:space="0" w:color="auto"/>
        <w:bottom w:val="none" w:sz="0" w:space="0" w:color="auto"/>
        <w:right w:val="none" w:sz="0" w:space="0" w:color="auto"/>
      </w:divBdr>
      <w:divsChild>
        <w:div w:id="738601109">
          <w:marLeft w:val="0"/>
          <w:marRight w:val="0"/>
          <w:marTop w:val="0"/>
          <w:marBottom w:val="0"/>
          <w:divBdr>
            <w:top w:val="none" w:sz="0" w:space="0" w:color="auto"/>
            <w:left w:val="none" w:sz="0" w:space="0" w:color="auto"/>
            <w:bottom w:val="none" w:sz="0" w:space="0" w:color="auto"/>
            <w:right w:val="none" w:sz="0" w:space="0" w:color="auto"/>
          </w:divBdr>
        </w:div>
        <w:div w:id="1730227292">
          <w:marLeft w:val="0"/>
          <w:marRight w:val="0"/>
          <w:marTop w:val="0"/>
          <w:marBottom w:val="0"/>
          <w:divBdr>
            <w:top w:val="none" w:sz="0" w:space="0" w:color="auto"/>
            <w:left w:val="none" w:sz="0" w:space="0" w:color="auto"/>
            <w:bottom w:val="none" w:sz="0" w:space="0" w:color="auto"/>
            <w:right w:val="none" w:sz="0" w:space="0" w:color="auto"/>
          </w:divBdr>
        </w:div>
        <w:div w:id="1376348843">
          <w:marLeft w:val="0"/>
          <w:marRight w:val="0"/>
          <w:marTop w:val="0"/>
          <w:marBottom w:val="0"/>
          <w:divBdr>
            <w:top w:val="none" w:sz="0" w:space="0" w:color="auto"/>
            <w:left w:val="none" w:sz="0" w:space="0" w:color="auto"/>
            <w:bottom w:val="none" w:sz="0" w:space="0" w:color="auto"/>
            <w:right w:val="none" w:sz="0" w:space="0" w:color="auto"/>
          </w:divBdr>
        </w:div>
        <w:div w:id="959534484">
          <w:marLeft w:val="0"/>
          <w:marRight w:val="0"/>
          <w:marTop w:val="0"/>
          <w:marBottom w:val="0"/>
          <w:divBdr>
            <w:top w:val="none" w:sz="0" w:space="0" w:color="auto"/>
            <w:left w:val="none" w:sz="0" w:space="0" w:color="auto"/>
            <w:bottom w:val="none" w:sz="0" w:space="0" w:color="auto"/>
            <w:right w:val="none" w:sz="0" w:space="0" w:color="auto"/>
          </w:divBdr>
        </w:div>
        <w:div w:id="762536597">
          <w:marLeft w:val="0"/>
          <w:marRight w:val="0"/>
          <w:marTop w:val="0"/>
          <w:marBottom w:val="0"/>
          <w:divBdr>
            <w:top w:val="none" w:sz="0" w:space="0" w:color="auto"/>
            <w:left w:val="none" w:sz="0" w:space="0" w:color="auto"/>
            <w:bottom w:val="none" w:sz="0" w:space="0" w:color="auto"/>
            <w:right w:val="none" w:sz="0" w:space="0" w:color="auto"/>
          </w:divBdr>
        </w:div>
        <w:div w:id="574705544">
          <w:marLeft w:val="0"/>
          <w:marRight w:val="0"/>
          <w:marTop w:val="0"/>
          <w:marBottom w:val="0"/>
          <w:divBdr>
            <w:top w:val="none" w:sz="0" w:space="0" w:color="auto"/>
            <w:left w:val="none" w:sz="0" w:space="0" w:color="auto"/>
            <w:bottom w:val="none" w:sz="0" w:space="0" w:color="auto"/>
            <w:right w:val="none" w:sz="0" w:space="0" w:color="auto"/>
          </w:divBdr>
        </w:div>
        <w:div w:id="1053694574">
          <w:marLeft w:val="0"/>
          <w:marRight w:val="0"/>
          <w:marTop w:val="0"/>
          <w:marBottom w:val="0"/>
          <w:divBdr>
            <w:top w:val="none" w:sz="0" w:space="0" w:color="auto"/>
            <w:left w:val="none" w:sz="0" w:space="0" w:color="auto"/>
            <w:bottom w:val="none" w:sz="0" w:space="0" w:color="auto"/>
            <w:right w:val="none" w:sz="0" w:space="0" w:color="auto"/>
          </w:divBdr>
        </w:div>
        <w:div w:id="140343239">
          <w:marLeft w:val="0"/>
          <w:marRight w:val="0"/>
          <w:marTop w:val="0"/>
          <w:marBottom w:val="0"/>
          <w:divBdr>
            <w:top w:val="none" w:sz="0" w:space="0" w:color="auto"/>
            <w:left w:val="none" w:sz="0" w:space="0" w:color="auto"/>
            <w:bottom w:val="none" w:sz="0" w:space="0" w:color="auto"/>
            <w:right w:val="none" w:sz="0" w:space="0" w:color="auto"/>
          </w:divBdr>
        </w:div>
        <w:div w:id="1098797644">
          <w:marLeft w:val="0"/>
          <w:marRight w:val="0"/>
          <w:marTop w:val="0"/>
          <w:marBottom w:val="0"/>
          <w:divBdr>
            <w:top w:val="none" w:sz="0" w:space="0" w:color="auto"/>
            <w:left w:val="none" w:sz="0" w:space="0" w:color="auto"/>
            <w:bottom w:val="none" w:sz="0" w:space="0" w:color="auto"/>
            <w:right w:val="none" w:sz="0" w:space="0" w:color="auto"/>
          </w:divBdr>
        </w:div>
        <w:div w:id="1614508706">
          <w:marLeft w:val="0"/>
          <w:marRight w:val="0"/>
          <w:marTop w:val="0"/>
          <w:marBottom w:val="0"/>
          <w:divBdr>
            <w:top w:val="none" w:sz="0" w:space="0" w:color="auto"/>
            <w:left w:val="none" w:sz="0" w:space="0" w:color="auto"/>
            <w:bottom w:val="none" w:sz="0" w:space="0" w:color="auto"/>
            <w:right w:val="none" w:sz="0" w:space="0" w:color="auto"/>
          </w:divBdr>
        </w:div>
        <w:div w:id="1360740711">
          <w:marLeft w:val="0"/>
          <w:marRight w:val="0"/>
          <w:marTop w:val="0"/>
          <w:marBottom w:val="0"/>
          <w:divBdr>
            <w:top w:val="none" w:sz="0" w:space="0" w:color="auto"/>
            <w:left w:val="none" w:sz="0" w:space="0" w:color="auto"/>
            <w:bottom w:val="none" w:sz="0" w:space="0" w:color="auto"/>
            <w:right w:val="none" w:sz="0" w:space="0" w:color="auto"/>
          </w:divBdr>
        </w:div>
        <w:div w:id="606234955">
          <w:marLeft w:val="0"/>
          <w:marRight w:val="0"/>
          <w:marTop w:val="0"/>
          <w:marBottom w:val="0"/>
          <w:divBdr>
            <w:top w:val="none" w:sz="0" w:space="0" w:color="auto"/>
            <w:left w:val="none" w:sz="0" w:space="0" w:color="auto"/>
            <w:bottom w:val="none" w:sz="0" w:space="0" w:color="auto"/>
            <w:right w:val="none" w:sz="0" w:space="0" w:color="auto"/>
          </w:divBdr>
        </w:div>
        <w:div w:id="91751627">
          <w:marLeft w:val="0"/>
          <w:marRight w:val="0"/>
          <w:marTop w:val="0"/>
          <w:marBottom w:val="0"/>
          <w:divBdr>
            <w:top w:val="none" w:sz="0" w:space="0" w:color="auto"/>
            <w:left w:val="none" w:sz="0" w:space="0" w:color="auto"/>
            <w:bottom w:val="none" w:sz="0" w:space="0" w:color="auto"/>
            <w:right w:val="none" w:sz="0" w:space="0" w:color="auto"/>
          </w:divBdr>
        </w:div>
        <w:div w:id="1670328614">
          <w:marLeft w:val="0"/>
          <w:marRight w:val="0"/>
          <w:marTop w:val="0"/>
          <w:marBottom w:val="0"/>
          <w:divBdr>
            <w:top w:val="none" w:sz="0" w:space="0" w:color="auto"/>
            <w:left w:val="none" w:sz="0" w:space="0" w:color="auto"/>
            <w:bottom w:val="none" w:sz="0" w:space="0" w:color="auto"/>
            <w:right w:val="none" w:sz="0" w:space="0" w:color="auto"/>
          </w:divBdr>
        </w:div>
        <w:div w:id="416250927">
          <w:marLeft w:val="0"/>
          <w:marRight w:val="0"/>
          <w:marTop w:val="0"/>
          <w:marBottom w:val="0"/>
          <w:divBdr>
            <w:top w:val="none" w:sz="0" w:space="0" w:color="auto"/>
            <w:left w:val="none" w:sz="0" w:space="0" w:color="auto"/>
            <w:bottom w:val="none" w:sz="0" w:space="0" w:color="auto"/>
            <w:right w:val="none" w:sz="0" w:space="0" w:color="auto"/>
          </w:divBdr>
        </w:div>
        <w:div w:id="1444495597">
          <w:marLeft w:val="0"/>
          <w:marRight w:val="0"/>
          <w:marTop w:val="0"/>
          <w:marBottom w:val="0"/>
          <w:divBdr>
            <w:top w:val="none" w:sz="0" w:space="0" w:color="auto"/>
            <w:left w:val="none" w:sz="0" w:space="0" w:color="auto"/>
            <w:bottom w:val="none" w:sz="0" w:space="0" w:color="auto"/>
            <w:right w:val="none" w:sz="0" w:space="0" w:color="auto"/>
          </w:divBdr>
        </w:div>
        <w:div w:id="1732532831">
          <w:marLeft w:val="0"/>
          <w:marRight w:val="0"/>
          <w:marTop w:val="0"/>
          <w:marBottom w:val="0"/>
          <w:divBdr>
            <w:top w:val="none" w:sz="0" w:space="0" w:color="auto"/>
            <w:left w:val="none" w:sz="0" w:space="0" w:color="auto"/>
            <w:bottom w:val="none" w:sz="0" w:space="0" w:color="auto"/>
            <w:right w:val="none" w:sz="0" w:space="0" w:color="auto"/>
          </w:divBdr>
        </w:div>
        <w:div w:id="332340083">
          <w:marLeft w:val="0"/>
          <w:marRight w:val="0"/>
          <w:marTop w:val="0"/>
          <w:marBottom w:val="0"/>
          <w:divBdr>
            <w:top w:val="none" w:sz="0" w:space="0" w:color="auto"/>
            <w:left w:val="none" w:sz="0" w:space="0" w:color="auto"/>
            <w:bottom w:val="none" w:sz="0" w:space="0" w:color="auto"/>
            <w:right w:val="none" w:sz="0" w:space="0" w:color="auto"/>
          </w:divBdr>
        </w:div>
        <w:div w:id="662515252">
          <w:marLeft w:val="0"/>
          <w:marRight w:val="0"/>
          <w:marTop w:val="0"/>
          <w:marBottom w:val="0"/>
          <w:divBdr>
            <w:top w:val="none" w:sz="0" w:space="0" w:color="auto"/>
            <w:left w:val="none" w:sz="0" w:space="0" w:color="auto"/>
            <w:bottom w:val="none" w:sz="0" w:space="0" w:color="auto"/>
            <w:right w:val="none" w:sz="0" w:space="0" w:color="auto"/>
          </w:divBdr>
        </w:div>
        <w:div w:id="99956791">
          <w:marLeft w:val="0"/>
          <w:marRight w:val="0"/>
          <w:marTop w:val="0"/>
          <w:marBottom w:val="0"/>
          <w:divBdr>
            <w:top w:val="none" w:sz="0" w:space="0" w:color="auto"/>
            <w:left w:val="none" w:sz="0" w:space="0" w:color="auto"/>
            <w:bottom w:val="none" w:sz="0" w:space="0" w:color="auto"/>
            <w:right w:val="none" w:sz="0" w:space="0" w:color="auto"/>
          </w:divBdr>
        </w:div>
        <w:div w:id="621497432">
          <w:marLeft w:val="0"/>
          <w:marRight w:val="0"/>
          <w:marTop w:val="0"/>
          <w:marBottom w:val="0"/>
          <w:divBdr>
            <w:top w:val="none" w:sz="0" w:space="0" w:color="auto"/>
            <w:left w:val="none" w:sz="0" w:space="0" w:color="auto"/>
            <w:bottom w:val="none" w:sz="0" w:space="0" w:color="auto"/>
            <w:right w:val="none" w:sz="0" w:space="0" w:color="auto"/>
          </w:divBdr>
        </w:div>
        <w:div w:id="1975675380">
          <w:marLeft w:val="0"/>
          <w:marRight w:val="0"/>
          <w:marTop w:val="0"/>
          <w:marBottom w:val="0"/>
          <w:divBdr>
            <w:top w:val="none" w:sz="0" w:space="0" w:color="auto"/>
            <w:left w:val="none" w:sz="0" w:space="0" w:color="auto"/>
            <w:bottom w:val="none" w:sz="0" w:space="0" w:color="auto"/>
            <w:right w:val="none" w:sz="0" w:space="0" w:color="auto"/>
          </w:divBdr>
        </w:div>
        <w:div w:id="1600793615">
          <w:marLeft w:val="0"/>
          <w:marRight w:val="0"/>
          <w:marTop w:val="0"/>
          <w:marBottom w:val="0"/>
          <w:divBdr>
            <w:top w:val="none" w:sz="0" w:space="0" w:color="auto"/>
            <w:left w:val="none" w:sz="0" w:space="0" w:color="auto"/>
            <w:bottom w:val="none" w:sz="0" w:space="0" w:color="auto"/>
            <w:right w:val="none" w:sz="0" w:space="0" w:color="auto"/>
          </w:divBdr>
        </w:div>
        <w:div w:id="1212695702">
          <w:marLeft w:val="0"/>
          <w:marRight w:val="0"/>
          <w:marTop w:val="0"/>
          <w:marBottom w:val="0"/>
          <w:divBdr>
            <w:top w:val="none" w:sz="0" w:space="0" w:color="auto"/>
            <w:left w:val="none" w:sz="0" w:space="0" w:color="auto"/>
            <w:bottom w:val="none" w:sz="0" w:space="0" w:color="auto"/>
            <w:right w:val="none" w:sz="0" w:space="0" w:color="auto"/>
          </w:divBdr>
        </w:div>
        <w:div w:id="1069233073">
          <w:marLeft w:val="0"/>
          <w:marRight w:val="0"/>
          <w:marTop w:val="0"/>
          <w:marBottom w:val="0"/>
          <w:divBdr>
            <w:top w:val="none" w:sz="0" w:space="0" w:color="auto"/>
            <w:left w:val="none" w:sz="0" w:space="0" w:color="auto"/>
            <w:bottom w:val="none" w:sz="0" w:space="0" w:color="auto"/>
            <w:right w:val="none" w:sz="0" w:space="0" w:color="auto"/>
          </w:divBdr>
        </w:div>
        <w:div w:id="623386550">
          <w:marLeft w:val="0"/>
          <w:marRight w:val="0"/>
          <w:marTop w:val="0"/>
          <w:marBottom w:val="0"/>
          <w:divBdr>
            <w:top w:val="none" w:sz="0" w:space="0" w:color="auto"/>
            <w:left w:val="none" w:sz="0" w:space="0" w:color="auto"/>
            <w:bottom w:val="none" w:sz="0" w:space="0" w:color="auto"/>
            <w:right w:val="none" w:sz="0" w:space="0" w:color="auto"/>
          </w:divBdr>
        </w:div>
        <w:div w:id="623775443">
          <w:marLeft w:val="0"/>
          <w:marRight w:val="0"/>
          <w:marTop w:val="0"/>
          <w:marBottom w:val="0"/>
          <w:divBdr>
            <w:top w:val="none" w:sz="0" w:space="0" w:color="auto"/>
            <w:left w:val="none" w:sz="0" w:space="0" w:color="auto"/>
            <w:bottom w:val="none" w:sz="0" w:space="0" w:color="auto"/>
            <w:right w:val="none" w:sz="0" w:space="0" w:color="auto"/>
          </w:divBdr>
        </w:div>
        <w:div w:id="1000933575">
          <w:marLeft w:val="0"/>
          <w:marRight w:val="0"/>
          <w:marTop w:val="0"/>
          <w:marBottom w:val="0"/>
          <w:divBdr>
            <w:top w:val="none" w:sz="0" w:space="0" w:color="auto"/>
            <w:left w:val="none" w:sz="0" w:space="0" w:color="auto"/>
            <w:bottom w:val="none" w:sz="0" w:space="0" w:color="auto"/>
            <w:right w:val="none" w:sz="0" w:space="0" w:color="auto"/>
          </w:divBdr>
        </w:div>
        <w:div w:id="1267886479">
          <w:marLeft w:val="0"/>
          <w:marRight w:val="0"/>
          <w:marTop w:val="0"/>
          <w:marBottom w:val="0"/>
          <w:divBdr>
            <w:top w:val="none" w:sz="0" w:space="0" w:color="auto"/>
            <w:left w:val="none" w:sz="0" w:space="0" w:color="auto"/>
            <w:bottom w:val="none" w:sz="0" w:space="0" w:color="auto"/>
            <w:right w:val="none" w:sz="0" w:space="0" w:color="auto"/>
          </w:divBdr>
        </w:div>
        <w:div w:id="1230193348">
          <w:marLeft w:val="0"/>
          <w:marRight w:val="0"/>
          <w:marTop w:val="0"/>
          <w:marBottom w:val="0"/>
          <w:divBdr>
            <w:top w:val="none" w:sz="0" w:space="0" w:color="auto"/>
            <w:left w:val="none" w:sz="0" w:space="0" w:color="auto"/>
            <w:bottom w:val="none" w:sz="0" w:space="0" w:color="auto"/>
            <w:right w:val="none" w:sz="0" w:space="0" w:color="auto"/>
          </w:divBdr>
        </w:div>
        <w:div w:id="125201296">
          <w:marLeft w:val="0"/>
          <w:marRight w:val="0"/>
          <w:marTop w:val="0"/>
          <w:marBottom w:val="0"/>
          <w:divBdr>
            <w:top w:val="none" w:sz="0" w:space="0" w:color="auto"/>
            <w:left w:val="none" w:sz="0" w:space="0" w:color="auto"/>
            <w:bottom w:val="none" w:sz="0" w:space="0" w:color="auto"/>
            <w:right w:val="none" w:sz="0" w:space="0" w:color="auto"/>
          </w:divBdr>
        </w:div>
        <w:div w:id="321470700">
          <w:marLeft w:val="0"/>
          <w:marRight w:val="0"/>
          <w:marTop w:val="0"/>
          <w:marBottom w:val="0"/>
          <w:divBdr>
            <w:top w:val="none" w:sz="0" w:space="0" w:color="auto"/>
            <w:left w:val="none" w:sz="0" w:space="0" w:color="auto"/>
            <w:bottom w:val="none" w:sz="0" w:space="0" w:color="auto"/>
            <w:right w:val="none" w:sz="0" w:space="0" w:color="auto"/>
          </w:divBdr>
        </w:div>
        <w:div w:id="902570761">
          <w:marLeft w:val="0"/>
          <w:marRight w:val="0"/>
          <w:marTop w:val="0"/>
          <w:marBottom w:val="0"/>
          <w:divBdr>
            <w:top w:val="none" w:sz="0" w:space="0" w:color="auto"/>
            <w:left w:val="none" w:sz="0" w:space="0" w:color="auto"/>
            <w:bottom w:val="none" w:sz="0" w:space="0" w:color="auto"/>
            <w:right w:val="none" w:sz="0" w:space="0" w:color="auto"/>
          </w:divBdr>
        </w:div>
        <w:div w:id="562915442">
          <w:marLeft w:val="0"/>
          <w:marRight w:val="0"/>
          <w:marTop w:val="0"/>
          <w:marBottom w:val="0"/>
          <w:divBdr>
            <w:top w:val="none" w:sz="0" w:space="0" w:color="auto"/>
            <w:left w:val="none" w:sz="0" w:space="0" w:color="auto"/>
            <w:bottom w:val="none" w:sz="0" w:space="0" w:color="auto"/>
            <w:right w:val="none" w:sz="0" w:space="0" w:color="auto"/>
          </w:divBdr>
        </w:div>
        <w:div w:id="2072384189">
          <w:marLeft w:val="0"/>
          <w:marRight w:val="0"/>
          <w:marTop w:val="0"/>
          <w:marBottom w:val="0"/>
          <w:divBdr>
            <w:top w:val="none" w:sz="0" w:space="0" w:color="auto"/>
            <w:left w:val="none" w:sz="0" w:space="0" w:color="auto"/>
            <w:bottom w:val="none" w:sz="0" w:space="0" w:color="auto"/>
            <w:right w:val="none" w:sz="0" w:space="0" w:color="auto"/>
          </w:divBdr>
        </w:div>
        <w:div w:id="1650327997">
          <w:marLeft w:val="0"/>
          <w:marRight w:val="0"/>
          <w:marTop w:val="0"/>
          <w:marBottom w:val="0"/>
          <w:divBdr>
            <w:top w:val="none" w:sz="0" w:space="0" w:color="auto"/>
            <w:left w:val="none" w:sz="0" w:space="0" w:color="auto"/>
            <w:bottom w:val="none" w:sz="0" w:space="0" w:color="auto"/>
            <w:right w:val="none" w:sz="0" w:space="0" w:color="auto"/>
          </w:divBdr>
        </w:div>
        <w:div w:id="769198530">
          <w:marLeft w:val="0"/>
          <w:marRight w:val="0"/>
          <w:marTop w:val="0"/>
          <w:marBottom w:val="0"/>
          <w:divBdr>
            <w:top w:val="none" w:sz="0" w:space="0" w:color="auto"/>
            <w:left w:val="none" w:sz="0" w:space="0" w:color="auto"/>
            <w:bottom w:val="none" w:sz="0" w:space="0" w:color="auto"/>
            <w:right w:val="none" w:sz="0" w:space="0" w:color="auto"/>
          </w:divBdr>
        </w:div>
        <w:div w:id="1427848117">
          <w:marLeft w:val="0"/>
          <w:marRight w:val="0"/>
          <w:marTop w:val="0"/>
          <w:marBottom w:val="0"/>
          <w:divBdr>
            <w:top w:val="none" w:sz="0" w:space="0" w:color="auto"/>
            <w:left w:val="none" w:sz="0" w:space="0" w:color="auto"/>
            <w:bottom w:val="none" w:sz="0" w:space="0" w:color="auto"/>
            <w:right w:val="none" w:sz="0" w:space="0" w:color="auto"/>
          </w:divBdr>
        </w:div>
        <w:div w:id="606012313">
          <w:marLeft w:val="0"/>
          <w:marRight w:val="0"/>
          <w:marTop w:val="0"/>
          <w:marBottom w:val="0"/>
          <w:divBdr>
            <w:top w:val="none" w:sz="0" w:space="0" w:color="auto"/>
            <w:left w:val="none" w:sz="0" w:space="0" w:color="auto"/>
            <w:bottom w:val="none" w:sz="0" w:space="0" w:color="auto"/>
            <w:right w:val="none" w:sz="0" w:space="0" w:color="auto"/>
          </w:divBdr>
        </w:div>
        <w:div w:id="487984868">
          <w:marLeft w:val="0"/>
          <w:marRight w:val="0"/>
          <w:marTop w:val="0"/>
          <w:marBottom w:val="0"/>
          <w:divBdr>
            <w:top w:val="none" w:sz="0" w:space="0" w:color="auto"/>
            <w:left w:val="none" w:sz="0" w:space="0" w:color="auto"/>
            <w:bottom w:val="none" w:sz="0" w:space="0" w:color="auto"/>
            <w:right w:val="none" w:sz="0" w:space="0" w:color="auto"/>
          </w:divBdr>
        </w:div>
        <w:div w:id="1186795675">
          <w:marLeft w:val="0"/>
          <w:marRight w:val="0"/>
          <w:marTop w:val="0"/>
          <w:marBottom w:val="0"/>
          <w:divBdr>
            <w:top w:val="none" w:sz="0" w:space="0" w:color="auto"/>
            <w:left w:val="none" w:sz="0" w:space="0" w:color="auto"/>
            <w:bottom w:val="none" w:sz="0" w:space="0" w:color="auto"/>
            <w:right w:val="none" w:sz="0" w:space="0" w:color="auto"/>
          </w:divBdr>
        </w:div>
        <w:div w:id="591205171">
          <w:marLeft w:val="0"/>
          <w:marRight w:val="0"/>
          <w:marTop w:val="0"/>
          <w:marBottom w:val="0"/>
          <w:divBdr>
            <w:top w:val="none" w:sz="0" w:space="0" w:color="auto"/>
            <w:left w:val="none" w:sz="0" w:space="0" w:color="auto"/>
            <w:bottom w:val="none" w:sz="0" w:space="0" w:color="auto"/>
            <w:right w:val="none" w:sz="0" w:space="0" w:color="auto"/>
          </w:divBdr>
        </w:div>
        <w:div w:id="582299322">
          <w:marLeft w:val="0"/>
          <w:marRight w:val="0"/>
          <w:marTop w:val="0"/>
          <w:marBottom w:val="0"/>
          <w:divBdr>
            <w:top w:val="none" w:sz="0" w:space="0" w:color="auto"/>
            <w:left w:val="none" w:sz="0" w:space="0" w:color="auto"/>
            <w:bottom w:val="none" w:sz="0" w:space="0" w:color="auto"/>
            <w:right w:val="none" w:sz="0" w:space="0" w:color="auto"/>
          </w:divBdr>
        </w:div>
        <w:div w:id="836923492">
          <w:marLeft w:val="0"/>
          <w:marRight w:val="0"/>
          <w:marTop w:val="0"/>
          <w:marBottom w:val="0"/>
          <w:divBdr>
            <w:top w:val="none" w:sz="0" w:space="0" w:color="auto"/>
            <w:left w:val="none" w:sz="0" w:space="0" w:color="auto"/>
            <w:bottom w:val="none" w:sz="0" w:space="0" w:color="auto"/>
            <w:right w:val="none" w:sz="0" w:space="0" w:color="auto"/>
          </w:divBdr>
        </w:div>
        <w:div w:id="1256092251">
          <w:marLeft w:val="0"/>
          <w:marRight w:val="0"/>
          <w:marTop w:val="0"/>
          <w:marBottom w:val="0"/>
          <w:divBdr>
            <w:top w:val="none" w:sz="0" w:space="0" w:color="auto"/>
            <w:left w:val="none" w:sz="0" w:space="0" w:color="auto"/>
            <w:bottom w:val="none" w:sz="0" w:space="0" w:color="auto"/>
            <w:right w:val="none" w:sz="0" w:space="0" w:color="auto"/>
          </w:divBdr>
        </w:div>
      </w:divsChild>
    </w:div>
    <w:div w:id="1155952181">
      <w:bodyDiv w:val="1"/>
      <w:marLeft w:val="0"/>
      <w:marRight w:val="0"/>
      <w:marTop w:val="0"/>
      <w:marBottom w:val="0"/>
      <w:divBdr>
        <w:top w:val="none" w:sz="0" w:space="0" w:color="auto"/>
        <w:left w:val="none" w:sz="0" w:space="0" w:color="auto"/>
        <w:bottom w:val="none" w:sz="0" w:space="0" w:color="auto"/>
        <w:right w:val="none" w:sz="0" w:space="0" w:color="auto"/>
      </w:divBdr>
      <w:divsChild>
        <w:div w:id="3329992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663181">
              <w:marLeft w:val="0"/>
              <w:marRight w:val="0"/>
              <w:marTop w:val="0"/>
              <w:marBottom w:val="0"/>
              <w:divBdr>
                <w:top w:val="none" w:sz="0" w:space="0" w:color="auto"/>
                <w:left w:val="none" w:sz="0" w:space="0" w:color="auto"/>
                <w:bottom w:val="none" w:sz="0" w:space="0" w:color="auto"/>
                <w:right w:val="none" w:sz="0" w:space="0" w:color="auto"/>
              </w:divBdr>
              <w:divsChild>
                <w:div w:id="1143036070">
                  <w:marLeft w:val="0"/>
                  <w:marRight w:val="0"/>
                  <w:marTop w:val="0"/>
                  <w:marBottom w:val="0"/>
                  <w:divBdr>
                    <w:top w:val="none" w:sz="0" w:space="0" w:color="auto"/>
                    <w:left w:val="none" w:sz="0" w:space="0" w:color="auto"/>
                    <w:bottom w:val="none" w:sz="0" w:space="0" w:color="auto"/>
                    <w:right w:val="none" w:sz="0" w:space="0" w:color="auto"/>
                  </w:divBdr>
                  <w:divsChild>
                    <w:div w:id="1849832070">
                      <w:marLeft w:val="0"/>
                      <w:marRight w:val="0"/>
                      <w:marTop w:val="0"/>
                      <w:marBottom w:val="0"/>
                      <w:divBdr>
                        <w:top w:val="none" w:sz="0" w:space="0" w:color="auto"/>
                        <w:left w:val="none" w:sz="0" w:space="0" w:color="auto"/>
                        <w:bottom w:val="none" w:sz="0" w:space="0" w:color="auto"/>
                        <w:right w:val="none" w:sz="0" w:space="0" w:color="auto"/>
                      </w:divBdr>
                      <w:divsChild>
                        <w:div w:id="1773939097">
                          <w:marLeft w:val="0"/>
                          <w:marRight w:val="0"/>
                          <w:marTop w:val="0"/>
                          <w:marBottom w:val="0"/>
                          <w:divBdr>
                            <w:top w:val="none" w:sz="0" w:space="0" w:color="auto"/>
                            <w:left w:val="none" w:sz="0" w:space="0" w:color="auto"/>
                            <w:bottom w:val="none" w:sz="0" w:space="0" w:color="auto"/>
                            <w:right w:val="none" w:sz="0" w:space="0" w:color="auto"/>
                          </w:divBdr>
                          <w:divsChild>
                            <w:div w:id="196183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9730190">
      <w:bodyDiv w:val="1"/>
      <w:marLeft w:val="0"/>
      <w:marRight w:val="0"/>
      <w:marTop w:val="0"/>
      <w:marBottom w:val="0"/>
      <w:divBdr>
        <w:top w:val="none" w:sz="0" w:space="0" w:color="auto"/>
        <w:left w:val="none" w:sz="0" w:space="0" w:color="auto"/>
        <w:bottom w:val="none" w:sz="0" w:space="0" w:color="auto"/>
        <w:right w:val="none" w:sz="0" w:space="0" w:color="auto"/>
      </w:divBdr>
      <w:divsChild>
        <w:div w:id="789399848">
          <w:marLeft w:val="0"/>
          <w:marRight w:val="0"/>
          <w:marTop w:val="0"/>
          <w:marBottom w:val="0"/>
          <w:divBdr>
            <w:top w:val="none" w:sz="0" w:space="0" w:color="auto"/>
            <w:left w:val="none" w:sz="0" w:space="0" w:color="auto"/>
            <w:bottom w:val="none" w:sz="0" w:space="0" w:color="auto"/>
            <w:right w:val="none" w:sz="0" w:space="0" w:color="auto"/>
          </w:divBdr>
        </w:div>
        <w:div w:id="449084754">
          <w:marLeft w:val="0"/>
          <w:marRight w:val="0"/>
          <w:marTop w:val="0"/>
          <w:marBottom w:val="0"/>
          <w:divBdr>
            <w:top w:val="none" w:sz="0" w:space="0" w:color="auto"/>
            <w:left w:val="none" w:sz="0" w:space="0" w:color="auto"/>
            <w:bottom w:val="none" w:sz="0" w:space="0" w:color="auto"/>
            <w:right w:val="none" w:sz="0" w:space="0" w:color="auto"/>
          </w:divBdr>
        </w:div>
        <w:div w:id="1799758892">
          <w:marLeft w:val="0"/>
          <w:marRight w:val="0"/>
          <w:marTop w:val="0"/>
          <w:marBottom w:val="0"/>
          <w:divBdr>
            <w:top w:val="none" w:sz="0" w:space="0" w:color="auto"/>
            <w:left w:val="none" w:sz="0" w:space="0" w:color="auto"/>
            <w:bottom w:val="none" w:sz="0" w:space="0" w:color="auto"/>
            <w:right w:val="none" w:sz="0" w:space="0" w:color="auto"/>
          </w:divBdr>
        </w:div>
        <w:div w:id="935939947">
          <w:marLeft w:val="0"/>
          <w:marRight w:val="0"/>
          <w:marTop w:val="0"/>
          <w:marBottom w:val="0"/>
          <w:divBdr>
            <w:top w:val="none" w:sz="0" w:space="0" w:color="auto"/>
            <w:left w:val="none" w:sz="0" w:space="0" w:color="auto"/>
            <w:bottom w:val="none" w:sz="0" w:space="0" w:color="auto"/>
            <w:right w:val="none" w:sz="0" w:space="0" w:color="auto"/>
          </w:divBdr>
        </w:div>
        <w:div w:id="1273705404">
          <w:marLeft w:val="0"/>
          <w:marRight w:val="0"/>
          <w:marTop w:val="0"/>
          <w:marBottom w:val="0"/>
          <w:divBdr>
            <w:top w:val="none" w:sz="0" w:space="0" w:color="auto"/>
            <w:left w:val="none" w:sz="0" w:space="0" w:color="auto"/>
            <w:bottom w:val="none" w:sz="0" w:space="0" w:color="auto"/>
            <w:right w:val="none" w:sz="0" w:space="0" w:color="auto"/>
          </w:divBdr>
        </w:div>
        <w:div w:id="1280913727">
          <w:marLeft w:val="0"/>
          <w:marRight w:val="0"/>
          <w:marTop w:val="0"/>
          <w:marBottom w:val="0"/>
          <w:divBdr>
            <w:top w:val="none" w:sz="0" w:space="0" w:color="auto"/>
            <w:left w:val="none" w:sz="0" w:space="0" w:color="auto"/>
            <w:bottom w:val="none" w:sz="0" w:space="0" w:color="auto"/>
            <w:right w:val="none" w:sz="0" w:space="0" w:color="auto"/>
          </w:divBdr>
        </w:div>
        <w:div w:id="1626541118">
          <w:marLeft w:val="0"/>
          <w:marRight w:val="0"/>
          <w:marTop w:val="0"/>
          <w:marBottom w:val="0"/>
          <w:divBdr>
            <w:top w:val="none" w:sz="0" w:space="0" w:color="auto"/>
            <w:left w:val="none" w:sz="0" w:space="0" w:color="auto"/>
            <w:bottom w:val="none" w:sz="0" w:space="0" w:color="auto"/>
            <w:right w:val="none" w:sz="0" w:space="0" w:color="auto"/>
          </w:divBdr>
        </w:div>
        <w:div w:id="518201273">
          <w:marLeft w:val="0"/>
          <w:marRight w:val="0"/>
          <w:marTop w:val="0"/>
          <w:marBottom w:val="0"/>
          <w:divBdr>
            <w:top w:val="none" w:sz="0" w:space="0" w:color="auto"/>
            <w:left w:val="none" w:sz="0" w:space="0" w:color="auto"/>
            <w:bottom w:val="none" w:sz="0" w:space="0" w:color="auto"/>
            <w:right w:val="none" w:sz="0" w:space="0" w:color="auto"/>
          </w:divBdr>
        </w:div>
        <w:div w:id="2069262850">
          <w:marLeft w:val="0"/>
          <w:marRight w:val="0"/>
          <w:marTop w:val="0"/>
          <w:marBottom w:val="0"/>
          <w:divBdr>
            <w:top w:val="none" w:sz="0" w:space="0" w:color="auto"/>
            <w:left w:val="none" w:sz="0" w:space="0" w:color="auto"/>
            <w:bottom w:val="none" w:sz="0" w:space="0" w:color="auto"/>
            <w:right w:val="none" w:sz="0" w:space="0" w:color="auto"/>
          </w:divBdr>
        </w:div>
        <w:div w:id="1813257258">
          <w:marLeft w:val="0"/>
          <w:marRight w:val="0"/>
          <w:marTop w:val="0"/>
          <w:marBottom w:val="0"/>
          <w:divBdr>
            <w:top w:val="none" w:sz="0" w:space="0" w:color="auto"/>
            <w:left w:val="none" w:sz="0" w:space="0" w:color="auto"/>
            <w:bottom w:val="none" w:sz="0" w:space="0" w:color="auto"/>
            <w:right w:val="none" w:sz="0" w:space="0" w:color="auto"/>
          </w:divBdr>
        </w:div>
        <w:div w:id="206913979">
          <w:marLeft w:val="0"/>
          <w:marRight w:val="0"/>
          <w:marTop w:val="0"/>
          <w:marBottom w:val="0"/>
          <w:divBdr>
            <w:top w:val="none" w:sz="0" w:space="0" w:color="auto"/>
            <w:left w:val="none" w:sz="0" w:space="0" w:color="auto"/>
            <w:bottom w:val="none" w:sz="0" w:space="0" w:color="auto"/>
            <w:right w:val="none" w:sz="0" w:space="0" w:color="auto"/>
          </w:divBdr>
        </w:div>
        <w:div w:id="1210266919">
          <w:marLeft w:val="0"/>
          <w:marRight w:val="0"/>
          <w:marTop w:val="0"/>
          <w:marBottom w:val="0"/>
          <w:divBdr>
            <w:top w:val="none" w:sz="0" w:space="0" w:color="auto"/>
            <w:left w:val="none" w:sz="0" w:space="0" w:color="auto"/>
            <w:bottom w:val="none" w:sz="0" w:space="0" w:color="auto"/>
            <w:right w:val="none" w:sz="0" w:space="0" w:color="auto"/>
          </w:divBdr>
        </w:div>
        <w:div w:id="676033952">
          <w:marLeft w:val="0"/>
          <w:marRight w:val="0"/>
          <w:marTop w:val="0"/>
          <w:marBottom w:val="0"/>
          <w:divBdr>
            <w:top w:val="none" w:sz="0" w:space="0" w:color="auto"/>
            <w:left w:val="none" w:sz="0" w:space="0" w:color="auto"/>
            <w:bottom w:val="none" w:sz="0" w:space="0" w:color="auto"/>
            <w:right w:val="none" w:sz="0" w:space="0" w:color="auto"/>
          </w:divBdr>
        </w:div>
        <w:div w:id="447285940">
          <w:marLeft w:val="0"/>
          <w:marRight w:val="0"/>
          <w:marTop w:val="0"/>
          <w:marBottom w:val="0"/>
          <w:divBdr>
            <w:top w:val="none" w:sz="0" w:space="0" w:color="auto"/>
            <w:left w:val="none" w:sz="0" w:space="0" w:color="auto"/>
            <w:bottom w:val="none" w:sz="0" w:space="0" w:color="auto"/>
            <w:right w:val="none" w:sz="0" w:space="0" w:color="auto"/>
          </w:divBdr>
        </w:div>
        <w:div w:id="925770136">
          <w:marLeft w:val="0"/>
          <w:marRight w:val="0"/>
          <w:marTop w:val="0"/>
          <w:marBottom w:val="0"/>
          <w:divBdr>
            <w:top w:val="none" w:sz="0" w:space="0" w:color="auto"/>
            <w:left w:val="none" w:sz="0" w:space="0" w:color="auto"/>
            <w:bottom w:val="none" w:sz="0" w:space="0" w:color="auto"/>
            <w:right w:val="none" w:sz="0" w:space="0" w:color="auto"/>
          </w:divBdr>
        </w:div>
        <w:div w:id="1294366733">
          <w:marLeft w:val="0"/>
          <w:marRight w:val="0"/>
          <w:marTop w:val="0"/>
          <w:marBottom w:val="0"/>
          <w:divBdr>
            <w:top w:val="none" w:sz="0" w:space="0" w:color="auto"/>
            <w:left w:val="none" w:sz="0" w:space="0" w:color="auto"/>
            <w:bottom w:val="none" w:sz="0" w:space="0" w:color="auto"/>
            <w:right w:val="none" w:sz="0" w:space="0" w:color="auto"/>
          </w:divBdr>
        </w:div>
        <w:div w:id="1194728722">
          <w:marLeft w:val="0"/>
          <w:marRight w:val="0"/>
          <w:marTop w:val="0"/>
          <w:marBottom w:val="0"/>
          <w:divBdr>
            <w:top w:val="none" w:sz="0" w:space="0" w:color="auto"/>
            <w:left w:val="none" w:sz="0" w:space="0" w:color="auto"/>
            <w:bottom w:val="none" w:sz="0" w:space="0" w:color="auto"/>
            <w:right w:val="none" w:sz="0" w:space="0" w:color="auto"/>
          </w:divBdr>
        </w:div>
        <w:div w:id="1488201954">
          <w:marLeft w:val="0"/>
          <w:marRight w:val="0"/>
          <w:marTop w:val="0"/>
          <w:marBottom w:val="0"/>
          <w:divBdr>
            <w:top w:val="none" w:sz="0" w:space="0" w:color="auto"/>
            <w:left w:val="none" w:sz="0" w:space="0" w:color="auto"/>
            <w:bottom w:val="none" w:sz="0" w:space="0" w:color="auto"/>
            <w:right w:val="none" w:sz="0" w:space="0" w:color="auto"/>
          </w:divBdr>
        </w:div>
        <w:div w:id="1970356605">
          <w:marLeft w:val="0"/>
          <w:marRight w:val="0"/>
          <w:marTop w:val="0"/>
          <w:marBottom w:val="0"/>
          <w:divBdr>
            <w:top w:val="none" w:sz="0" w:space="0" w:color="auto"/>
            <w:left w:val="none" w:sz="0" w:space="0" w:color="auto"/>
            <w:bottom w:val="none" w:sz="0" w:space="0" w:color="auto"/>
            <w:right w:val="none" w:sz="0" w:space="0" w:color="auto"/>
          </w:divBdr>
        </w:div>
        <w:div w:id="1663507616">
          <w:marLeft w:val="0"/>
          <w:marRight w:val="0"/>
          <w:marTop w:val="0"/>
          <w:marBottom w:val="0"/>
          <w:divBdr>
            <w:top w:val="none" w:sz="0" w:space="0" w:color="auto"/>
            <w:left w:val="none" w:sz="0" w:space="0" w:color="auto"/>
            <w:bottom w:val="none" w:sz="0" w:space="0" w:color="auto"/>
            <w:right w:val="none" w:sz="0" w:space="0" w:color="auto"/>
          </w:divBdr>
        </w:div>
        <w:div w:id="1013336911">
          <w:marLeft w:val="0"/>
          <w:marRight w:val="0"/>
          <w:marTop w:val="0"/>
          <w:marBottom w:val="0"/>
          <w:divBdr>
            <w:top w:val="none" w:sz="0" w:space="0" w:color="auto"/>
            <w:left w:val="none" w:sz="0" w:space="0" w:color="auto"/>
            <w:bottom w:val="none" w:sz="0" w:space="0" w:color="auto"/>
            <w:right w:val="none" w:sz="0" w:space="0" w:color="auto"/>
          </w:divBdr>
        </w:div>
      </w:divsChild>
    </w:div>
    <w:div w:id="1160847193">
      <w:bodyDiv w:val="1"/>
      <w:marLeft w:val="0"/>
      <w:marRight w:val="0"/>
      <w:marTop w:val="0"/>
      <w:marBottom w:val="0"/>
      <w:divBdr>
        <w:top w:val="none" w:sz="0" w:space="0" w:color="auto"/>
        <w:left w:val="none" w:sz="0" w:space="0" w:color="auto"/>
        <w:bottom w:val="none" w:sz="0" w:space="0" w:color="auto"/>
        <w:right w:val="none" w:sz="0" w:space="0" w:color="auto"/>
      </w:divBdr>
      <w:divsChild>
        <w:div w:id="1464687543">
          <w:marLeft w:val="0"/>
          <w:marRight w:val="0"/>
          <w:marTop w:val="0"/>
          <w:marBottom w:val="0"/>
          <w:divBdr>
            <w:top w:val="none" w:sz="0" w:space="0" w:color="auto"/>
            <w:left w:val="none" w:sz="0" w:space="0" w:color="auto"/>
            <w:bottom w:val="none" w:sz="0" w:space="0" w:color="auto"/>
            <w:right w:val="none" w:sz="0" w:space="0" w:color="auto"/>
          </w:divBdr>
        </w:div>
        <w:div w:id="314840467">
          <w:marLeft w:val="0"/>
          <w:marRight w:val="0"/>
          <w:marTop w:val="0"/>
          <w:marBottom w:val="0"/>
          <w:divBdr>
            <w:top w:val="none" w:sz="0" w:space="0" w:color="auto"/>
            <w:left w:val="none" w:sz="0" w:space="0" w:color="auto"/>
            <w:bottom w:val="none" w:sz="0" w:space="0" w:color="auto"/>
            <w:right w:val="none" w:sz="0" w:space="0" w:color="auto"/>
          </w:divBdr>
        </w:div>
        <w:div w:id="853693653">
          <w:marLeft w:val="0"/>
          <w:marRight w:val="0"/>
          <w:marTop w:val="0"/>
          <w:marBottom w:val="0"/>
          <w:divBdr>
            <w:top w:val="none" w:sz="0" w:space="0" w:color="auto"/>
            <w:left w:val="none" w:sz="0" w:space="0" w:color="auto"/>
            <w:bottom w:val="none" w:sz="0" w:space="0" w:color="auto"/>
            <w:right w:val="none" w:sz="0" w:space="0" w:color="auto"/>
          </w:divBdr>
        </w:div>
        <w:div w:id="2113164929">
          <w:marLeft w:val="0"/>
          <w:marRight w:val="0"/>
          <w:marTop w:val="0"/>
          <w:marBottom w:val="0"/>
          <w:divBdr>
            <w:top w:val="none" w:sz="0" w:space="0" w:color="auto"/>
            <w:left w:val="none" w:sz="0" w:space="0" w:color="auto"/>
            <w:bottom w:val="none" w:sz="0" w:space="0" w:color="auto"/>
            <w:right w:val="none" w:sz="0" w:space="0" w:color="auto"/>
          </w:divBdr>
        </w:div>
        <w:div w:id="677582701">
          <w:marLeft w:val="0"/>
          <w:marRight w:val="0"/>
          <w:marTop w:val="0"/>
          <w:marBottom w:val="0"/>
          <w:divBdr>
            <w:top w:val="none" w:sz="0" w:space="0" w:color="auto"/>
            <w:left w:val="none" w:sz="0" w:space="0" w:color="auto"/>
            <w:bottom w:val="none" w:sz="0" w:space="0" w:color="auto"/>
            <w:right w:val="none" w:sz="0" w:space="0" w:color="auto"/>
          </w:divBdr>
        </w:div>
        <w:div w:id="965431748">
          <w:marLeft w:val="0"/>
          <w:marRight w:val="0"/>
          <w:marTop w:val="0"/>
          <w:marBottom w:val="0"/>
          <w:divBdr>
            <w:top w:val="none" w:sz="0" w:space="0" w:color="auto"/>
            <w:left w:val="none" w:sz="0" w:space="0" w:color="auto"/>
            <w:bottom w:val="none" w:sz="0" w:space="0" w:color="auto"/>
            <w:right w:val="none" w:sz="0" w:space="0" w:color="auto"/>
          </w:divBdr>
        </w:div>
        <w:div w:id="1936088505">
          <w:marLeft w:val="0"/>
          <w:marRight w:val="0"/>
          <w:marTop w:val="0"/>
          <w:marBottom w:val="0"/>
          <w:divBdr>
            <w:top w:val="none" w:sz="0" w:space="0" w:color="auto"/>
            <w:left w:val="none" w:sz="0" w:space="0" w:color="auto"/>
            <w:bottom w:val="none" w:sz="0" w:space="0" w:color="auto"/>
            <w:right w:val="none" w:sz="0" w:space="0" w:color="auto"/>
          </w:divBdr>
        </w:div>
        <w:div w:id="951669944">
          <w:marLeft w:val="0"/>
          <w:marRight w:val="0"/>
          <w:marTop w:val="0"/>
          <w:marBottom w:val="0"/>
          <w:divBdr>
            <w:top w:val="none" w:sz="0" w:space="0" w:color="auto"/>
            <w:left w:val="none" w:sz="0" w:space="0" w:color="auto"/>
            <w:bottom w:val="none" w:sz="0" w:space="0" w:color="auto"/>
            <w:right w:val="none" w:sz="0" w:space="0" w:color="auto"/>
          </w:divBdr>
        </w:div>
        <w:div w:id="1203514143">
          <w:marLeft w:val="0"/>
          <w:marRight w:val="0"/>
          <w:marTop w:val="0"/>
          <w:marBottom w:val="0"/>
          <w:divBdr>
            <w:top w:val="none" w:sz="0" w:space="0" w:color="auto"/>
            <w:left w:val="none" w:sz="0" w:space="0" w:color="auto"/>
            <w:bottom w:val="none" w:sz="0" w:space="0" w:color="auto"/>
            <w:right w:val="none" w:sz="0" w:space="0" w:color="auto"/>
          </w:divBdr>
        </w:div>
        <w:div w:id="1250577945">
          <w:marLeft w:val="0"/>
          <w:marRight w:val="0"/>
          <w:marTop w:val="0"/>
          <w:marBottom w:val="0"/>
          <w:divBdr>
            <w:top w:val="none" w:sz="0" w:space="0" w:color="auto"/>
            <w:left w:val="none" w:sz="0" w:space="0" w:color="auto"/>
            <w:bottom w:val="none" w:sz="0" w:space="0" w:color="auto"/>
            <w:right w:val="none" w:sz="0" w:space="0" w:color="auto"/>
          </w:divBdr>
        </w:div>
        <w:div w:id="572738949">
          <w:marLeft w:val="0"/>
          <w:marRight w:val="0"/>
          <w:marTop w:val="0"/>
          <w:marBottom w:val="0"/>
          <w:divBdr>
            <w:top w:val="none" w:sz="0" w:space="0" w:color="auto"/>
            <w:left w:val="none" w:sz="0" w:space="0" w:color="auto"/>
            <w:bottom w:val="none" w:sz="0" w:space="0" w:color="auto"/>
            <w:right w:val="none" w:sz="0" w:space="0" w:color="auto"/>
          </w:divBdr>
        </w:div>
        <w:div w:id="165444356">
          <w:marLeft w:val="0"/>
          <w:marRight w:val="0"/>
          <w:marTop w:val="0"/>
          <w:marBottom w:val="0"/>
          <w:divBdr>
            <w:top w:val="none" w:sz="0" w:space="0" w:color="auto"/>
            <w:left w:val="none" w:sz="0" w:space="0" w:color="auto"/>
            <w:bottom w:val="none" w:sz="0" w:space="0" w:color="auto"/>
            <w:right w:val="none" w:sz="0" w:space="0" w:color="auto"/>
          </w:divBdr>
        </w:div>
        <w:div w:id="54277592">
          <w:marLeft w:val="0"/>
          <w:marRight w:val="0"/>
          <w:marTop w:val="0"/>
          <w:marBottom w:val="0"/>
          <w:divBdr>
            <w:top w:val="none" w:sz="0" w:space="0" w:color="auto"/>
            <w:left w:val="none" w:sz="0" w:space="0" w:color="auto"/>
            <w:bottom w:val="none" w:sz="0" w:space="0" w:color="auto"/>
            <w:right w:val="none" w:sz="0" w:space="0" w:color="auto"/>
          </w:divBdr>
        </w:div>
        <w:div w:id="1035496604">
          <w:marLeft w:val="0"/>
          <w:marRight w:val="0"/>
          <w:marTop w:val="0"/>
          <w:marBottom w:val="0"/>
          <w:divBdr>
            <w:top w:val="none" w:sz="0" w:space="0" w:color="auto"/>
            <w:left w:val="none" w:sz="0" w:space="0" w:color="auto"/>
            <w:bottom w:val="none" w:sz="0" w:space="0" w:color="auto"/>
            <w:right w:val="none" w:sz="0" w:space="0" w:color="auto"/>
          </w:divBdr>
        </w:div>
        <w:div w:id="1102533561">
          <w:marLeft w:val="0"/>
          <w:marRight w:val="0"/>
          <w:marTop w:val="0"/>
          <w:marBottom w:val="0"/>
          <w:divBdr>
            <w:top w:val="none" w:sz="0" w:space="0" w:color="auto"/>
            <w:left w:val="none" w:sz="0" w:space="0" w:color="auto"/>
            <w:bottom w:val="none" w:sz="0" w:space="0" w:color="auto"/>
            <w:right w:val="none" w:sz="0" w:space="0" w:color="auto"/>
          </w:divBdr>
        </w:div>
        <w:div w:id="173960556">
          <w:marLeft w:val="0"/>
          <w:marRight w:val="0"/>
          <w:marTop w:val="0"/>
          <w:marBottom w:val="0"/>
          <w:divBdr>
            <w:top w:val="none" w:sz="0" w:space="0" w:color="auto"/>
            <w:left w:val="none" w:sz="0" w:space="0" w:color="auto"/>
            <w:bottom w:val="none" w:sz="0" w:space="0" w:color="auto"/>
            <w:right w:val="none" w:sz="0" w:space="0" w:color="auto"/>
          </w:divBdr>
        </w:div>
        <w:div w:id="1928345542">
          <w:marLeft w:val="0"/>
          <w:marRight w:val="0"/>
          <w:marTop w:val="0"/>
          <w:marBottom w:val="0"/>
          <w:divBdr>
            <w:top w:val="none" w:sz="0" w:space="0" w:color="auto"/>
            <w:left w:val="none" w:sz="0" w:space="0" w:color="auto"/>
            <w:bottom w:val="none" w:sz="0" w:space="0" w:color="auto"/>
            <w:right w:val="none" w:sz="0" w:space="0" w:color="auto"/>
          </w:divBdr>
        </w:div>
        <w:div w:id="943539094">
          <w:marLeft w:val="0"/>
          <w:marRight w:val="0"/>
          <w:marTop w:val="0"/>
          <w:marBottom w:val="0"/>
          <w:divBdr>
            <w:top w:val="none" w:sz="0" w:space="0" w:color="auto"/>
            <w:left w:val="none" w:sz="0" w:space="0" w:color="auto"/>
            <w:bottom w:val="none" w:sz="0" w:space="0" w:color="auto"/>
            <w:right w:val="none" w:sz="0" w:space="0" w:color="auto"/>
          </w:divBdr>
        </w:div>
        <w:div w:id="1659335716">
          <w:marLeft w:val="0"/>
          <w:marRight w:val="0"/>
          <w:marTop w:val="0"/>
          <w:marBottom w:val="0"/>
          <w:divBdr>
            <w:top w:val="none" w:sz="0" w:space="0" w:color="auto"/>
            <w:left w:val="none" w:sz="0" w:space="0" w:color="auto"/>
            <w:bottom w:val="none" w:sz="0" w:space="0" w:color="auto"/>
            <w:right w:val="none" w:sz="0" w:space="0" w:color="auto"/>
          </w:divBdr>
        </w:div>
        <w:div w:id="687758890">
          <w:marLeft w:val="0"/>
          <w:marRight w:val="0"/>
          <w:marTop w:val="0"/>
          <w:marBottom w:val="0"/>
          <w:divBdr>
            <w:top w:val="none" w:sz="0" w:space="0" w:color="auto"/>
            <w:left w:val="none" w:sz="0" w:space="0" w:color="auto"/>
            <w:bottom w:val="none" w:sz="0" w:space="0" w:color="auto"/>
            <w:right w:val="none" w:sz="0" w:space="0" w:color="auto"/>
          </w:divBdr>
        </w:div>
        <w:div w:id="91705800">
          <w:marLeft w:val="0"/>
          <w:marRight w:val="0"/>
          <w:marTop w:val="0"/>
          <w:marBottom w:val="0"/>
          <w:divBdr>
            <w:top w:val="none" w:sz="0" w:space="0" w:color="auto"/>
            <w:left w:val="none" w:sz="0" w:space="0" w:color="auto"/>
            <w:bottom w:val="none" w:sz="0" w:space="0" w:color="auto"/>
            <w:right w:val="none" w:sz="0" w:space="0" w:color="auto"/>
          </w:divBdr>
        </w:div>
        <w:div w:id="2120251450">
          <w:marLeft w:val="0"/>
          <w:marRight w:val="0"/>
          <w:marTop w:val="0"/>
          <w:marBottom w:val="0"/>
          <w:divBdr>
            <w:top w:val="none" w:sz="0" w:space="0" w:color="auto"/>
            <w:left w:val="none" w:sz="0" w:space="0" w:color="auto"/>
            <w:bottom w:val="none" w:sz="0" w:space="0" w:color="auto"/>
            <w:right w:val="none" w:sz="0" w:space="0" w:color="auto"/>
          </w:divBdr>
        </w:div>
        <w:div w:id="2036226123">
          <w:marLeft w:val="0"/>
          <w:marRight w:val="0"/>
          <w:marTop w:val="0"/>
          <w:marBottom w:val="0"/>
          <w:divBdr>
            <w:top w:val="none" w:sz="0" w:space="0" w:color="auto"/>
            <w:left w:val="none" w:sz="0" w:space="0" w:color="auto"/>
            <w:bottom w:val="none" w:sz="0" w:space="0" w:color="auto"/>
            <w:right w:val="none" w:sz="0" w:space="0" w:color="auto"/>
          </w:divBdr>
        </w:div>
        <w:div w:id="1457064491">
          <w:marLeft w:val="0"/>
          <w:marRight w:val="0"/>
          <w:marTop w:val="0"/>
          <w:marBottom w:val="0"/>
          <w:divBdr>
            <w:top w:val="none" w:sz="0" w:space="0" w:color="auto"/>
            <w:left w:val="none" w:sz="0" w:space="0" w:color="auto"/>
            <w:bottom w:val="none" w:sz="0" w:space="0" w:color="auto"/>
            <w:right w:val="none" w:sz="0" w:space="0" w:color="auto"/>
          </w:divBdr>
        </w:div>
        <w:div w:id="542522363">
          <w:marLeft w:val="0"/>
          <w:marRight w:val="0"/>
          <w:marTop w:val="0"/>
          <w:marBottom w:val="0"/>
          <w:divBdr>
            <w:top w:val="none" w:sz="0" w:space="0" w:color="auto"/>
            <w:left w:val="none" w:sz="0" w:space="0" w:color="auto"/>
            <w:bottom w:val="none" w:sz="0" w:space="0" w:color="auto"/>
            <w:right w:val="none" w:sz="0" w:space="0" w:color="auto"/>
          </w:divBdr>
        </w:div>
        <w:div w:id="613175800">
          <w:marLeft w:val="0"/>
          <w:marRight w:val="0"/>
          <w:marTop w:val="0"/>
          <w:marBottom w:val="0"/>
          <w:divBdr>
            <w:top w:val="none" w:sz="0" w:space="0" w:color="auto"/>
            <w:left w:val="none" w:sz="0" w:space="0" w:color="auto"/>
            <w:bottom w:val="none" w:sz="0" w:space="0" w:color="auto"/>
            <w:right w:val="none" w:sz="0" w:space="0" w:color="auto"/>
          </w:divBdr>
        </w:div>
        <w:div w:id="1031372491">
          <w:marLeft w:val="0"/>
          <w:marRight w:val="0"/>
          <w:marTop w:val="0"/>
          <w:marBottom w:val="0"/>
          <w:divBdr>
            <w:top w:val="none" w:sz="0" w:space="0" w:color="auto"/>
            <w:left w:val="none" w:sz="0" w:space="0" w:color="auto"/>
            <w:bottom w:val="none" w:sz="0" w:space="0" w:color="auto"/>
            <w:right w:val="none" w:sz="0" w:space="0" w:color="auto"/>
          </w:divBdr>
        </w:div>
        <w:div w:id="1842694179">
          <w:marLeft w:val="0"/>
          <w:marRight w:val="0"/>
          <w:marTop w:val="0"/>
          <w:marBottom w:val="0"/>
          <w:divBdr>
            <w:top w:val="none" w:sz="0" w:space="0" w:color="auto"/>
            <w:left w:val="none" w:sz="0" w:space="0" w:color="auto"/>
            <w:bottom w:val="none" w:sz="0" w:space="0" w:color="auto"/>
            <w:right w:val="none" w:sz="0" w:space="0" w:color="auto"/>
          </w:divBdr>
        </w:div>
        <w:div w:id="376667766">
          <w:marLeft w:val="0"/>
          <w:marRight w:val="0"/>
          <w:marTop w:val="0"/>
          <w:marBottom w:val="0"/>
          <w:divBdr>
            <w:top w:val="none" w:sz="0" w:space="0" w:color="auto"/>
            <w:left w:val="none" w:sz="0" w:space="0" w:color="auto"/>
            <w:bottom w:val="none" w:sz="0" w:space="0" w:color="auto"/>
            <w:right w:val="none" w:sz="0" w:space="0" w:color="auto"/>
          </w:divBdr>
        </w:div>
        <w:div w:id="327907765">
          <w:marLeft w:val="0"/>
          <w:marRight w:val="0"/>
          <w:marTop w:val="0"/>
          <w:marBottom w:val="0"/>
          <w:divBdr>
            <w:top w:val="none" w:sz="0" w:space="0" w:color="auto"/>
            <w:left w:val="none" w:sz="0" w:space="0" w:color="auto"/>
            <w:bottom w:val="none" w:sz="0" w:space="0" w:color="auto"/>
            <w:right w:val="none" w:sz="0" w:space="0" w:color="auto"/>
          </w:divBdr>
        </w:div>
      </w:divsChild>
    </w:div>
    <w:div w:id="1163398435">
      <w:bodyDiv w:val="1"/>
      <w:marLeft w:val="0"/>
      <w:marRight w:val="0"/>
      <w:marTop w:val="0"/>
      <w:marBottom w:val="0"/>
      <w:divBdr>
        <w:top w:val="none" w:sz="0" w:space="0" w:color="auto"/>
        <w:left w:val="none" w:sz="0" w:space="0" w:color="auto"/>
        <w:bottom w:val="none" w:sz="0" w:space="0" w:color="auto"/>
        <w:right w:val="none" w:sz="0" w:space="0" w:color="auto"/>
      </w:divBdr>
      <w:divsChild>
        <w:div w:id="1025597163">
          <w:marLeft w:val="0"/>
          <w:marRight w:val="0"/>
          <w:marTop w:val="0"/>
          <w:marBottom w:val="0"/>
          <w:divBdr>
            <w:top w:val="none" w:sz="0" w:space="0" w:color="auto"/>
            <w:left w:val="none" w:sz="0" w:space="0" w:color="auto"/>
            <w:bottom w:val="none" w:sz="0" w:space="0" w:color="auto"/>
            <w:right w:val="none" w:sz="0" w:space="0" w:color="auto"/>
          </w:divBdr>
        </w:div>
        <w:div w:id="55205707">
          <w:marLeft w:val="0"/>
          <w:marRight w:val="0"/>
          <w:marTop w:val="0"/>
          <w:marBottom w:val="0"/>
          <w:divBdr>
            <w:top w:val="none" w:sz="0" w:space="0" w:color="auto"/>
            <w:left w:val="none" w:sz="0" w:space="0" w:color="auto"/>
            <w:bottom w:val="none" w:sz="0" w:space="0" w:color="auto"/>
            <w:right w:val="none" w:sz="0" w:space="0" w:color="auto"/>
          </w:divBdr>
        </w:div>
        <w:div w:id="1861770476">
          <w:marLeft w:val="0"/>
          <w:marRight w:val="0"/>
          <w:marTop w:val="0"/>
          <w:marBottom w:val="0"/>
          <w:divBdr>
            <w:top w:val="none" w:sz="0" w:space="0" w:color="auto"/>
            <w:left w:val="none" w:sz="0" w:space="0" w:color="auto"/>
            <w:bottom w:val="none" w:sz="0" w:space="0" w:color="auto"/>
            <w:right w:val="none" w:sz="0" w:space="0" w:color="auto"/>
          </w:divBdr>
        </w:div>
        <w:div w:id="1977638613">
          <w:marLeft w:val="0"/>
          <w:marRight w:val="0"/>
          <w:marTop w:val="0"/>
          <w:marBottom w:val="0"/>
          <w:divBdr>
            <w:top w:val="none" w:sz="0" w:space="0" w:color="auto"/>
            <w:left w:val="none" w:sz="0" w:space="0" w:color="auto"/>
            <w:bottom w:val="none" w:sz="0" w:space="0" w:color="auto"/>
            <w:right w:val="none" w:sz="0" w:space="0" w:color="auto"/>
          </w:divBdr>
        </w:div>
        <w:div w:id="848713091">
          <w:marLeft w:val="0"/>
          <w:marRight w:val="0"/>
          <w:marTop w:val="0"/>
          <w:marBottom w:val="0"/>
          <w:divBdr>
            <w:top w:val="none" w:sz="0" w:space="0" w:color="auto"/>
            <w:left w:val="none" w:sz="0" w:space="0" w:color="auto"/>
            <w:bottom w:val="none" w:sz="0" w:space="0" w:color="auto"/>
            <w:right w:val="none" w:sz="0" w:space="0" w:color="auto"/>
          </w:divBdr>
        </w:div>
        <w:div w:id="468864328">
          <w:marLeft w:val="0"/>
          <w:marRight w:val="0"/>
          <w:marTop w:val="0"/>
          <w:marBottom w:val="0"/>
          <w:divBdr>
            <w:top w:val="none" w:sz="0" w:space="0" w:color="auto"/>
            <w:left w:val="none" w:sz="0" w:space="0" w:color="auto"/>
            <w:bottom w:val="none" w:sz="0" w:space="0" w:color="auto"/>
            <w:right w:val="none" w:sz="0" w:space="0" w:color="auto"/>
          </w:divBdr>
        </w:div>
        <w:div w:id="1925334992">
          <w:marLeft w:val="0"/>
          <w:marRight w:val="0"/>
          <w:marTop w:val="0"/>
          <w:marBottom w:val="0"/>
          <w:divBdr>
            <w:top w:val="none" w:sz="0" w:space="0" w:color="auto"/>
            <w:left w:val="none" w:sz="0" w:space="0" w:color="auto"/>
            <w:bottom w:val="none" w:sz="0" w:space="0" w:color="auto"/>
            <w:right w:val="none" w:sz="0" w:space="0" w:color="auto"/>
          </w:divBdr>
        </w:div>
        <w:div w:id="282075153">
          <w:marLeft w:val="0"/>
          <w:marRight w:val="0"/>
          <w:marTop w:val="0"/>
          <w:marBottom w:val="0"/>
          <w:divBdr>
            <w:top w:val="none" w:sz="0" w:space="0" w:color="auto"/>
            <w:left w:val="none" w:sz="0" w:space="0" w:color="auto"/>
            <w:bottom w:val="none" w:sz="0" w:space="0" w:color="auto"/>
            <w:right w:val="none" w:sz="0" w:space="0" w:color="auto"/>
          </w:divBdr>
        </w:div>
        <w:div w:id="883905043">
          <w:marLeft w:val="0"/>
          <w:marRight w:val="0"/>
          <w:marTop w:val="0"/>
          <w:marBottom w:val="0"/>
          <w:divBdr>
            <w:top w:val="none" w:sz="0" w:space="0" w:color="auto"/>
            <w:left w:val="none" w:sz="0" w:space="0" w:color="auto"/>
            <w:bottom w:val="none" w:sz="0" w:space="0" w:color="auto"/>
            <w:right w:val="none" w:sz="0" w:space="0" w:color="auto"/>
          </w:divBdr>
        </w:div>
        <w:div w:id="1050761338">
          <w:marLeft w:val="0"/>
          <w:marRight w:val="0"/>
          <w:marTop w:val="0"/>
          <w:marBottom w:val="0"/>
          <w:divBdr>
            <w:top w:val="none" w:sz="0" w:space="0" w:color="auto"/>
            <w:left w:val="none" w:sz="0" w:space="0" w:color="auto"/>
            <w:bottom w:val="none" w:sz="0" w:space="0" w:color="auto"/>
            <w:right w:val="none" w:sz="0" w:space="0" w:color="auto"/>
          </w:divBdr>
        </w:div>
        <w:div w:id="1522431215">
          <w:marLeft w:val="0"/>
          <w:marRight w:val="0"/>
          <w:marTop w:val="0"/>
          <w:marBottom w:val="0"/>
          <w:divBdr>
            <w:top w:val="none" w:sz="0" w:space="0" w:color="auto"/>
            <w:left w:val="none" w:sz="0" w:space="0" w:color="auto"/>
            <w:bottom w:val="none" w:sz="0" w:space="0" w:color="auto"/>
            <w:right w:val="none" w:sz="0" w:space="0" w:color="auto"/>
          </w:divBdr>
        </w:div>
        <w:div w:id="356350802">
          <w:marLeft w:val="0"/>
          <w:marRight w:val="0"/>
          <w:marTop w:val="0"/>
          <w:marBottom w:val="0"/>
          <w:divBdr>
            <w:top w:val="none" w:sz="0" w:space="0" w:color="auto"/>
            <w:left w:val="none" w:sz="0" w:space="0" w:color="auto"/>
            <w:bottom w:val="none" w:sz="0" w:space="0" w:color="auto"/>
            <w:right w:val="none" w:sz="0" w:space="0" w:color="auto"/>
          </w:divBdr>
        </w:div>
        <w:div w:id="398408942">
          <w:marLeft w:val="0"/>
          <w:marRight w:val="0"/>
          <w:marTop w:val="0"/>
          <w:marBottom w:val="0"/>
          <w:divBdr>
            <w:top w:val="none" w:sz="0" w:space="0" w:color="auto"/>
            <w:left w:val="none" w:sz="0" w:space="0" w:color="auto"/>
            <w:bottom w:val="none" w:sz="0" w:space="0" w:color="auto"/>
            <w:right w:val="none" w:sz="0" w:space="0" w:color="auto"/>
          </w:divBdr>
        </w:div>
        <w:div w:id="593899037">
          <w:marLeft w:val="0"/>
          <w:marRight w:val="0"/>
          <w:marTop w:val="0"/>
          <w:marBottom w:val="0"/>
          <w:divBdr>
            <w:top w:val="none" w:sz="0" w:space="0" w:color="auto"/>
            <w:left w:val="none" w:sz="0" w:space="0" w:color="auto"/>
            <w:bottom w:val="none" w:sz="0" w:space="0" w:color="auto"/>
            <w:right w:val="none" w:sz="0" w:space="0" w:color="auto"/>
          </w:divBdr>
        </w:div>
        <w:div w:id="408161756">
          <w:marLeft w:val="0"/>
          <w:marRight w:val="0"/>
          <w:marTop w:val="0"/>
          <w:marBottom w:val="0"/>
          <w:divBdr>
            <w:top w:val="none" w:sz="0" w:space="0" w:color="auto"/>
            <w:left w:val="none" w:sz="0" w:space="0" w:color="auto"/>
            <w:bottom w:val="none" w:sz="0" w:space="0" w:color="auto"/>
            <w:right w:val="none" w:sz="0" w:space="0" w:color="auto"/>
          </w:divBdr>
        </w:div>
        <w:div w:id="825628280">
          <w:marLeft w:val="0"/>
          <w:marRight w:val="0"/>
          <w:marTop w:val="0"/>
          <w:marBottom w:val="0"/>
          <w:divBdr>
            <w:top w:val="none" w:sz="0" w:space="0" w:color="auto"/>
            <w:left w:val="none" w:sz="0" w:space="0" w:color="auto"/>
            <w:bottom w:val="none" w:sz="0" w:space="0" w:color="auto"/>
            <w:right w:val="none" w:sz="0" w:space="0" w:color="auto"/>
          </w:divBdr>
        </w:div>
        <w:div w:id="350184858">
          <w:marLeft w:val="0"/>
          <w:marRight w:val="0"/>
          <w:marTop w:val="0"/>
          <w:marBottom w:val="0"/>
          <w:divBdr>
            <w:top w:val="none" w:sz="0" w:space="0" w:color="auto"/>
            <w:left w:val="none" w:sz="0" w:space="0" w:color="auto"/>
            <w:bottom w:val="none" w:sz="0" w:space="0" w:color="auto"/>
            <w:right w:val="none" w:sz="0" w:space="0" w:color="auto"/>
          </w:divBdr>
        </w:div>
        <w:div w:id="2023049705">
          <w:marLeft w:val="0"/>
          <w:marRight w:val="0"/>
          <w:marTop w:val="0"/>
          <w:marBottom w:val="0"/>
          <w:divBdr>
            <w:top w:val="none" w:sz="0" w:space="0" w:color="auto"/>
            <w:left w:val="none" w:sz="0" w:space="0" w:color="auto"/>
            <w:bottom w:val="none" w:sz="0" w:space="0" w:color="auto"/>
            <w:right w:val="none" w:sz="0" w:space="0" w:color="auto"/>
          </w:divBdr>
        </w:div>
        <w:div w:id="386035243">
          <w:marLeft w:val="0"/>
          <w:marRight w:val="0"/>
          <w:marTop w:val="0"/>
          <w:marBottom w:val="0"/>
          <w:divBdr>
            <w:top w:val="none" w:sz="0" w:space="0" w:color="auto"/>
            <w:left w:val="none" w:sz="0" w:space="0" w:color="auto"/>
            <w:bottom w:val="none" w:sz="0" w:space="0" w:color="auto"/>
            <w:right w:val="none" w:sz="0" w:space="0" w:color="auto"/>
          </w:divBdr>
        </w:div>
        <w:div w:id="92093143">
          <w:marLeft w:val="0"/>
          <w:marRight w:val="0"/>
          <w:marTop w:val="0"/>
          <w:marBottom w:val="0"/>
          <w:divBdr>
            <w:top w:val="none" w:sz="0" w:space="0" w:color="auto"/>
            <w:left w:val="none" w:sz="0" w:space="0" w:color="auto"/>
            <w:bottom w:val="none" w:sz="0" w:space="0" w:color="auto"/>
            <w:right w:val="none" w:sz="0" w:space="0" w:color="auto"/>
          </w:divBdr>
        </w:div>
        <w:div w:id="1567494602">
          <w:marLeft w:val="0"/>
          <w:marRight w:val="0"/>
          <w:marTop w:val="0"/>
          <w:marBottom w:val="0"/>
          <w:divBdr>
            <w:top w:val="none" w:sz="0" w:space="0" w:color="auto"/>
            <w:left w:val="none" w:sz="0" w:space="0" w:color="auto"/>
            <w:bottom w:val="none" w:sz="0" w:space="0" w:color="auto"/>
            <w:right w:val="none" w:sz="0" w:space="0" w:color="auto"/>
          </w:divBdr>
        </w:div>
        <w:div w:id="236331635">
          <w:marLeft w:val="0"/>
          <w:marRight w:val="0"/>
          <w:marTop w:val="0"/>
          <w:marBottom w:val="0"/>
          <w:divBdr>
            <w:top w:val="none" w:sz="0" w:space="0" w:color="auto"/>
            <w:left w:val="none" w:sz="0" w:space="0" w:color="auto"/>
            <w:bottom w:val="none" w:sz="0" w:space="0" w:color="auto"/>
            <w:right w:val="none" w:sz="0" w:space="0" w:color="auto"/>
          </w:divBdr>
        </w:div>
        <w:div w:id="860166800">
          <w:marLeft w:val="0"/>
          <w:marRight w:val="0"/>
          <w:marTop w:val="0"/>
          <w:marBottom w:val="0"/>
          <w:divBdr>
            <w:top w:val="none" w:sz="0" w:space="0" w:color="auto"/>
            <w:left w:val="none" w:sz="0" w:space="0" w:color="auto"/>
            <w:bottom w:val="none" w:sz="0" w:space="0" w:color="auto"/>
            <w:right w:val="none" w:sz="0" w:space="0" w:color="auto"/>
          </w:divBdr>
        </w:div>
        <w:div w:id="229003826">
          <w:marLeft w:val="0"/>
          <w:marRight w:val="0"/>
          <w:marTop w:val="0"/>
          <w:marBottom w:val="0"/>
          <w:divBdr>
            <w:top w:val="none" w:sz="0" w:space="0" w:color="auto"/>
            <w:left w:val="none" w:sz="0" w:space="0" w:color="auto"/>
            <w:bottom w:val="none" w:sz="0" w:space="0" w:color="auto"/>
            <w:right w:val="none" w:sz="0" w:space="0" w:color="auto"/>
          </w:divBdr>
        </w:div>
        <w:div w:id="1821341545">
          <w:marLeft w:val="0"/>
          <w:marRight w:val="0"/>
          <w:marTop w:val="0"/>
          <w:marBottom w:val="0"/>
          <w:divBdr>
            <w:top w:val="none" w:sz="0" w:space="0" w:color="auto"/>
            <w:left w:val="none" w:sz="0" w:space="0" w:color="auto"/>
            <w:bottom w:val="none" w:sz="0" w:space="0" w:color="auto"/>
            <w:right w:val="none" w:sz="0" w:space="0" w:color="auto"/>
          </w:divBdr>
        </w:div>
        <w:div w:id="555627175">
          <w:marLeft w:val="0"/>
          <w:marRight w:val="0"/>
          <w:marTop w:val="0"/>
          <w:marBottom w:val="0"/>
          <w:divBdr>
            <w:top w:val="none" w:sz="0" w:space="0" w:color="auto"/>
            <w:left w:val="none" w:sz="0" w:space="0" w:color="auto"/>
            <w:bottom w:val="none" w:sz="0" w:space="0" w:color="auto"/>
            <w:right w:val="none" w:sz="0" w:space="0" w:color="auto"/>
          </w:divBdr>
        </w:div>
        <w:div w:id="1472822726">
          <w:marLeft w:val="0"/>
          <w:marRight w:val="0"/>
          <w:marTop w:val="0"/>
          <w:marBottom w:val="0"/>
          <w:divBdr>
            <w:top w:val="none" w:sz="0" w:space="0" w:color="auto"/>
            <w:left w:val="none" w:sz="0" w:space="0" w:color="auto"/>
            <w:bottom w:val="none" w:sz="0" w:space="0" w:color="auto"/>
            <w:right w:val="none" w:sz="0" w:space="0" w:color="auto"/>
          </w:divBdr>
        </w:div>
      </w:divsChild>
    </w:div>
    <w:div w:id="1166046743">
      <w:bodyDiv w:val="1"/>
      <w:marLeft w:val="0"/>
      <w:marRight w:val="0"/>
      <w:marTop w:val="0"/>
      <w:marBottom w:val="0"/>
      <w:divBdr>
        <w:top w:val="none" w:sz="0" w:space="0" w:color="auto"/>
        <w:left w:val="none" w:sz="0" w:space="0" w:color="auto"/>
        <w:bottom w:val="none" w:sz="0" w:space="0" w:color="auto"/>
        <w:right w:val="none" w:sz="0" w:space="0" w:color="auto"/>
      </w:divBdr>
      <w:divsChild>
        <w:div w:id="1977759394">
          <w:marLeft w:val="0"/>
          <w:marRight w:val="0"/>
          <w:marTop w:val="0"/>
          <w:marBottom w:val="0"/>
          <w:divBdr>
            <w:top w:val="none" w:sz="0" w:space="0" w:color="auto"/>
            <w:left w:val="none" w:sz="0" w:space="0" w:color="auto"/>
            <w:bottom w:val="none" w:sz="0" w:space="0" w:color="auto"/>
            <w:right w:val="none" w:sz="0" w:space="0" w:color="auto"/>
          </w:divBdr>
        </w:div>
        <w:div w:id="2134011505">
          <w:marLeft w:val="0"/>
          <w:marRight w:val="0"/>
          <w:marTop w:val="0"/>
          <w:marBottom w:val="0"/>
          <w:divBdr>
            <w:top w:val="none" w:sz="0" w:space="0" w:color="auto"/>
            <w:left w:val="none" w:sz="0" w:space="0" w:color="auto"/>
            <w:bottom w:val="none" w:sz="0" w:space="0" w:color="auto"/>
            <w:right w:val="none" w:sz="0" w:space="0" w:color="auto"/>
          </w:divBdr>
        </w:div>
        <w:div w:id="328825272">
          <w:marLeft w:val="0"/>
          <w:marRight w:val="0"/>
          <w:marTop w:val="0"/>
          <w:marBottom w:val="0"/>
          <w:divBdr>
            <w:top w:val="none" w:sz="0" w:space="0" w:color="auto"/>
            <w:left w:val="none" w:sz="0" w:space="0" w:color="auto"/>
            <w:bottom w:val="none" w:sz="0" w:space="0" w:color="auto"/>
            <w:right w:val="none" w:sz="0" w:space="0" w:color="auto"/>
          </w:divBdr>
        </w:div>
        <w:div w:id="724911842">
          <w:marLeft w:val="0"/>
          <w:marRight w:val="0"/>
          <w:marTop w:val="0"/>
          <w:marBottom w:val="0"/>
          <w:divBdr>
            <w:top w:val="none" w:sz="0" w:space="0" w:color="auto"/>
            <w:left w:val="none" w:sz="0" w:space="0" w:color="auto"/>
            <w:bottom w:val="none" w:sz="0" w:space="0" w:color="auto"/>
            <w:right w:val="none" w:sz="0" w:space="0" w:color="auto"/>
          </w:divBdr>
        </w:div>
        <w:div w:id="1781800834">
          <w:marLeft w:val="0"/>
          <w:marRight w:val="0"/>
          <w:marTop w:val="0"/>
          <w:marBottom w:val="0"/>
          <w:divBdr>
            <w:top w:val="none" w:sz="0" w:space="0" w:color="auto"/>
            <w:left w:val="none" w:sz="0" w:space="0" w:color="auto"/>
            <w:bottom w:val="none" w:sz="0" w:space="0" w:color="auto"/>
            <w:right w:val="none" w:sz="0" w:space="0" w:color="auto"/>
          </w:divBdr>
        </w:div>
        <w:div w:id="1649359040">
          <w:marLeft w:val="0"/>
          <w:marRight w:val="0"/>
          <w:marTop w:val="0"/>
          <w:marBottom w:val="0"/>
          <w:divBdr>
            <w:top w:val="none" w:sz="0" w:space="0" w:color="auto"/>
            <w:left w:val="none" w:sz="0" w:space="0" w:color="auto"/>
            <w:bottom w:val="none" w:sz="0" w:space="0" w:color="auto"/>
            <w:right w:val="none" w:sz="0" w:space="0" w:color="auto"/>
          </w:divBdr>
        </w:div>
        <w:div w:id="928543878">
          <w:marLeft w:val="0"/>
          <w:marRight w:val="0"/>
          <w:marTop w:val="0"/>
          <w:marBottom w:val="0"/>
          <w:divBdr>
            <w:top w:val="none" w:sz="0" w:space="0" w:color="auto"/>
            <w:left w:val="none" w:sz="0" w:space="0" w:color="auto"/>
            <w:bottom w:val="none" w:sz="0" w:space="0" w:color="auto"/>
            <w:right w:val="none" w:sz="0" w:space="0" w:color="auto"/>
          </w:divBdr>
        </w:div>
        <w:div w:id="1367296335">
          <w:marLeft w:val="0"/>
          <w:marRight w:val="0"/>
          <w:marTop w:val="0"/>
          <w:marBottom w:val="0"/>
          <w:divBdr>
            <w:top w:val="none" w:sz="0" w:space="0" w:color="auto"/>
            <w:left w:val="none" w:sz="0" w:space="0" w:color="auto"/>
            <w:bottom w:val="none" w:sz="0" w:space="0" w:color="auto"/>
            <w:right w:val="none" w:sz="0" w:space="0" w:color="auto"/>
          </w:divBdr>
        </w:div>
        <w:div w:id="1790974309">
          <w:marLeft w:val="0"/>
          <w:marRight w:val="0"/>
          <w:marTop w:val="0"/>
          <w:marBottom w:val="0"/>
          <w:divBdr>
            <w:top w:val="none" w:sz="0" w:space="0" w:color="auto"/>
            <w:left w:val="none" w:sz="0" w:space="0" w:color="auto"/>
            <w:bottom w:val="none" w:sz="0" w:space="0" w:color="auto"/>
            <w:right w:val="none" w:sz="0" w:space="0" w:color="auto"/>
          </w:divBdr>
        </w:div>
        <w:div w:id="1091661886">
          <w:marLeft w:val="0"/>
          <w:marRight w:val="0"/>
          <w:marTop w:val="0"/>
          <w:marBottom w:val="0"/>
          <w:divBdr>
            <w:top w:val="none" w:sz="0" w:space="0" w:color="auto"/>
            <w:left w:val="none" w:sz="0" w:space="0" w:color="auto"/>
            <w:bottom w:val="none" w:sz="0" w:space="0" w:color="auto"/>
            <w:right w:val="none" w:sz="0" w:space="0" w:color="auto"/>
          </w:divBdr>
        </w:div>
        <w:div w:id="771438484">
          <w:marLeft w:val="0"/>
          <w:marRight w:val="0"/>
          <w:marTop w:val="0"/>
          <w:marBottom w:val="0"/>
          <w:divBdr>
            <w:top w:val="none" w:sz="0" w:space="0" w:color="auto"/>
            <w:left w:val="none" w:sz="0" w:space="0" w:color="auto"/>
            <w:bottom w:val="none" w:sz="0" w:space="0" w:color="auto"/>
            <w:right w:val="none" w:sz="0" w:space="0" w:color="auto"/>
          </w:divBdr>
        </w:div>
        <w:div w:id="812523163">
          <w:marLeft w:val="0"/>
          <w:marRight w:val="0"/>
          <w:marTop w:val="0"/>
          <w:marBottom w:val="0"/>
          <w:divBdr>
            <w:top w:val="none" w:sz="0" w:space="0" w:color="auto"/>
            <w:left w:val="none" w:sz="0" w:space="0" w:color="auto"/>
            <w:bottom w:val="none" w:sz="0" w:space="0" w:color="auto"/>
            <w:right w:val="none" w:sz="0" w:space="0" w:color="auto"/>
          </w:divBdr>
        </w:div>
        <w:div w:id="861405313">
          <w:marLeft w:val="0"/>
          <w:marRight w:val="0"/>
          <w:marTop w:val="0"/>
          <w:marBottom w:val="0"/>
          <w:divBdr>
            <w:top w:val="none" w:sz="0" w:space="0" w:color="auto"/>
            <w:left w:val="none" w:sz="0" w:space="0" w:color="auto"/>
            <w:bottom w:val="none" w:sz="0" w:space="0" w:color="auto"/>
            <w:right w:val="none" w:sz="0" w:space="0" w:color="auto"/>
          </w:divBdr>
        </w:div>
        <w:div w:id="1323461658">
          <w:marLeft w:val="0"/>
          <w:marRight w:val="0"/>
          <w:marTop w:val="0"/>
          <w:marBottom w:val="0"/>
          <w:divBdr>
            <w:top w:val="none" w:sz="0" w:space="0" w:color="auto"/>
            <w:left w:val="none" w:sz="0" w:space="0" w:color="auto"/>
            <w:bottom w:val="none" w:sz="0" w:space="0" w:color="auto"/>
            <w:right w:val="none" w:sz="0" w:space="0" w:color="auto"/>
          </w:divBdr>
        </w:div>
        <w:div w:id="983896757">
          <w:marLeft w:val="0"/>
          <w:marRight w:val="0"/>
          <w:marTop w:val="0"/>
          <w:marBottom w:val="0"/>
          <w:divBdr>
            <w:top w:val="none" w:sz="0" w:space="0" w:color="auto"/>
            <w:left w:val="none" w:sz="0" w:space="0" w:color="auto"/>
            <w:bottom w:val="none" w:sz="0" w:space="0" w:color="auto"/>
            <w:right w:val="none" w:sz="0" w:space="0" w:color="auto"/>
          </w:divBdr>
        </w:div>
      </w:divsChild>
    </w:div>
    <w:div w:id="1176387532">
      <w:bodyDiv w:val="1"/>
      <w:marLeft w:val="0"/>
      <w:marRight w:val="0"/>
      <w:marTop w:val="0"/>
      <w:marBottom w:val="0"/>
      <w:divBdr>
        <w:top w:val="none" w:sz="0" w:space="0" w:color="auto"/>
        <w:left w:val="none" w:sz="0" w:space="0" w:color="auto"/>
        <w:bottom w:val="none" w:sz="0" w:space="0" w:color="auto"/>
        <w:right w:val="none" w:sz="0" w:space="0" w:color="auto"/>
      </w:divBdr>
      <w:divsChild>
        <w:div w:id="1480537591">
          <w:marLeft w:val="0"/>
          <w:marRight w:val="0"/>
          <w:marTop w:val="0"/>
          <w:marBottom w:val="0"/>
          <w:divBdr>
            <w:top w:val="none" w:sz="0" w:space="0" w:color="auto"/>
            <w:left w:val="none" w:sz="0" w:space="0" w:color="auto"/>
            <w:bottom w:val="none" w:sz="0" w:space="0" w:color="auto"/>
            <w:right w:val="none" w:sz="0" w:space="0" w:color="auto"/>
          </w:divBdr>
        </w:div>
        <w:div w:id="1586308172">
          <w:marLeft w:val="0"/>
          <w:marRight w:val="0"/>
          <w:marTop w:val="0"/>
          <w:marBottom w:val="0"/>
          <w:divBdr>
            <w:top w:val="none" w:sz="0" w:space="0" w:color="auto"/>
            <w:left w:val="none" w:sz="0" w:space="0" w:color="auto"/>
            <w:bottom w:val="none" w:sz="0" w:space="0" w:color="auto"/>
            <w:right w:val="none" w:sz="0" w:space="0" w:color="auto"/>
          </w:divBdr>
        </w:div>
        <w:div w:id="2029912438">
          <w:marLeft w:val="0"/>
          <w:marRight w:val="0"/>
          <w:marTop w:val="0"/>
          <w:marBottom w:val="0"/>
          <w:divBdr>
            <w:top w:val="none" w:sz="0" w:space="0" w:color="auto"/>
            <w:left w:val="none" w:sz="0" w:space="0" w:color="auto"/>
            <w:bottom w:val="none" w:sz="0" w:space="0" w:color="auto"/>
            <w:right w:val="none" w:sz="0" w:space="0" w:color="auto"/>
          </w:divBdr>
        </w:div>
        <w:div w:id="62527463">
          <w:marLeft w:val="0"/>
          <w:marRight w:val="0"/>
          <w:marTop w:val="0"/>
          <w:marBottom w:val="0"/>
          <w:divBdr>
            <w:top w:val="none" w:sz="0" w:space="0" w:color="auto"/>
            <w:left w:val="none" w:sz="0" w:space="0" w:color="auto"/>
            <w:bottom w:val="none" w:sz="0" w:space="0" w:color="auto"/>
            <w:right w:val="none" w:sz="0" w:space="0" w:color="auto"/>
          </w:divBdr>
        </w:div>
        <w:div w:id="2046175479">
          <w:marLeft w:val="0"/>
          <w:marRight w:val="0"/>
          <w:marTop w:val="0"/>
          <w:marBottom w:val="0"/>
          <w:divBdr>
            <w:top w:val="none" w:sz="0" w:space="0" w:color="auto"/>
            <w:left w:val="none" w:sz="0" w:space="0" w:color="auto"/>
            <w:bottom w:val="none" w:sz="0" w:space="0" w:color="auto"/>
            <w:right w:val="none" w:sz="0" w:space="0" w:color="auto"/>
          </w:divBdr>
        </w:div>
        <w:div w:id="646400218">
          <w:marLeft w:val="0"/>
          <w:marRight w:val="0"/>
          <w:marTop w:val="0"/>
          <w:marBottom w:val="0"/>
          <w:divBdr>
            <w:top w:val="none" w:sz="0" w:space="0" w:color="auto"/>
            <w:left w:val="none" w:sz="0" w:space="0" w:color="auto"/>
            <w:bottom w:val="none" w:sz="0" w:space="0" w:color="auto"/>
            <w:right w:val="none" w:sz="0" w:space="0" w:color="auto"/>
          </w:divBdr>
        </w:div>
        <w:div w:id="1945305268">
          <w:marLeft w:val="0"/>
          <w:marRight w:val="0"/>
          <w:marTop w:val="0"/>
          <w:marBottom w:val="0"/>
          <w:divBdr>
            <w:top w:val="none" w:sz="0" w:space="0" w:color="auto"/>
            <w:left w:val="none" w:sz="0" w:space="0" w:color="auto"/>
            <w:bottom w:val="none" w:sz="0" w:space="0" w:color="auto"/>
            <w:right w:val="none" w:sz="0" w:space="0" w:color="auto"/>
          </w:divBdr>
        </w:div>
        <w:div w:id="1881165648">
          <w:marLeft w:val="0"/>
          <w:marRight w:val="0"/>
          <w:marTop w:val="0"/>
          <w:marBottom w:val="0"/>
          <w:divBdr>
            <w:top w:val="none" w:sz="0" w:space="0" w:color="auto"/>
            <w:left w:val="none" w:sz="0" w:space="0" w:color="auto"/>
            <w:bottom w:val="none" w:sz="0" w:space="0" w:color="auto"/>
            <w:right w:val="none" w:sz="0" w:space="0" w:color="auto"/>
          </w:divBdr>
        </w:div>
        <w:div w:id="1352299010">
          <w:marLeft w:val="0"/>
          <w:marRight w:val="0"/>
          <w:marTop w:val="0"/>
          <w:marBottom w:val="0"/>
          <w:divBdr>
            <w:top w:val="none" w:sz="0" w:space="0" w:color="auto"/>
            <w:left w:val="none" w:sz="0" w:space="0" w:color="auto"/>
            <w:bottom w:val="none" w:sz="0" w:space="0" w:color="auto"/>
            <w:right w:val="none" w:sz="0" w:space="0" w:color="auto"/>
          </w:divBdr>
        </w:div>
        <w:div w:id="1561400561">
          <w:marLeft w:val="0"/>
          <w:marRight w:val="0"/>
          <w:marTop w:val="0"/>
          <w:marBottom w:val="0"/>
          <w:divBdr>
            <w:top w:val="none" w:sz="0" w:space="0" w:color="auto"/>
            <w:left w:val="none" w:sz="0" w:space="0" w:color="auto"/>
            <w:bottom w:val="none" w:sz="0" w:space="0" w:color="auto"/>
            <w:right w:val="none" w:sz="0" w:space="0" w:color="auto"/>
          </w:divBdr>
        </w:div>
        <w:div w:id="1823303760">
          <w:marLeft w:val="0"/>
          <w:marRight w:val="0"/>
          <w:marTop w:val="0"/>
          <w:marBottom w:val="0"/>
          <w:divBdr>
            <w:top w:val="none" w:sz="0" w:space="0" w:color="auto"/>
            <w:left w:val="none" w:sz="0" w:space="0" w:color="auto"/>
            <w:bottom w:val="none" w:sz="0" w:space="0" w:color="auto"/>
            <w:right w:val="none" w:sz="0" w:space="0" w:color="auto"/>
          </w:divBdr>
        </w:div>
        <w:div w:id="2083794975">
          <w:marLeft w:val="0"/>
          <w:marRight w:val="0"/>
          <w:marTop w:val="0"/>
          <w:marBottom w:val="0"/>
          <w:divBdr>
            <w:top w:val="none" w:sz="0" w:space="0" w:color="auto"/>
            <w:left w:val="none" w:sz="0" w:space="0" w:color="auto"/>
            <w:bottom w:val="none" w:sz="0" w:space="0" w:color="auto"/>
            <w:right w:val="none" w:sz="0" w:space="0" w:color="auto"/>
          </w:divBdr>
        </w:div>
        <w:div w:id="606546288">
          <w:marLeft w:val="0"/>
          <w:marRight w:val="0"/>
          <w:marTop w:val="0"/>
          <w:marBottom w:val="0"/>
          <w:divBdr>
            <w:top w:val="none" w:sz="0" w:space="0" w:color="auto"/>
            <w:left w:val="none" w:sz="0" w:space="0" w:color="auto"/>
            <w:bottom w:val="none" w:sz="0" w:space="0" w:color="auto"/>
            <w:right w:val="none" w:sz="0" w:space="0" w:color="auto"/>
          </w:divBdr>
        </w:div>
        <w:div w:id="1282539605">
          <w:marLeft w:val="0"/>
          <w:marRight w:val="0"/>
          <w:marTop w:val="0"/>
          <w:marBottom w:val="0"/>
          <w:divBdr>
            <w:top w:val="none" w:sz="0" w:space="0" w:color="auto"/>
            <w:left w:val="none" w:sz="0" w:space="0" w:color="auto"/>
            <w:bottom w:val="none" w:sz="0" w:space="0" w:color="auto"/>
            <w:right w:val="none" w:sz="0" w:space="0" w:color="auto"/>
          </w:divBdr>
        </w:div>
        <w:div w:id="870146237">
          <w:marLeft w:val="0"/>
          <w:marRight w:val="0"/>
          <w:marTop w:val="0"/>
          <w:marBottom w:val="0"/>
          <w:divBdr>
            <w:top w:val="none" w:sz="0" w:space="0" w:color="auto"/>
            <w:left w:val="none" w:sz="0" w:space="0" w:color="auto"/>
            <w:bottom w:val="none" w:sz="0" w:space="0" w:color="auto"/>
            <w:right w:val="none" w:sz="0" w:space="0" w:color="auto"/>
          </w:divBdr>
        </w:div>
        <w:div w:id="1155608438">
          <w:marLeft w:val="0"/>
          <w:marRight w:val="0"/>
          <w:marTop w:val="0"/>
          <w:marBottom w:val="0"/>
          <w:divBdr>
            <w:top w:val="none" w:sz="0" w:space="0" w:color="auto"/>
            <w:left w:val="none" w:sz="0" w:space="0" w:color="auto"/>
            <w:bottom w:val="none" w:sz="0" w:space="0" w:color="auto"/>
            <w:right w:val="none" w:sz="0" w:space="0" w:color="auto"/>
          </w:divBdr>
        </w:div>
        <w:div w:id="1242525013">
          <w:marLeft w:val="0"/>
          <w:marRight w:val="0"/>
          <w:marTop w:val="0"/>
          <w:marBottom w:val="0"/>
          <w:divBdr>
            <w:top w:val="none" w:sz="0" w:space="0" w:color="auto"/>
            <w:left w:val="none" w:sz="0" w:space="0" w:color="auto"/>
            <w:bottom w:val="none" w:sz="0" w:space="0" w:color="auto"/>
            <w:right w:val="none" w:sz="0" w:space="0" w:color="auto"/>
          </w:divBdr>
        </w:div>
        <w:div w:id="82577030">
          <w:marLeft w:val="0"/>
          <w:marRight w:val="0"/>
          <w:marTop w:val="0"/>
          <w:marBottom w:val="0"/>
          <w:divBdr>
            <w:top w:val="none" w:sz="0" w:space="0" w:color="auto"/>
            <w:left w:val="none" w:sz="0" w:space="0" w:color="auto"/>
            <w:bottom w:val="none" w:sz="0" w:space="0" w:color="auto"/>
            <w:right w:val="none" w:sz="0" w:space="0" w:color="auto"/>
          </w:divBdr>
        </w:div>
        <w:div w:id="1290088455">
          <w:marLeft w:val="0"/>
          <w:marRight w:val="0"/>
          <w:marTop w:val="0"/>
          <w:marBottom w:val="0"/>
          <w:divBdr>
            <w:top w:val="none" w:sz="0" w:space="0" w:color="auto"/>
            <w:left w:val="none" w:sz="0" w:space="0" w:color="auto"/>
            <w:bottom w:val="none" w:sz="0" w:space="0" w:color="auto"/>
            <w:right w:val="none" w:sz="0" w:space="0" w:color="auto"/>
          </w:divBdr>
        </w:div>
        <w:div w:id="227038277">
          <w:marLeft w:val="0"/>
          <w:marRight w:val="0"/>
          <w:marTop w:val="0"/>
          <w:marBottom w:val="0"/>
          <w:divBdr>
            <w:top w:val="none" w:sz="0" w:space="0" w:color="auto"/>
            <w:left w:val="none" w:sz="0" w:space="0" w:color="auto"/>
            <w:bottom w:val="none" w:sz="0" w:space="0" w:color="auto"/>
            <w:right w:val="none" w:sz="0" w:space="0" w:color="auto"/>
          </w:divBdr>
        </w:div>
        <w:div w:id="1991596402">
          <w:marLeft w:val="0"/>
          <w:marRight w:val="0"/>
          <w:marTop w:val="0"/>
          <w:marBottom w:val="0"/>
          <w:divBdr>
            <w:top w:val="none" w:sz="0" w:space="0" w:color="auto"/>
            <w:left w:val="none" w:sz="0" w:space="0" w:color="auto"/>
            <w:bottom w:val="none" w:sz="0" w:space="0" w:color="auto"/>
            <w:right w:val="none" w:sz="0" w:space="0" w:color="auto"/>
          </w:divBdr>
        </w:div>
        <w:div w:id="384063823">
          <w:marLeft w:val="0"/>
          <w:marRight w:val="0"/>
          <w:marTop w:val="0"/>
          <w:marBottom w:val="0"/>
          <w:divBdr>
            <w:top w:val="none" w:sz="0" w:space="0" w:color="auto"/>
            <w:left w:val="none" w:sz="0" w:space="0" w:color="auto"/>
            <w:bottom w:val="none" w:sz="0" w:space="0" w:color="auto"/>
            <w:right w:val="none" w:sz="0" w:space="0" w:color="auto"/>
          </w:divBdr>
        </w:div>
      </w:divsChild>
    </w:div>
    <w:div w:id="1180973168">
      <w:bodyDiv w:val="1"/>
      <w:marLeft w:val="0"/>
      <w:marRight w:val="0"/>
      <w:marTop w:val="0"/>
      <w:marBottom w:val="0"/>
      <w:divBdr>
        <w:top w:val="none" w:sz="0" w:space="0" w:color="auto"/>
        <w:left w:val="none" w:sz="0" w:space="0" w:color="auto"/>
        <w:bottom w:val="none" w:sz="0" w:space="0" w:color="auto"/>
        <w:right w:val="none" w:sz="0" w:space="0" w:color="auto"/>
      </w:divBdr>
      <w:divsChild>
        <w:div w:id="1049231974">
          <w:marLeft w:val="0"/>
          <w:marRight w:val="0"/>
          <w:marTop w:val="0"/>
          <w:marBottom w:val="0"/>
          <w:divBdr>
            <w:top w:val="none" w:sz="0" w:space="0" w:color="auto"/>
            <w:left w:val="none" w:sz="0" w:space="0" w:color="auto"/>
            <w:bottom w:val="none" w:sz="0" w:space="0" w:color="auto"/>
            <w:right w:val="none" w:sz="0" w:space="0" w:color="auto"/>
          </w:divBdr>
        </w:div>
        <w:div w:id="387194062">
          <w:marLeft w:val="0"/>
          <w:marRight w:val="0"/>
          <w:marTop w:val="0"/>
          <w:marBottom w:val="0"/>
          <w:divBdr>
            <w:top w:val="none" w:sz="0" w:space="0" w:color="auto"/>
            <w:left w:val="none" w:sz="0" w:space="0" w:color="auto"/>
            <w:bottom w:val="none" w:sz="0" w:space="0" w:color="auto"/>
            <w:right w:val="none" w:sz="0" w:space="0" w:color="auto"/>
          </w:divBdr>
        </w:div>
        <w:div w:id="411585322">
          <w:marLeft w:val="0"/>
          <w:marRight w:val="0"/>
          <w:marTop w:val="0"/>
          <w:marBottom w:val="0"/>
          <w:divBdr>
            <w:top w:val="none" w:sz="0" w:space="0" w:color="auto"/>
            <w:left w:val="none" w:sz="0" w:space="0" w:color="auto"/>
            <w:bottom w:val="none" w:sz="0" w:space="0" w:color="auto"/>
            <w:right w:val="none" w:sz="0" w:space="0" w:color="auto"/>
          </w:divBdr>
        </w:div>
        <w:div w:id="557862737">
          <w:marLeft w:val="0"/>
          <w:marRight w:val="0"/>
          <w:marTop w:val="0"/>
          <w:marBottom w:val="0"/>
          <w:divBdr>
            <w:top w:val="none" w:sz="0" w:space="0" w:color="auto"/>
            <w:left w:val="none" w:sz="0" w:space="0" w:color="auto"/>
            <w:bottom w:val="none" w:sz="0" w:space="0" w:color="auto"/>
            <w:right w:val="none" w:sz="0" w:space="0" w:color="auto"/>
          </w:divBdr>
        </w:div>
        <w:div w:id="2133209754">
          <w:marLeft w:val="0"/>
          <w:marRight w:val="0"/>
          <w:marTop w:val="0"/>
          <w:marBottom w:val="0"/>
          <w:divBdr>
            <w:top w:val="none" w:sz="0" w:space="0" w:color="auto"/>
            <w:left w:val="none" w:sz="0" w:space="0" w:color="auto"/>
            <w:bottom w:val="none" w:sz="0" w:space="0" w:color="auto"/>
            <w:right w:val="none" w:sz="0" w:space="0" w:color="auto"/>
          </w:divBdr>
        </w:div>
        <w:div w:id="1654791275">
          <w:marLeft w:val="0"/>
          <w:marRight w:val="0"/>
          <w:marTop w:val="0"/>
          <w:marBottom w:val="0"/>
          <w:divBdr>
            <w:top w:val="none" w:sz="0" w:space="0" w:color="auto"/>
            <w:left w:val="none" w:sz="0" w:space="0" w:color="auto"/>
            <w:bottom w:val="none" w:sz="0" w:space="0" w:color="auto"/>
            <w:right w:val="none" w:sz="0" w:space="0" w:color="auto"/>
          </w:divBdr>
        </w:div>
        <w:div w:id="935098292">
          <w:marLeft w:val="0"/>
          <w:marRight w:val="0"/>
          <w:marTop w:val="0"/>
          <w:marBottom w:val="0"/>
          <w:divBdr>
            <w:top w:val="none" w:sz="0" w:space="0" w:color="auto"/>
            <w:left w:val="none" w:sz="0" w:space="0" w:color="auto"/>
            <w:bottom w:val="none" w:sz="0" w:space="0" w:color="auto"/>
            <w:right w:val="none" w:sz="0" w:space="0" w:color="auto"/>
          </w:divBdr>
        </w:div>
        <w:div w:id="1703045335">
          <w:marLeft w:val="0"/>
          <w:marRight w:val="0"/>
          <w:marTop w:val="0"/>
          <w:marBottom w:val="0"/>
          <w:divBdr>
            <w:top w:val="none" w:sz="0" w:space="0" w:color="auto"/>
            <w:left w:val="none" w:sz="0" w:space="0" w:color="auto"/>
            <w:bottom w:val="none" w:sz="0" w:space="0" w:color="auto"/>
            <w:right w:val="none" w:sz="0" w:space="0" w:color="auto"/>
          </w:divBdr>
        </w:div>
        <w:div w:id="909655979">
          <w:marLeft w:val="0"/>
          <w:marRight w:val="0"/>
          <w:marTop w:val="0"/>
          <w:marBottom w:val="0"/>
          <w:divBdr>
            <w:top w:val="none" w:sz="0" w:space="0" w:color="auto"/>
            <w:left w:val="none" w:sz="0" w:space="0" w:color="auto"/>
            <w:bottom w:val="none" w:sz="0" w:space="0" w:color="auto"/>
            <w:right w:val="none" w:sz="0" w:space="0" w:color="auto"/>
          </w:divBdr>
        </w:div>
        <w:div w:id="667254121">
          <w:marLeft w:val="0"/>
          <w:marRight w:val="0"/>
          <w:marTop w:val="0"/>
          <w:marBottom w:val="0"/>
          <w:divBdr>
            <w:top w:val="none" w:sz="0" w:space="0" w:color="auto"/>
            <w:left w:val="none" w:sz="0" w:space="0" w:color="auto"/>
            <w:bottom w:val="none" w:sz="0" w:space="0" w:color="auto"/>
            <w:right w:val="none" w:sz="0" w:space="0" w:color="auto"/>
          </w:divBdr>
        </w:div>
        <w:div w:id="1223172740">
          <w:marLeft w:val="0"/>
          <w:marRight w:val="0"/>
          <w:marTop w:val="0"/>
          <w:marBottom w:val="0"/>
          <w:divBdr>
            <w:top w:val="none" w:sz="0" w:space="0" w:color="auto"/>
            <w:left w:val="none" w:sz="0" w:space="0" w:color="auto"/>
            <w:bottom w:val="none" w:sz="0" w:space="0" w:color="auto"/>
            <w:right w:val="none" w:sz="0" w:space="0" w:color="auto"/>
          </w:divBdr>
        </w:div>
        <w:div w:id="891698784">
          <w:marLeft w:val="0"/>
          <w:marRight w:val="0"/>
          <w:marTop w:val="0"/>
          <w:marBottom w:val="0"/>
          <w:divBdr>
            <w:top w:val="none" w:sz="0" w:space="0" w:color="auto"/>
            <w:left w:val="none" w:sz="0" w:space="0" w:color="auto"/>
            <w:bottom w:val="none" w:sz="0" w:space="0" w:color="auto"/>
            <w:right w:val="none" w:sz="0" w:space="0" w:color="auto"/>
          </w:divBdr>
        </w:div>
        <w:div w:id="1911841346">
          <w:marLeft w:val="0"/>
          <w:marRight w:val="0"/>
          <w:marTop w:val="0"/>
          <w:marBottom w:val="0"/>
          <w:divBdr>
            <w:top w:val="none" w:sz="0" w:space="0" w:color="auto"/>
            <w:left w:val="none" w:sz="0" w:space="0" w:color="auto"/>
            <w:bottom w:val="none" w:sz="0" w:space="0" w:color="auto"/>
            <w:right w:val="none" w:sz="0" w:space="0" w:color="auto"/>
          </w:divBdr>
        </w:div>
        <w:div w:id="369840023">
          <w:marLeft w:val="0"/>
          <w:marRight w:val="0"/>
          <w:marTop w:val="0"/>
          <w:marBottom w:val="0"/>
          <w:divBdr>
            <w:top w:val="none" w:sz="0" w:space="0" w:color="auto"/>
            <w:left w:val="none" w:sz="0" w:space="0" w:color="auto"/>
            <w:bottom w:val="none" w:sz="0" w:space="0" w:color="auto"/>
            <w:right w:val="none" w:sz="0" w:space="0" w:color="auto"/>
          </w:divBdr>
        </w:div>
        <w:div w:id="1879314077">
          <w:marLeft w:val="0"/>
          <w:marRight w:val="0"/>
          <w:marTop w:val="0"/>
          <w:marBottom w:val="0"/>
          <w:divBdr>
            <w:top w:val="none" w:sz="0" w:space="0" w:color="auto"/>
            <w:left w:val="none" w:sz="0" w:space="0" w:color="auto"/>
            <w:bottom w:val="none" w:sz="0" w:space="0" w:color="auto"/>
            <w:right w:val="none" w:sz="0" w:space="0" w:color="auto"/>
          </w:divBdr>
        </w:div>
        <w:div w:id="803038319">
          <w:marLeft w:val="0"/>
          <w:marRight w:val="0"/>
          <w:marTop w:val="0"/>
          <w:marBottom w:val="0"/>
          <w:divBdr>
            <w:top w:val="none" w:sz="0" w:space="0" w:color="auto"/>
            <w:left w:val="none" w:sz="0" w:space="0" w:color="auto"/>
            <w:bottom w:val="none" w:sz="0" w:space="0" w:color="auto"/>
            <w:right w:val="none" w:sz="0" w:space="0" w:color="auto"/>
          </w:divBdr>
        </w:div>
        <w:div w:id="773331685">
          <w:marLeft w:val="0"/>
          <w:marRight w:val="0"/>
          <w:marTop w:val="0"/>
          <w:marBottom w:val="0"/>
          <w:divBdr>
            <w:top w:val="none" w:sz="0" w:space="0" w:color="auto"/>
            <w:left w:val="none" w:sz="0" w:space="0" w:color="auto"/>
            <w:bottom w:val="none" w:sz="0" w:space="0" w:color="auto"/>
            <w:right w:val="none" w:sz="0" w:space="0" w:color="auto"/>
          </w:divBdr>
        </w:div>
        <w:div w:id="1346252579">
          <w:marLeft w:val="0"/>
          <w:marRight w:val="0"/>
          <w:marTop w:val="0"/>
          <w:marBottom w:val="0"/>
          <w:divBdr>
            <w:top w:val="none" w:sz="0" w:space="0" w:color="auto"/>
            <w:left w:val="none" w:sz="0" w:space="0" w:color="auto"/>
            <w:bottom w:val="none" w:sz="0" w:space="0" w:color="auto"/>
            <w:right w:val="none" w:sz="0" w:space="0" w:color="auto"/>
          </w:divBdr>
        </w:div>
        <w:div w:id="1496726394">
          <w:marLeft w:val="0"/>
          <w:marRight w:val="0"/>
          <w:marTop w:val="0"/>
          <w:marBottom w:val="0"/>
          <w:divBdr>
            <w:top w:val="none" w:sz="0" w:space="0" w:color="auto"/>
            <w:left w:val="none" w:sz="0" w:space="0" w:color="auto"/>
            <w:bottom w:val="none" w:sz="0" w:space="0" w:color="auto"/>
            <w:right w:val="none" w:sz="0" w:space="0" w:color="auto"/>
          </w:divBdr>
        </w:div>
        <w:div w:id="1294748795">
          <w:marLeft w:val="0"/>
          <w:marRight w:val="0"/>
          <w:marTop w:val="0"/>
          <w:marBottom w:val="0"/>
          <w:divBdr>
            <w:top w:val="none" w:sz="0" w:space="0" w:color="auto"/>
            <w:left w:val="none" w:sz="0" w:space="0" w:color="auto"/>
            <w:bottom w:val="none" w:sz="0" w:space="0" w:color="auto"/>
            <w:right w:val="none" w:sz="0" w:space="0" w:color="auto"/>
          </w:divBdr>
        </w:div>
        <w:div w:id="924462815">
          <w:marLeft w:val="0"/>
          <w:marRight w:val="0"/>
          <w:marTop w:val="0"/>
          <w:marBottom w:val="0"/>
          <w:divBdr>
            <w:top w:val="none" w:sz="0" w:space="0" w:color="auto"/>
            <w:left w:val="none" w:sz="0" w:space="0" w:color="auto"/>
            <w:bottom w:val="none" w:sz="0" w:space="0" w:color="auto"/>
            <w:right w:val="none" w:sz="0" w:space="0" w:color="auto"/>
          </w:divBdr>
        </w:div>
        <w:div w:id="1185441001">
          <w:marLeft w:val="0"/>
          <w:marRight w:val="0"/>
          <w:marTop w:val="0"/>
          <w:marBottom w:val="0"/>
          <w:divBdr>
            <w:top w:val="none" w:sz="0" w:space="0" w:color="auto"/>
            <w:left w:val="none" w:sz="0" w:space="0" w:color="auto"/>
            <w:bottom w:val="none" w:sz="0" w:space="0" w:color="auto"/>
            <w:right w:val="none" w:sz="0" w:space="0" w:color="auto"/>
          </w:divBdr>
        </w:div>
        <w:div w:id="1573467592">
          <w:marLeft w:val="0"/>
          <w:marRight w:val="0"/>
          <w:marTop w:val="0"/>
          <w:marBottom w:val="0"/>
          <w:divBdr>
            <w:top w:val="none" w:sz="0" w:space="0" w:color="auto"/>
            <w:left w:val="none" w:sz="0" w:space="0" w:color="auto"/>
            <w:bottom w:val="none" w:sz="0" w:space="0" w:color="auto"/>
            <w:right w:val="none" w:sz="0" w:space="0" w:color="auto"/>
          </w:divBdr>
        </w:div>
        <w:div w:id="1076391512">
          <w:marLeft w:val="0"/>
          <w:marRight w:val="0"/>
          <w:marTop w:val="0"/>
          <w:marBottom w:val="0"/>
          <w:divBdr>
            <w:top w:val="none" w:sz="0" w:space="0" w:color="auto"/>
            <w:left w:val="none" w:sz="0" w:space="0" w:color="auto"/>
            <w:bottom w:val="none" w:sz="0" w:space="0" w:color="auto"/>
            <w:right w:val="none" w:sz="0" w:space="0" w:color="auto"/>
          </w:divBdr>
        </w:div>
      </w:divsChild>
    </w:div>
    <w:div w:id="1184587012">
      <w:bodyDiv w:val="1"/>
      <w:marLeft w:val="0"/>
      <w:marRight w:val="0"/>
      <w:marTop w:val="0"/>
      <w:marBottom w:val="0"/>
      <w:divBdr>
        <w:top w:val="none" w:sz="0" w:space="0" w:color="auto"/>
        <w:left w:val="none" w:sz="0" w:space="0" w:color="auto"/>
        <w:bottom w:val="none" w:sz="0" w:space="0" w:color="auto"/>
        <w:right w:val="none" w:sz="0" w:space="0" w:color="auto"/>
      </w:divBdr>
      <w:divsChild>
        <w:div w:id="1286085157">
          <w:marLeft w:val="0"/>
          <w:marRight w:val="0"/>
          <w:marTop w:val="0"/>
          <w:marBottom w:val="0"/>
          <w:divBdr>
            <w:top w:val="none" w:sz="0" w:space="0" w:color="auto"/>
            <w:left w:val="none" w:sz="0" w:space="0" w:color="auto"/>
            <w:bottom w:val="none" w:sz="0" w:space="0" w:color="auto"/>
            <w:right w:val="none" w:sz="0" w:space="0" w:color="auto"/>
          </w:divBdr>
        </w:div>
        <w:div w:id="2054891026">
          <w:marLeft w:val="0"/>
          <w:marRight w:val="0"/>
          <w:marTop w:val="0"/>
          <w:marBottom w:val="0"/>
          <w:divBdr>
            <w:top w:val="none" w:sz="0" w:space="0" w:color="auto"/>
            <w:left w:val="none" w:sz="0" w:space="0" w:color="auto"/>
            <w:bottom w:val="none" w:sz="0" w:space="0" w:color="auto"/>
            <w:right w:val="none" w:sz="0" w:space="0" w:color="auto"/>
          </w:divBdr>
        </w:div>
        <w:div w:id="118914884">
          <w:marLeft w:val="0"/>
          <w:marRight w:val="0"/>
          <w:marTop w:val="0"/>
          <w:marBottom w:val="0"/>
          <w:divBdr>
            <w:top w:val="none" w:sz="0" w:space="0" w:color="auto"/>
            <w:left w:val="none" w:sz="0" w:space="0" w:color="auto"/>
            <w:bottom w:val="none" w:sz="0" w:space="0" w:color="auto"/>
            <w:right w:val="none" w:sz="0" w:space="0" w:color="auto"/>
          </w:divBdr>
        </w:div>
        <w:div w:id="204486804">
          <w:marLeft w:val="0"/>
          <w:marRight w:val="0"/>
          <w:marTop w:val="0"/>
          <w:marBottom w:val="0"/>
          <w:divBdr>
            <w:top w:val="none" w:sz="0" w:space="0" w:color="auto"/>
            <w:left w:val="none" w:sz="0" w:space="0" w:color="auto"/>
            <w:bottom w:val="none" w:sz="0" w:space="0" w:color="auto"/>
            <w:right w:val="none" w:sz="0" w:space="0" w:color="auto"/>
          </w:divBdr>
        </w:div>
        <w:div w:id="720790014">
          <w:marLeft w:val="0"/>
          <w:marRight w:val="0"/>
          <w:marTop w:val="0"/>
          <w:marBottom w:val="0"/>
          <w:divBdr>
            <w:top w:val="none" w:sz="0" w:space="0" w:color="auto"/>
            <w:left w:val="none" w:sz="0" w:space="0" w:color="auto"/>
            <w:bottom w:val="none" w:sz="0" w:space="0" w:color="auto"/>
            <w:right w:val="none" w:sz="0" w:space="0" w:color="auto"/>
          </w:divBdr>
        </w:div>
        <w:div w:id="1941714503">
          <w:marLeft w:val="0"/>
          <w:marRight w:val="0"/>
          <w:marTop w:val="0"/>
          <w:marBottom w:val="0"/>
          <w:divBdr>
            <w:top w:val="none" w:sz="0" w:space="0" w:color="auto"/>
            <w:left w:val="none" w:sz="0" w:space="0" w:color="auto"/>
            <w:bottom w:val="none" w:sz="0" w:space="0" w:color="auto"/>
            <w:right w:val="none" w:sz="0" w:space="0" w:color="auto"/>
          </w:divBdr>
        </w:div>
        <w:div w:id="1434714158">
          <w:marLeft w:val="0"/>
          <w:marRight w:val="0"/>
          <w:marTop w:val="0"/>
          <w:marBottom w:val="0"/>
          <w:divBdr>
            <w:top w:val="none" w:sz="0" w:space="0" w:color="auto"/>
            <w:left w:val="none" w:sz="0" w:space="0" w:color="auto"/>
            <w:bottom w:val="none" w:sz="0" w:space="0" w:color="auto"/>
            <w:right w:val="none" w:sz="0" w:space="0" w:color="auto"/>
          </w:divBdr>
        </w:div>
        <w:div w:id="1578900294">
          <w:marLeft w:val="0"/>
          <w:marRight w:val="0"/>
          <w:marTop w:val="0"/>
          <w:marBottom w:val="0"/>
          <w:divBdr>
            <w:top w:val="none" w:sz="0" w:space="0" w:color="auto"/>
            <w:left w:val="none" w:sz="0" w:space="0" w:color="auto"/>
            <w:bottom w:val="none" w:sz="0" w:space="0" w:color="auto"/>
            <w:right w:val="none" w:sz="0" w:space="0" w:color="auto"/>
          </w:divBdr>
        </w:div>
        <w:div w:id="1260289283">
          <w:marLeft w:val="0"/>
          <w:marRight w:val="0"/>
          <w:marTop w:val="0"/>
          <w:marBottom w:val="0"/>
          <w:divBdr>
            <w:top w:val="none" w:sz="0" w:space="0" w:color="auto"/>
            <w:left w:val="none" w:sz="0" w:space="0" w:color="auto"/>
            <w:bottom w:val="none" w:sz="0" w:space="0" w:color="auto"/>
            <w:right w:val="none" w:sz="0" w:space="0" w:color="auto"/>
          </w:divBdr>
        </w:div>
        <w:div w:id="2122602909">
          <w:marLeft w:val="0"/>
          <w:marRight w:val="0"/>
          <w:marTop w:val="0"/>
          <w:marBottom w:val="0"/>
          <w:divBdr>
            <w:top w:val="none" w:sz="0" w:space="0" w:color="auto"/>
            <w:left w:val="none" w:sz="0" w:space="0" w:color="auto"/>
            <w:bottom w:val="none" w:sz="0" w:space="0" w:color="auto"/>
            <w:right w:val="none" w:sz="0" w:space="0" w:color="auto"/>
          </w:divBdr>
        </w:div>
        <w:div w:id="9382802">
          <w:marLeft w:val="0"/>
          <w:marRight w:val="0"/>
          <w:marTop w:val="0"/>
          <w:marBottom w:val="0"/>
          <w:divBdr>
            <w:top w:val="none" w:sz="0" w:space="0" w:color="auto"/>
            <w:left w:val="none" w:sz="0" w:space="0" w:color="auto"/>
            <w:bottom w:val="none" w:sz="0" w:space="0" w:color="auto"/>
            <w:right w:val="none" w:sz="0" w:space="0" w:color="auto"/>
          </w:divBdr>
        </w:div>
        <w:div w:id="466628205">
          <w:marLeft w:val="0"/>
          <w:marRight w:val="0"/>
          <w:marTop w:val="0"/>
          <w:marBottom w:val="0"/>
          <w:divBdr>
            <w:top w:val="none" w:sz="0" w:space="0" w:color="auto"/>
            <w:left w:val="none" w:sz="0" w:space="0" w:color="auto"/>
            <w:bottom w:val="none" w:sz="0" w:space="0" w:color="auto"/>
            <w:right w:val="none" w:sz="0" w:space="0" w:color="auto"/>
          </w:divBdr>
        </w:div>
        <w:div w:id="315299680">
          <w:marLeft w:val="0"/>
          <w:marRight w:val="0"/>
          <w:marTop w:val="0"/>
          <w:marBottom w:val="0"/>
          <w:divBdr>
            <w:top w:val="none" w:sz="0" w:space="0" w:color="auto"/>
            <w:left w:val="none" w:sz="0" w:space="0" w:color="auto"/>
            <w:bottom w:val="none" w:sz="0" w:space="0" w:color="auto"/>
            <w:right w:val="none" w:sz="0" w:space="0" w:color="auto"/>
          </w:divBdr>
        </w:div>
        <w:div w:id="1243221573">
          <w:marLeft w:val="0"/>
          <w:marRight w:val="0"/>
          <w:marTop w:val="0"/>
          <w:marBottom w:val="0"/>
          <w:divBdr>
            <w:top w:val="none" w:sz="0" w:space="0" w:color="auto"/>
            <w:left w:val="none" w:sz="0" w:space="0" w:color="auto"/>
            <w:bottom w:val="none" w:sz="0" w:space="0" w:color="auto"/>
            <w:right w:val="none" w:sz="0" w:space="0" w:color="auto"/>
          </w:divBdr>
        </w:div>
        <w:div w:id="205799208">
          <w:marLeft w:val="0"/>
          <w:marRight w:val="0"/>
          <w:marTop w:val="0"/>
          <w:marBottom w:val="0"/>
          <w:divBdr>
            <w:top w:val="none" w:sz="0" w:space="0" w:color="auto"/>
            <w:left w:val="none" w:sz="0" w:space="0" w:color="auto"/>
            <w:bottom w:val="none" w:sz="0" w:space="0" w:color="auto"/>
            <w:right w:val="none" w:sz="0" w:space="0" w:color="auto"/>
          </w:divBdr>
        </w:div>
        <w:div w:id="1882857918">
          <w:marLeft w:val="0"/>
          <w:marRight w:val="0"/>
          <w:marTop w:val="0"/>
          <w:marBottom w:val="0"/>
          <w:divBdr>
            <w:top w:val="none" w:sz="0" w:space="0" w:color="auto"/>
            <w:left w:val="none" w:sz="0" w:space="0" w:color="auto"/>
            <w:bottom w:val="none" w:sz="0" w:space="0" w:color="auto"/>
            <w:right w:val="none" w:sz="0" w:space="0" w:color="auto"/>
          </w:divBdr>
        </w:div>
        <w:div w:id="362706635">
          <w:marLeft w:val="0"/>
          <w:marRight w:val="0"/>
          <w:marTop w:val="0"/>
          <w:marBottom w:val="0"/>
          <w:divBdr>
            <w:top w:val="none" w:sz="0" w:space="0" w:color="auto"/>
            <w:left w:val="none" w:sz="0" w:space="0" w:color="auto"/>
            <w:bottom w:val="none" w:sz="0" w:space="0" w:color="auto"/>
            <w:right w:val="none" w:sz="0" w:space="0" w:color="auto"/>
          </w:divBdr>
        </w:div>
        <w:div w:id="1806851448">
          <w:marLeft w:val="0"/>
          <w:marRight w:val="0"/>
          <w:marTop w:val="0"/>
          <w:marBottom w:val="0"/>
          <w:divBdr>
            <w:top w:val="none" w:sz="0" w:space="0" w:color="auto"/>
            <w:left w:val="none" w:sz="0" w:space="0" w:color="auto"/>
            <w:bottom w:val="none" w:sz="0" w:space="0" w:color="auto"/>
            <w:right w:val="none" w:sz="0" w:space="0" w:color="auto"/>
          </w:divBdr>
        </w:div>
        <w:div w:id="1792479714">
          <w:marLeft w:val="0"/>
          <w:marRight w:val="0"/>
          <w:marTop w:val="0"/>
          <w:marBottom w:val="0"/>
          <w:divBdr>
            <w:top w:val="none" w:sz="0" w:space="0" w:color="auto"/>
            <w:left w:val="none" w:sz="0" w:space="0" w:color="auto"/>
            <w:bottom w:val="none" w:sz="0" w:space="0" w:color="auto"/>
            <w:right w:val="none" w:sz="0" w:space="0" w:color="auto"/>
          </w:divBdr>
        </w:div>
        <w:div w:id="272127285">
          <w:marLeft w:val="0"/>
          <w:marRight w:val="0"/>
          <w:marTop w:val="0"/>
          <w:marBottom w:val="0"/>
          <w:divBdr>
            <w:top w:val="none" w:sz="0" w:space="0" w:color="auto"/>
            <w:left w:val="none" w:sz="0" w:space="0" w:color="auto"/>
            <w:bottom w:val="none" w:sz="0" w:space="0" w:color="auto"/>
            <w:right w:val="none" w:sz="0" w:space="0" w:color="auto"/>
          </w:divBdr>
        </w:div>
        <w:div w:id="1714768705">
          <w:marLeft w:val="0"/>
          <w:marRight w:val="0"/>
          <w:marTop w:val="0"/>
          <w:marBottom w:val="0"/>
          <w:divBdr>
            <w:top w:val="none" w:sz="0" w:space="0" w:color="auto"/>
            <w:left w:val="none" w:sz="0" w:space="0" w:color="auto"/>
            <w:bottom w:val="none" w:sz="0" w:space="0" w:color="auto"/>
            <w:right w:val="none" w:sz="0" w:space="0" w:color="auto"/>
          </w:divBdr>
        </w:div>
        <w:div w:id="586234427">
          <w:marLeft w:val="0"/>
          <w:marRight w:val="0"/>
          <w:marTop w:val="0"/>
          <w:marBottom w:val="0"/>
          <w:divBdr>
            <w:top w:val="none" w:sz="0" w:space="0" w:color="auto"/>
            <w:left w:val="none" w:sz="0" w:space="0" w:color="auto"/>
            <w:bottom w:val="none" w:sz="0" w:space="0" w:color="auto"/>
            <w:right w:val="none" w:sz="0" w:space="0" w:color="auto"/>
          </w:divBdr>
        </w:div>
        <w:div w:id="320699255">
          <w:marLeft w:val="0"/>
          <w:marRight w:val="0"/>
          <w:marTop w:val="0"/>
          <w:marBottom w:val="0"/>
          <w:divBdr>
            <w:top w:val="none" w:sz="0" w:space="0" w:color="auto"/>
            <w:left w:val="none" w:sz="0" w:space="0" w:color="auto"/>
            <w:bottom w:val="none" w:sz="0" w:space="0" w:color="auto"/>
            <w:right w:val="none" w:sz="0" w:space="0" w:color="auto"/>
          </w:divBdr>
        </w:div>
        <w:div w:id="866601483">
          <w:marLeft w:val="0"/>
          <w:marRight w:val="0"/>
          <w:marTop w:val="0"/>
          <w:marBottom w:val="0"/>
          <w:divBdr>
            <w:top w:val="none" w:sz="0" w:space="0" w:color="auto"/>
            <w:left w:val="none" w:sz="0" w:space="0" w:color="auto"/>
            <w:bottom w:val="none" w:sz="0" w:space="0" w:color="auto"/>
            <w:right w:val="none" w:sz="0" w:space="0" w:color="auto"/>
          </w:divBdr>
        </w:div>
        <w:div w:id="619068473">
          <w:marLeft w:val="0"/>
          <w:marRight w:val="0"/>
          <w:marTop w:val="0"/>
          <w:marBottom w:val="0"/>
          <w:divBdr>
            <w:top w:val="none" w:sz="0" w:space="0" w:color="auto"/>
            <w:left w:val="none" w:sz="0" w:space="0" w:color="auto"/>
            <w:bottom w:val="none" w:sz="0" w:space="0" w:color="auto"/>
            <w:right w:val="none" w:sz="0" w:space="0" w:color="auto"/>
          </w:divBdr>
        </w:div>
        <w:div w:id="1679111203">
          <w:marLeft w:val="0"/>
          <w:marRight w:val="0"/>
          <w:marTop w:val="0"/>
          <w:marBottom w:val="0"/>
          <w:divBdr>
            <w:top w:val="none" w:sz="0" w:space="0" w:color="auto"/>
            <w:left w:val="none" w:sz="0" w:space="0" w:color="auto"/>
            <w:bottom w:val="none" w:sz="0" w:space="0" w:color="auto"/>
            <w:right w:val="none" w:sz="0" w:space="0" w:color="auto"/>
          </w:divBdr>
        </w:div>
        <w:div w:id="896085308">
          <w:marLeft w:val="0"/>
          <w:marRight w:val="0"/>
          <w:marTop w:val="0"/>
          <w:marBottom w:val="0"/>
          <w:divBdr>
            <w:top w:val="none" w:sz="0" w:space="0" w:color="auto"/>
            <w:left w:val="none" w:sz="0" w:space="0" w:color="auto"/>
            <w:bottom w:val="none" w:sz="0" w:space="0" w:color="auto"/>
            <w:right w:val="none" w:sz="0" w:space="0" w:color="auto"/>
          </w:divBdr>
        </w:div>
        <w:div w:id="2035618448">
          <w:marLeft w:val="0"/>
          <w:marRight w:val="0"/>
          <w:marTop w:val="0"/>
          <w:marBottom w:val="0"/>
          <w:divBdr>
            <w:top w:val="none" w:sz="0" w:space="0" w:color="auto"/>
            <w:left w:val="none" w:sz="0" w:space="0" w:color="auto"/>
            <w:bottom w:val="none" w:sz="0" w:space="0" w:color="auto"/>
            <w:right w:val="none" w:sz="0" w:space="0" w:color="auto"/>
          </w:divBdr>
        </w:div>
        <w:div w:id="864559486">
          <w:marLeft w:val="0"/>
          <w:marRight w:val="0"/>
          <w:marTop w:val="0"/>
          <w:marBottom w:val="0"/>
          <w:divBdr>
            <w:top w:val="none" w:sz="0" w:space="0" w:color="auto"/>
            <w:left w:val="none" w:sz="0" w:space="0" w:color="auto"/>
            <w:bottom w:val="none" w:sz="0" w:space="0" w:color="auto"/>
            <w:right w:val="none" w:sz="0" w:space="0" w:color="auto"/>
          </w:divBdr>
        </w:div>
        <w:div w:id="7415638">
          <w:marLeft w:val="0"/>
          <w:marRight w:val="0"/>
          <w:marTop w:val="0"/>
          <w:marBottom w:val="0"/>
          <w:divBdr>
            <w:top w:val="none" w:sz="0" w:space="0" w:color="auto"/>
            <w:left w:val="none" w:sz="0" w:space="0" w:color="auto"/>
            <w:bottom w:val="none" w:sz="0" w:space="0" w:color="auto"/>
            <w:right w:val="none" w:sz="0" w:space="0" w:color="auto"/>
          </w:divBdr>
        </w:div>
        <w:div w:id="828835927">
          <w:marLeft w:val="0"/>
          <w:marRight w:val="0"/>
          <w:marTop w:val="0"/>
          <w:marBottom w:val="0"/>
          <w:divBdr>
            <w:top w:val="none" w:sz="0" w:space="0" w:color="auto"/>
            <w:left w:val="none" w:sz="0" w:space="0" w:color="auto"/>
            <w:bottom w:val="none" w:sz="0" w:space="0" w:color="auto"/>
            <w:right w:val="none" w:sz="0" w:space="0" w:color="auto"/>
          </w:divBdr>
        </w:div>
        <w:div w:id="78987581">
          <w:marLeft w:val="0"/>
          <w:marRight w:val="0"/>
          <w:marTop w:val="0"/>
          <w:marBottom w:val="0"/>
          <w:divBdr>
            <w:top w:val="none" w:sz="0" w:space="0" w:color="auto"/>
            <w:left w:val="none" w:sz="0" w:space="0" w:color="auto"/>
            <w:bottom w:val="none" w:sz="0" w:space="0" w:color="auto"/>
            <w:right w:val="none" w:sz="0" w:space="0" w:color="auto"/>
          </w:divBdr>
        </w:div>
        <w:div w:id="1866481090">
          <w:marLeft w:val="0"/>
          <w:marRight w:val="0"/>
          <w:marTop w:val="0"/>
          <w:marBottom w:val="0"/>
          <w:divBdr>
            <w:top w:val="none" w:sz="0" w:space="0" w:color="auto"/>
            <w:left w:val="none" w:sz="0" w:space="0" w:color="auto"/>
            <w:bottom w:val="none" w:sz="0" w:space="0" w:color="auto"/>
            <w:right w:val="none" w:sz="0" w:space="0" w:color="auto"/>
          </w:divBdr>
        </w:div>
        <w:div w:id="1538079535">
          <w:marLeft w:val="0"/>
          <w:marRight w:val="0"/>
          <w:marTop w:val="0"/>
          <w:marBottom w:val="0"/>
          <w:divBdr>
            <w:top w:val="none" w:sz="0" w:space="0" w:color="auto"/>
            <w:left w:val="none" w:sz="0" w:space="0" w:color="auto"/>
            <w:bottom w:val="none" w:sz="0" w:space="0" w:color="auto"/>
            <w:right w:val="none" w:sz="0" w:space="0" w:color="auto"/>
          </w:divBdr>
        </w:div>
        <w:div w:id="108937939">
          <w:marLeft w:val="0"/>
          <w:marRight w:val="0"/>
          <w:marTop w:val="0"/>
          <w:marBottom w:val="0"/>
          <w:divBdr>
            <w:top w:val="none" w:sz="0" w:space="0" w:color="auto"/>
            <w:left w:val="none" w:sz="0" w:space="0" w:color="auto"/>
            <w:bottom w:val="none" w:sz="0" w:space="0" w:color="auto"/>
            <w:right w:val="none" w:sz="0" w:space="0" w:color="auto"/>
          </w:divBdr>
        </w:div>
        <w:div w:id="1100031608">
          <w:marLeft w:val="0"/>
          <w:marRight w:val="0"/>
          <w:marTop w:val="0"/>
          <w:marBottom w:val="0"/>
          <w:divBdr>
            <w:top w:val="none" w:sz="0" w:space="0" w:color="auto"/>
            <w:left w:val="none" w:sz="0" w:space="0" w:color="auto"/>
            <w:bottom w:val="none" w:sz="0" w:space="0" w:color="auto"/>
            <w:right w:val="none" w:sz="0" w:space="0" w:color="auto"/>
          </w:divBdr>
        </w:div>
        <w:div w:id="1513181668">
          <w:marLeft w:val="0"/>
          <w:marRight w:val="0"/>
          <w:marTop w:val="0"/>
          <w:marBottom w:val="0"/>
          <w:divBdr>
            <w:top w:val="none" w:sz="0" w:space="0" w:color="auto"/>
            <w:left w:val="none" w:sz="0" w:space="0" w:color="auto"/>
            <w:bottom w:val="none" w:sz="0" w:space="0" w:color="auto"/>
            <w:right w:val="none" w:sz="0" w:space="0" w:color="auto"/>
          </w:divBdr>
        </w:div>
        <w:div w:id="917907701">
          <w:marLeft w:val="0"/>
          <w:marRight w:val="0"/>
          <w:marTop w:val="0"/>
          <w:marBottom w:val="0"/>
          <w:divBdr>
            <w:top w:val="none" w:sz="0" w:space="0" w:color="auto"/>
            <w:left w:val="none" w:sz="0" w:space="0" w:color="auto"/>
            <w:bottom w:val="none" w:sz="0" w:space="0" w:color="auto"/>
            <w:right w:val="none" w:sz="0" w:space="0" w:color="auto"/>
          </w:divBdr>
        </w:div>
        <w:div w:id="1530989949">
          <w:marLeft w:val="0"/>
          <w:marRight w:val="0"/>
          <w:marTop w:val="0"/>
          <w:marBottom w:val="0"/>
          <w:divBdr>
            <w:top w:val="none" w:sz="0" w:space="0" w:color="auto"/>
            <w:left w:val="none" w:sz="0" w:space="0" w:color="auto"/>
            <w:bottom w:val="none" w:sz="0" w:space="0" w:color="auto"/>
            <w:right w:val="none" w:sz="0" w:space="0" w:color="auto"/>
          </w:divBdr>
        </w:div>
        <w:div w:id="1943872385">
          <w:marLeft w:val="0"/>
          <w:marRight w:val="0"/>
          <w:marTop w:val="0"/>
          <w:marBottom w:val="0"/>
          <w:divBdr>
            <w:top w:val="none" w:sz="0" w:space="0" w:color="auto"/>
            <w:left w:val="none" w:sz="0" w:space="0" w:color="auto"/>
            <w:bottom w:val="none" w:sz="0" w:space="0" w:color="auto"/>
            <w:right w:val="none" w:sz="0" w:space="0" w:color="auto"/>
          </w:divBdr>
        </w:div>
        <w:div w:id="773552830">
          <w:marLeft w:val="0"/>
          <w:marRight w:val="0"/>
          <w:marTop w:val="0"/>
          <w:marBottom w:val="0"/>
          <w:divBdr>
            <w:top w:val="none" w:sz="0" w:space="0" w:color="auto"/>
            <w:left w:val="none" w:sz="0" w:space="0" w:color="auto"/>
            <w:bottom w:val="none" w:sz="0" w:space="0" w:color="auto"/>
            <w:right w:val="none" w:sz="0" w:space="0" w:color="auto"/>
          </w:divBdr>
        </w:div>
        <w:div w:id="1848251960">
          <w:marLeft w:val="0"/>
          <w:marRight w:val="0"/>
          <w:marTop w:val="0"/>
          <w:marBottom w:val="0"/>
          <w:divBdr>
            <w:top w:val="none" w:sz="0" w:space="0" w:color="auto"/>
            <w:left w:val="none" w:sz="0" w:space="0" w:color="auto"/>
            <w:bottom w:val="none" w:sz="0" w:space="0" w:color="auto"/>
            <w:right w:val="none" w:sz="0" w:space="0" w:color="auto"/>
          </w:divBdr>
        </w:div>
        <w:div w:id="1924483522">
          <w:marLeft w:val="0"/>
          <w:marRight w:val="0"/>
          <w:marTop w:val="0"/>
          <w:marBottom w:val="0"/>
          <w:divBdr>
            <w:top w:val="none" w:sz="0" w:space="0" w:color="auto"/>
            <w:left w:val="none" w:sz="0" w:space="0" w:color="auto"/>
            <w:bottom w:val="none" w:sz="0" w:space="0" w:color="auto"/>
            <w:right w:val="none" w:sz="0" w:space="0" w:color="auto"/>
          </w:divBdr>
        </w:div>
      </w:divsChild>
    </w:div>
    <w:div w:id="1199970595">
      <w:bodyDiv w:val="1"/>
      <w:marLeft w:val="0"/>
      <w:marRight w:val="0"/>
      <w:marTop w:val="0"/>
      <w:marBottom w:val="0"/>
      <w:divBdr>
        <w:top w:val="none" w:sz="0" w:space="0" w:color="auto"/>
        <w:left w:val="none" w:sz="0" w:space="0" w:color="auto"/>
        <w:bottom w:val="none" w:sz="0" w:space="0" w:color="auto"/>
        <w:right w:val="none" w:sz="0" w:space="0" w:color="auto"/>
      </w:divBdr>
      <w:divsChild>
        <w:div w:id="771045925">
          <w:marLeft w:val="0"/>
          <w:marRight w:val="0"/>
          <w:marTop w:val="0"/>
          <w:marBottom w:val="0"/>
          <w:divBdr>
            <w:top w:val="none" w:sz="0" w:space="0" w:color="auto"/>
            <w:left w:val="none" w:sz="0" w:space="0" w:color="auto"/>
            <w:bottom w:val="none" w:sz="0" w:space="0" w:color="auto"/>
            <w:right w:val="none" w:sz="0" w:space="0" w:color="auto"/>
          </w:divBdr>
        </w:div>
        <w:div w:id="744379411">
          <w:marLeft w:val="0"/>
          <w:marRight w:val="0"/>
          <w:marTop w:val="0"/>
          <w:marBottom w:val="0"/>
          <w:divBdr>
            <w:top w:val="none" w:sz="0" w:space="0" w:color="auto"/>
            <w:left w:val="none" w:sz="0" w:space="0" w:color="auto"/>
            <w:bottom w:val="none" w:sz="0" w:space="0" w:color="auto"/>
            <w:right w:val="none" w:sz="0" w:space="0" w:color="auto"/>
          </w:divBdr>
        </w:div>
        <w:div w:id="1917982510">
          <w:marLeft w:val="0"/>
          <w:marRight w:val="0"/>
          <w:marTop w:val="0"/>
          <w:marBottom w:val="0"/>
          <w:divBdr>
            <w:top w:val="none" w:sz="0" w:space="0" w:color="auto"/>
            <w:left w:val="none" w:sz="0" w:space="0" w:color="auto"/>
            <w:bottom w:val="none" w:sz="0" w:space="0" w:color="auto"/>
            <w:right w:val="none" w:sz="0" w:space="0" w:color="auto"/>
          </w:divBdr>
        </w:div>
        <w:div w:id="1196768268">
          <w:marLeft w:val="0"/>
          <w:marRight w:val="0"/>
          <w:marTop w:val="0"/>
          <w:marBottom w:val="0"/>
          <w:divBdr>
            <w:top w:val="none" w:sz="0" w:space="0" w:color="auto"/>
            <w:left w:val="none" w:sz="0" w:space="0" w:color="auto"/>
            <w:bottom w:val="none" w:sz="0" w:space="0" w:color="auto"/>
            <w:right w:val="none" w:sz="0" w:space="0" w:color="auto"/>
          </w:divBdr>
        </w:div>
        <w:div w:id="594482003">
          <w:marLeft w:val="0"/>
          <w:marRight w:val="0"/>
          <w:marTop w:val="0"/>
          <w:marBottom w:val="0"/>
          <w:divBdr>
            <w:top w:val="none" w:sz="0" w:space="0" w:color="auto"/>
            <w:left w:val="none" w:sz="0" w:space="0" w:color="auto"/>
            <w:bottom w:val="none" w:sz="0" w:space="0" w:color="auto"/>
            <w:right w:val="none" w:sz="0" w:space="0" w:color="auto"/>
          </w:divBdr>
        </w:div>
        <w:div w:id="1459911583">
          <w:marLeft w:val="0"/>
          <w:marRight w:val="0"/>
          <w:marTop w:val="0"/>
          <w:marBottom w:val="0"/>
          <w:divBdr>
            <w:top w:val="none" w:sz="0" w:space="0" w:color="auto"/>
            <w:left w:val="none" w:sz="0" w:space="0" w:color="auto"/>
            <w:bottom w:val="none" w:sz="0" w:space="0" w:color="auto"/>
            <w:right w:val="none" w:sz="0" w:space="0" w:color="auto"/>
          </w:divBdr>
        </w:div>
        <w:div w:id="535846623">
          <w:marLeft w:val="0"/>
          <w:marRight w:val="0"/>
          <w:marTop w:val="0"/>
          <w:marBottom w:val="0"/>
          <w:divBdr>
            <w:top w:val="none" w:sz="0" w:space="0" w:color="auto"/>
            <w:left w:val="none" w:sz="0" w:space="0" w:color="auto"/>
            <w:bottom w:val="none" w:sz="0" w:space="0" w:color="auto"/>
            <w:right w:val="none" w:sz="0" w:space="0" w:color="auto"/>
          </w:divBdr>
        </w:div>
        <w:div w:id="1053431059">
          <w:marLeft w:val="0"/>
          <w:marRight w:val="0"/>
          <w:marTop w:val="0"/>
          <w:marBottom w:val="0"/>
          <w:divBdr>
            <w:top w:val="none" w:sz="0" w:space="0" w:color="auto"/>
            <w:left w:val="none" w:sz="0" w:space="0" w:color="auto"/>
            <w:bottom w:val="none" w:sz="0" w:space="0" w:color="auto"/>
            <w:right w:val="none" w:sz="0" w:space="0" w:color="auto"/>
          </w:divBdr>
        </w:div>
        <w:div w:id="9111646">
          <w:marLeft w:val="0"/>
          <w:marRight w:val="0"/>
          <w:marTop w:val="0"/>
          <w:marBottom w:val="0"/>
          <w:divBdr>
            <w:top w:val="none" w:sz="0" w:space="0" w:color="auto"/>
            <w:left w:val="none" w:sz="0" w:space="0" w:color="auto"/>
            <w:bottom w:val="none" w:sz="0" w:space="0" w:color="auto"/>
            <w:right w:val="none" w:sz="0" w:space="0" w:color="auto"/>
          </w:divBdr>
        </w:div>
        <w:div w:id="388461526">
          <w:marLeft w:val="0"/>
          <w:marRight w:val="0"/>
          <w:marTop w:val="0"/>
          <w:marBottom w:val="0"/>
          <w:divBdr>
            <w:top w:val="none" w:sz="0" w:space="0" w:color="auto"/>
            <w:left w:val="none" w:sz="0" w:space="0" w:color="auto"/>
            <w:bottom w:val="none" w:sz="0" w:space="0" w:color="auto"/>
            <w:right w:val="none" w:sz="0" w:space="0" w:color="auto"/>
          </w:divBdr>
        </w:div>
        <w:div w:id="2111193464">
          <w:marLeft w:val="0"/>
          <w:marRight w:val="0"/>
          <w:marTop w:val="0"/>
          <w:marBottom w:val="0"/>
          <w:divBdr>
            <w:top w:val="none" w:sz="0" w:space="0" w:color="auto"/>
            <w:left w:val="none" w:sz="0" w:space="0" w:color="auto"/>
            <w:bottom w:val="none" w:sz="0" w:space="0" w:color="auto"/>
            <w:right w:val="none" w:sz="0" w:space="0" w:color="auto"/>
          </w:divBdr>
        </w:div>
        <w:div w:id="738746637">
          <w:marLeft w:val="0"/>
          <w:marRight w:val="0"/>
          <w:marTop w:val="0"/>
          <w:marBottom w:val="0"/>
          <w:divBdr>
            <w:top w:val="none" w:sz="0" w:space="0" w:color="auto"/>
            <w:left w:val="none" w:sz="0" w:space="0" w:color="auto"/>
            <w:bottom w:val="none" w:sz="0" w:space="0" w:color="auto"/>
            <w:right w:val="none" w:sz="0" w:space="0" w:color="auto"/>
          </w:divBdr>
        </w:div>
        <w:div w:id="1279340937">
          <w:marLeft w:val="0"/>
          <w:marRight w:val="0"/>
          <w:marTop w:val="0"/>
          <w:marBottom w:val="0"/>
          <w:divBdr>
            <w:top w:val="none" w:sz="0" w:space="0" w:color="auto"/>
            <w:left w:val="none" w:sz="0" w:space="0" w:color="auto"/>
            <w:bottom w:val="none" w:sz="0" w:space="0" w:color="auto"/>
            <w:right w:val="none" w:sz="0" w:space="0" w:color="auto"/>
          </w:divBdr>
        </w:div>
        <w:div w:id="1857961449">
          <w:marLeft w:val="0"/>
          <w:marRight w:val="0"/>
          <w:marTop w:val="0"/>
          <w:marBottom w:val="0"/>
          <w:divBdr>
            <w:top w:val="none" w:sz="0" w:space="0" w:color="auto"/>
            <w:left w:val="none" w:sz="0" w:space="0" w:color="auto"/>
            <w:bottom w:val="none" w:sz="0" w:space="0" w:color="auto"/>
            <w:right w:val="none" w:sz="0" w:space="0" w:color="auto"/>
          </w:divBdr>
        </w:div>
        <w:div w:id="561644019">
          <w:marLeft w:val="0"/>
          <w:marRight w:val="0"/>
          <w:marTop w:val="0"/>
          <w:marBottom w:val="0"/>
          <w:divBdr>
            <w:top w:val="none" w:sz="0" w:space="0" w:color="auto"/>
            <w:left w:val="none" w:sz="0" w:space="0" w:color="auto"/>
            <w:bottom w:val="none" w:sz="0" w:space="0" w:color="auto"/>
            <w:right w:val="none" w:sz="0" w:space="0" w:color="auto"/>
          </w:divBdr>
        </w:div>
        <w:div w:id="1244414431">
          <w:marLeft w:val="0"/>
          <w:marRight w:val="0"/>
          <w:marTop w:val="0"/>
          <w:marBottom w:val="0"/>
          <w:divBdr>
            <w:top w:val="none" w:sz="0" w:space="0" w:color="auto"/>
            <w:left w:val="none" w:sz="0" w:space="0" w:color="auto"/>
            <w:bottom w:val="none" w:sz="0" w:space="0" w:color="auto"/>
            <w:right w:val="none" w:sz="0" w:space="0" w:color="auto"/>
          </w:divBdr>
        </w:div>
        <w:div w:id="846095359">
          <w:marLeft w:val="0"/>
          <w:marRight w:val="0"/>
          <w:marTop w:val="0"/>
          <w:marBottom w:val="0"/>
          <w:divBdr>
            <w:top w:val="none" w:sz="0" w:space="0" w:color="auto"/>
            <w:left w:val="none" w:sz="0" w:space="0" w:color="auto"/>
            <w:bottom w:val="none" w:sz="0" w:space="0" w:color="auto"/>
            <w:right w:val="none" w:sz="0" w:space="0" w:color="auto"/>
          </w:divBdr>
        </w:div>
        <w:div w:id="1604458343">
          <w:marLeft w:val="0"/>
          <w:marRight w:val="0"/>
          <w:marTop w:val="0"/>
          <w:marBottom w:val="0"/>
          <w:divBdr>
            <w:top w:val="none" w:sz="0" w:space="0" w:color="auto"/>
            <w:left w:val="none" w:sz="0" w:space="0" w:color="auto"/>
            <w:bottom w:val="none" w:sz="0" w:space="0" w:color="auto"/>
            <w:right w:val="none" w:sz="0" w:space="0" w:color="auto"/>
          </w:divBdr>
        </w:div>
      </w:divsChild>
    </w:div>
    <w:div w:id="1203708578">
      <w:bodyDiv w:val="1"/>
      <w:marLeft w:val="0"/>
      <w:marRight w:val="0"/>
      <w:marTop w:val="0"/>
      <w:marBottom w:val="0"/>
      <w:divBdr>
        <w:top w:val="none" w:sz="0" w:space="0" w:color="auto"/>
        <w:left w:val="none" w:sz="0" w:space="0" w:color="auto"/>
        <w:bottom w:val="none" w:sz="0" w:space="0" w:color="auto"/>
        <w:right w:val="none" w:sz="0" w:space="0" w:color="auto"/>
      </w:divBdr>
      <w:divsChild>
        <w:div w:id="7722401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60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761333">
      <w:bodyDiv w:val="1"/>
      <w:marLeft w:val="0"/>
      <w:marRight w:val="0"/>
      <w:marTop w:val="0"/>
      <w:marBottom w:val="0"/>
      <w:divBdr>
        <w:top w:val="none" w:sz="0" w:space="0" w:color="auto"/>
        <w:left w:val="none" w:sz="0" w:space="0" w:color="auto"/>
        <w:bottom w:val="none" w:sz="0" w:space="0" w:color="auto"/>
        <w:right w:val="none" w:sz="0" w:space="0" w:color="auto"/>
      </w:divBdr>
      <w:divsChild>
        <w:div w:id="18580770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61974041">
              <w:marLeft w:val="0"/>
              <w:marRight w:val="0"/>
              <w:marTop w:val="0"/>
              <w:marBottom w:val="0"/>
              <w:divBdr>
                <w:top w:val="none" w:sz="0" w:space="0" w:color="auto"/>
                <w:left w:val="none" w:sz="0" w:space="0" w:color="auto"/>
                <w:bottom w:val="none" w:sz="0" w:space="0" w:color="auto"/>
                <w:right w:val="none" w:sz="0" w:space="0" w:color="auto"/>
              </w:divBdr>
              <w:divsChild>
                <w:div w:id="2003926858">
                  <w:marLeft w:val="0"/>
                  <w:marRight w:val="0"/>
                  <w:marTop w:val="0"/>
                  <w:marBottom w:val="0"/>
                  <w:divBdr>
                    <w:top w:val="none" w:sz="0" w:space="0" w:color="auto"/>
                    <w:left w:val="none" w:sz="0" w:space="0" w:color="auto"/>
                    <w:bottom w:val="none" w:sz="0" w:space="0" w:color="auto"/>
                    <w:right w:val="none" w:sz="0" w:space="0" w:color="auto"/>
                  </w:divBdr>
                  <w:divsChild>
                    <w:div w:id="797265431">
                      <w:marLeft w:val="0"/>
                      <w:marRight w:val="0"/>
                      <w:marTop w:val="0"/>
                      <w:marBottom w:val="0"/>
                      <w:divBdr>
                        <w:top w:val="none" w:sz="0" w:space="0" w:color="auto"/>
                        <w:left w:val="none" w:sz="0" w:space="0" w:color="auto"/>
                        <w:bottom w:val="none" w:sz="0" w:space="0" w:color="auto"/>
                        <w:right w:val="none" w:sz="0" w:space="0" w:color="auto"/>
                      </w:divBdr>
                      <w:divsChild>
                        <w:div w:id="214439472">
                          <w:blockQuote w:val="1"/>
                          <w:marLeft w:val="0"/>
                          <w:marRight w:val="0"/>
                          <w:marTop w:val="0"/>
                          <w:marBottom w:val="0"/>
                          <w:divBdr>
                            <w:top w:val="none" w:sz="0" w:space="0" w:color="auto"/>
                            <w:left w:val="single" w:sz="12" w:space="24" w:color="00ADE5"/>
                            <w:bottom w:val="none" w:sz="0" w:space="0" w:color="auto"/>
                            <w:right w:val="none" w:sz="0" w:space="0" w:color="auto"/>
                          </w:divBdr>
                        </w:div>
                      </w:divsChild>
                    </w:div>
                  </w:divsChild>
                </w:div>
              </w:divsChild>
            </w:div>
          </w:divsChild>
        </w:div>
      </w:divsChild>
    </w:div>
    <w:div w:id="1210190768">
      <w:bodyDiv w:val="1"/>
      <w:marLeft w:val="0"/>
      <w:marRight w:val="0"/>
      <w:marTop w:val="0"/>
      <w:marBottom w:val="0"/>
      <w:divBdr>
        <w:top w:val="none" w:sz="0" w:space="0" w:color="auto"/>
        <w:left w:val="none" w:sz="0" w:space="0" w:color="auto"/>
        <w:bottom w:val="none" w:sz="0" w:space="0" w:color="auto"/>
        <w:right w:val="none" w:sz="0" w:space="0" w:color="auto"/>
      </w:divBdr>
      <w:divsChild>
        <w:div w:id="180975066">
          <w:marLeft w:val="0"/>
          <w:marRight w:val="0"/>
          <w:marTop w:val="0"/>
          <w:marBottom w:val="0"/>
          <w:divBdr>
            <w:top w:val="none" w:sz="0" w:space="0" w:color="auto"/>
            <w:left w:val="none" w:sz="0" w:space="0" w:color="auto"/>
            <w:bottom w:val="none" w:sz="0" w:space="0" w:color="auto"/>
            <w:right w:val="none" w:sz="0" w:space="0" w:color="auto"/>
          </w:divBdr>
        </w:div>
        <w:div w:id="1234924732">
          <w:marLeft w:val="0"/>
          <w:marRight w:val="0"/>
          <w:marTop w:val="0"/>
          <w:marBottom w:val="0"/>
          <w:divBdr>
            <w:top w:val="none" w:sz="0" w:space="0" w:color="auto"/>
            <w:left w:val="none" w:sz="0" w:space="0" w:color="auto"/>
            <w:bottom w:val="none" w:sz="0" w:space="0" w:color="auto"/>
            <w:right w:val="none" w:sz="0" w:space="0" w:color="auto"/>
          </w:divBdr>
        </w:div>
        <w:div w:id="1994024062">
          <w:marLeft w:val="0"/>
          <w:marRight w:val="0"/>
          <w:marTop w:val="0"/>
          <w:marBottom w:val="0"/>
          <w:divBdr>
            <w:top w:val="none" w:sz="0" w:space="0" w:color="auto"/>
            <w:left w:val="none" w:sz="0" w:space="0" w:color="auto"/>
            <w:bottom w:val="none" w:sz="0" w:space="0" w:color="auto"/>
            <w:right w:val="none" w:sz="0" w:space="0" w:color="auto"/>
          </w:divBdr>
        </w:div>
        <w:div w:id="1221945608">
          <w:marLeft w:val="0"/>
          <w:marRight w:val="0"/>
          <w:marTop w:val="0"/>
          <w:marBottom w:val="0"/>
          <w:divBdr>
            <w:top w:val="none" w:sz="0" w:space="0" w:color="auto"/>
            <w:left w:val="none" w:sz="0" w:space="0" w:color="auto"/>
            <w:bottom w:val="none" w:sz="0" w:space="0" w:color="auto"/>
            <w:right w:val="none" w:sz="0" w:space="0" w:color="auto"/>
          </w:divBdr>
        </w:div>
        <w:div w:id="1840271641">
          <w:marLeft w:val="0"/>
          <w:marRight w:val="0"/>
          <w:marTop w:val="0"/>
          <w:marBottom w:val="0"/>
          <w:divBdr>
            <w:top w:val="none" w:sz="0" w:space="0" w:color="auto"/>
            <w:left w:val="none" w:sz="0" w:space="0" w:color="auto"/>
            <w:bottom w:val="none" w:sz="0" w:space="0" w:color="auto"/>
            <w:right w:val="none" w:sz="0" w:space="0" w:color="auto"/>
          </w:divBdr>
        </w:div>
        <w:div w:id="1503008786">
          <w:marLeft w:val="0"/>
          <w:marRight w:val="0"/>
          <w:marTop w:val="0"/>
          <w:marBottom w:val="0"/>
          <w:divBdr>
            <w:top w:val="none" w:sz="0" w:space="0" w:color="auto"/>
            <w:left w:val="none" w:sz="0" w:space="0" w:color="auto"/>
            <w:bottom w:val="none" w:sz="0" w:space="0" w:color="auto"/>
            <w:right w:val="none" w:sz="0" w:space="0" w:color="auto"/>
          </w:divBdr>
        </w:div>
        <w:div w:id="69741902">
          <w:marLeft w:val="0"/>
          <w:marRight w:val="0"/>
          <w:marTop w:val="0"/>
          <w:marBottom w:val="0"/>
          <w:divBdr>
            <w:top w:val="none" w:sz="0" w:space="0" w:color="auto"/>
            <w:left w:val="none" w:sz="0" w:space="0" w:color="auto"/>
            <w:bottom w:val="none" w:sz="0" w:space="0" w:color="auto"/>
            <w:right w:val="none" w:sz="0" w:space="0" w:color="auto"/>
          </w:divBdr>
        </w:div>
        <w:div w:id="208878767">
          <w:marLeft w:val="0"/>
          <w:marRight w:val="0"/>
          <w:marTop w:val="0"/>
          <w:marBottom w:val="0"/>
          <w:divBdr>
            <w:top w:val="none" w:sz="0" w:space="0" w:color="auto"/>
            <w:left w:val="none" w:sz="0" w:space="0" w:color="auto"/>
            <w:bottom w:val="none" w:sz="0" w:space="0" w:color="auto"/>
            <w:right w:val="none" w:sz="0" w:space="0" w:color="auto"/>
          </w:divBdr>
        </w:div>
        <w:div w:id="269823798">
          <w:marLeft w:val="0"/>
          <w:marRight w:val="0"/>
          <w:marTop w:val="0"/>
          <w:marBottom w:val="0"/>
          <w:divBdr>
            <w:top w:val="none" w:sz="0" w:space="0" w:color="auto"/>
            <w:left w:val="none" w:sz="0" w:space="0" w:color="auto"/>
            <w:bottom w:val="none" w:sz="0" w:space="0" w:color="auto"/>
            <w:right w:val="none" w:sz="0" w:space="0" w:color="auto"/>
          </w:divBdr>
        </w:div>
        <w:div w:id="1219898992">
          <w:marLeft w:val="0"/>
          <w:marRight w:val="0"/>
          <w:marTop w:val="0"/>
          <w:marBottom w:val="0"/>
          <w:divBdr>
            <w:top w:val="none" w:sz="0" w:space="0" w:color="auto"/>
            <w:left w:val="none" w:sz="0" w:space="0" w:color="auto"/>
            <w:bottom w:val="none" w:sz="0" w:space="0" w:color="auto"/>
            <w:right w:val="none" w:sz="0" w:space="0" w:color="auto"/>
          </w:divBdr>
        </w:div>
        <w:div w:id="36514181">
          <w:marLeft w:val="0"/>
          <w:marRight w:val="0"/>
          <w:marTop w:val="0"/>
          <w:marBottom w:val="0"/>
          <w:divBdr>
            <w:top w:val="none" w:sz="0" w:space="0" w:color="auto"/>
            <w:left w:val="none" w:sz="0" w:space="0" w:color="auto"/>
            <w:bottom w:val="none" w:sz="0" w:space="0" w:color="auto"/>
            <w:right w:val="none" w:sz="0" w:space="0" w:color="auto"/>
          </w:divBdr>
        </w:div>
        <w:div w:id="1575778332">
          <w:marLeft w:val="0"/>
          <w:marRight w:val="0"/>
          <w:marTop w:val="0"/>
          <w:marBottom w:val="0"/>
          <w:divBdr>
            <w:top w:val="none" w:sz="0" w:space="0" w:color="auto"/>
            <w:left w:val="none" w:sz="0" w:space="0" w:color="auto"/>
            <w:bottom w:val="none" w:sz="0" w:space="0" w:color="auto"/>
            <w:right w:val="none" w:sz="0" w:space="0" w:color="auto"/>
          </w:divBdr>
        </w:div>
        <w:div w:id="1826167134">
          <w:marLeft w:val="0"/>
          <w:marRight w:val="0"/>
          <w:marTop w:val="0"/>
          <w:marBottom w:val="0"/>
          <w:divBdr>
            <w:top w:val="none" w:sz="0" w:space="0" w:color="auto"/>
            <w:left w:val="none" w:sz="0" w:space="0" w:color="auto"/>
            <w:bottom w:val="none" w:sz="0" w:space="0" w:color="auto"/>
            <w:right w:val="none" w:sz="0" w:space="0" w:color="auto"/>
          </w:divBdr>
        </w:div>
        <w:div w:id="1228415873">
          <w:marLeft w:val="0"/>
          <w:marRight w:val="0"/>
          <w:marTop w:val="0"/>
          <w:marBottom w:val="0"/>
          <w:divBdr>
            <w:top w:val="none" w:sz="0" w:space="0" w:color="auto"/>
            <w:left w:val="none" w:sz="0" w:space="0" w:color="auto"/>
            <w:bottom w:val="none" w:sz="0" w:space="0" w:color="auto"/>
            <w:right w:val="none" w:sz="0" w:space="0" w:color="auto"/>
          </w:divBdr>
        </w:div>
        <w:div w:id="665010634">
          <w:marLeft w:val="0"/>
          <w:marRight w:val="0"/>
          <w:marTop w:val="0"/>
          <w:marBottom w:val="0"/>
          <w:divBdr>
            <w:top w:val="none" w:sz="0" w:space="0" w:color="auto"/>
            <w:left w:val="none" w:sz="0" w:space="0" w:color="auto"/>
            <w:bottom w:val="none" w:sz="0" w:space="0" w:color="auto"/>
            <w:right w:val="none" w:sz="0" w:space="0" w:color="auto"/>
          </w:divBdr>
        </w:div>
        <w:div w:id="214515255">
          <w:marLeft w:val="0"/>
          <w:marRight w:val="0"/>
          <w:marTop w:val="0"/>
          <w:marBottom w:val="0"/>
          <w:divBdr>
            <w:top w:val="none" w:sz="0" w:space="0" w:color="auto"/>
            <w:left w:val="none" w:sz="0" w:space="0" w:color="auto"/>
            <w:bottom w:val="none" w:sz="0" w:space="0" w:color="auto"/>
            <w:right w:val="none" w:sz="0" w:space="0" w:color="auto"/>
          </w:divBdr>
        </w:div>
        <w:div w:id="1687711043">
          <w:marLeft w:val="0"/>
          <w:marRight w:val="0"/>
          <w:marTop w:val="0"/>
          <w:marBottom w:val="0"/>
          <w:divBdr>
            <w:top w:val="none" w:sz="0" w:space="0" w:color="auto"/>
            <w:left w:val="none" w:sz="0" w:space="0" w:color="auto"/>
            <w:bottom w:val="none" w:sz="0" w:space="0" w:color="auto"/>
            <w:right w:val="none" w:sz="0" w:space="0" w:color="auto"/>
          </w:divBdr>
        </w:div>
        <w:div w:id="1414427504">
          <w:marLeft w:val="0"/>
          <w:marRight w:val="0"/>
          <w:marTop w:val="0"/>
          <w:marBottom w:val="0"/>
          <w:divBdr>
            <w:top w:val="none" w:sz="0" w:space="0" w:color="auto"/>
            <w:left w:val="none" w:sz="0" w:space="0" w:color="auto"/>
            <w:bottom w:val="none" w:sz="0" w:space="0" w:color="auto"/>
            <w:right w:val="none" w:sz="0" w:space="0" w:color="auto"/>
          </w:divBdr>
        </w:div>
        <w:div w:id="818378118">
          <w:marLeft w:val="0"/>
          <w:marRight w:val="0"/>
          <w:marTop w:val="0"/>
          <w:marBottom w:val="0"/>
          <w:divBdr>
            <w:top w:val="none" w:sz="0" w:space="0" w:color="auto"/>
            <w:left w:val="none" w:sz="0" w:space="0" w:color="auto"/>
            <w:bottom w:val="none" w:sz="0" w:space="0" w:color="auto"/>
            <w:right w:val="none" w:sz="0" w:space="0" w:color="auto"/>
          </w:divBdr>
        </w:div>
        <w:div w:id="986014354">
          <w:marLeft w:val="0"/>
          <w:marRight w:val="0"/>
          <w:marTop w:val="0"/>
          <w:marBottom w:val="0"/>
          <w:divBdr>
            <w:top w:val="none" w:sz="0" w:space="0" w:color="auto"/>
            <w:left w:val="none" w:sz="0" w:space="0" w:color="auto"/>
            <w:bottom w:val="none" w:sz="0" w:space="0" w:color="auto"/>
            <w:right w:val="none" w:sz="0" w:space="0" w:color="auto"/>
          </w:divBdr>
        </w:div>
        <w:div w:id="546331587">
          <w:marLeft w:val="0"/>
          <w:marRight w:val="0"/>
          <w:marTop w:val="0"/>
          <w:marBottom w:val="0"/>
          <w:divBdr>
            <w:top w:val="none" w:sz="0" w:space="0" w:color="auto"/>
            <w:left w:val="none" w:sz="0" w:space="0" w:color="auto"/>
            <w:bottom w:val="none" w:sz="0" w:space="0" w:color="auto"/>
            <w:right w:val="none" w:sz="0" w:space="0" w:color="auto"/>
          </w:divBdr>
        </w:div>
        <w:div w:id="1521773007">
          <w:marLeft w:val="0"/>
          <w:marRight w:val="0"/>
          <w:marTop w:val="0"/>
          <w:marBottom w:val="0"/>
          <w:divBdr>
            <w:top w:val="none" w:sz="0" w:space="0" w:color="auto"/>
            <w:left w:val="none" w:sz="0" w:space="0" w:color="auto"/>
            <w:bottom w:val="none" w:sz="0" w:space="0" w:color="auto"/>
            <w:right w:val="none" w:sz="0" w:space="0" w:color="auto"/>
          </w:divBdr>
        </w:div>
        <w:div w:id="1536849266">
          <w:marLeft w:val="0"/>
          <w:marRight w:val="0"/>
          <w:marTop w:val="0"/>
          <w:marBottom w:val="0"/>
          <w:divBdr>
            <w:top w:val="none" w:sz="0" w:space="0" w:color="auto"/>
            <w:left w:val="none" w:sz="0" w:space="0" w:color="auto"/>
            <w:bottom w:val="none" w:sz="0" w:space="0" w:color="auto"/>
            <w:right w:val="none" w:sz="0" w:space="0" w:color="auto"/>
          </w:divBdr>
        </w:div>
        <w:div w:id="1214655449">
          <w:marLeft w:val="0"/>
          <w:marRight w:val="0"/>
          <w:marTop w:val="0"/>
          <w:marBottom w:val="0"/>
          <w:divBdr>
            <w:top w:val="none" w:sz="0" w:space="0" w:color="auto"/>
            <w:left w:val="none" w:sz="0" w:space="0" w:color="auto"/>
            <w:bottom w:val="none" w:sz="0" w:space="0" w:color="auto"/>
            <w:right w:val="none" w:sz="0" w:space="0" w:color="auto"/>
          </w:divBdr>
        </w:div>
      </w:divsChild>
    </w:div>
    <w:div w:id="1231037355">
      <w:bodyDiv w:val="1"/>
      <w:marLeft w:val="0"/>
      <w:marRight w:val="0"/>
      <w:marTop w:val="0"/>
      <w:marBottom w:val="0"/>
      <w:divBdr>
        <w:top w:val="none" w:sz="0" w:space="0" w:color="auto"/>
        <w:left w:val="none" w:sz="0" w:space="0" w:color="auto"/>
        <w:bottom w:val="none" w:sz="0" w:space="0" w:color="auto"/>
        <w:right w:val="none" w:sz="0" w:space="0" w:color="auto"/>
      </w:divBdr>
      <w:divsChild>
        <w:div w:id="650712847">
          <w:marLeft w:val="0"/>
          <w:marRight w:val="0"/>
          <w:marTop w:val="0"/>
          <w:marBottom w:val="0"/>
          <w:divBdr>
            <w:top w:val="none" w:sz="0" w:space="0" w:color="auto"/>
            <w:left w:val="none" w:sz="0" w:space="0" w:color="auto"/>
            <w:bottom w:val="none" w:sz="0" w:space="0" w:color="auto"/>
            <w:right w:val="none" w:sz="0" w:space="0" w:color="auto"/>
          </w:divBdr>
        </w:div>
        <w:div w:id="616907241">
          <w:marLeft w:val="0"/>
          <w:marRight w:val="0"/>
          <w:marTop w:val="0"/>
          <w:marBottom w:val="0"/>
          <w:divBdr>
            <w:top w:val="none" w:sz="0" w:space="0" w:color="auto"/>
            <w:left w:val="none" w:sz="0" w:space="0" w:color="auto"/>
            <w:bottom w:val="none" w:sz="0" w:space="0" w:color="auto"/>
            <w:right w:val="none" w:sz="0" w:space="0" w:color="auto"/>
          </w:divBdr>
        </w:div>
        <w:div w:id="712507884">
          <w:marLeft w:val="0"/>
          <w:marRight w:val="0"/>
          <w:marTop w:val="0"/>
          <w:marBottom w:val="0"/>
          <w:divBdr>
            <w:top w:val="none" w:sz="0" w:space="0" w:color="auto"/>
            <w:left w:val="none" w:sz="0" w:space="0" w:color="auto"/>
            <w:bottom w:val="none" w:sz="0" w:space="0" w:color="auto"/>
            <w:right w:val="none" w:sz="0" w:space="0" w:color="auto"/>
          </w:divBdr>
        </w:div>
        <w:div w:id="1133597118">
          <w:marLeft w:val="0"/>
          <w:marRight w:val="0"/>
          <w:marTop w:val="0"/>
          <w:marBottom w:val="0"/>
          <w:divBdr>
            <w:top w:val="none" w:sz="0" w:space="0" w:color="auto"/>
            <w:left w:val="none" w:sz="0" w:space="0" w:color="auto"/>
            <w:bottom w:val="none" w:sz="0" w:space="0" w:color="auto"/>
            <w:right w:val="none" w:sz="0" w:space="0" w:color="auto"/>
          </w:divBdr>
        </w:div>
        <w:div w:id="172230149">
          <w:marLeft w:val="0"/>
          <w:marRight w:val="0"/>
          <w:marTop w:val="0"/>
          <w:marBottom w:val="0"/>
          <w:divBdr>
            <w:top w:val="none" w:sz="0" w:space="0" w:color="auto"/>
            <w:left w:val="none" w:sz="0" w:space="0" w:color="auto"/>
            <w:bottom w:val="none" w:sz="0" w:space="0" w:color="auto"/>
            <w:right w:val="none" w:sz="0" w:space="0" w:color="auto"/>
          </w:divBdr>
        </w:div>
        <w:div w:id="70975718">
          <w:marLeft w:val="0"/>
          <w:marRight w:val="0"/>
          <w:marTop w:val="0"/>
          <w:marBottom w:val="0"/>
          <w:divBdr>
            <w:top w:val="none" w:sz="0" w:space="0" w:color="auto"/>
            <w:left w:val="none" w:sz="0" w:space="0" w:color="auto"/>
            <w:bottom w:val="none" w:sz="0" w:space="0" w:color="auto"/>
            <w:right w:val="none" w:sz="0" w:space="0" w:color="auto"/>
          </w:divBdr>
        </w:div>
        <w:div w:id="26375142">
          <w:marLeft w:val="0"/>
          <w:marRight w:val="0"/>
          <w:marTop w:val="0"/>
          <w:marBottom w:val="0"/>
          <w:divBdr>
            <w:top w:val="none" w:sz="0" w:space="0" w:color="auto"/>
            <w:left w:val="none" w:sz="0" w:space="0" w:color="auto"/>
            <w:bottom w:val="none" w:sz="0" w:space="0" w:color="auto"/>
            <w:right w:val="none" w:sz="0" w:space="0" w:color="auto"/>
          </w:divBdr>
        </w:div>
        <w:div w:id="1887641918">
          <w:marLeft w:val="0"/>
          <w:marRight w:val="0"/>
          <w:marTop w:val="0"/>
          <w:marBottom w:val="0"/>
          <w:divBdr>
            <w:top w:val="none" w:sz="0" w:space="0" w:color="auto"/>
            <w:left w:val="none" w:sz="0" w:space="0" w:color="auto"/>
            <w:bottom w:val="none" w:sz="0" w:space="0" w:color="auto"/>
            <w:right w:val="none" w:sz="0" w:space="0" w:color="auto"/>
          </w:divBdr>
        </w:div>
        <w:div w:id="1723165762">
          <w:marLeft w:val="0"/>
          <w:marRight w:val="0"/>
          <w:marTop w:val="0"/>
          <w:marBottom w:val="0"/>
          <w:divBdr>
            <w:top w:val="none" w:sz="0" w:space="0" w:color="auto"/>
            <w:left w:val="none" w:sz="0" w:space="0" w:color="auto"/>
            <w:bottom w:val="none" w:sz="0" w:space="0" w:color="auto"/>
            <w:right w:val="none" w:sz="0" w:space="0" w:color="auto"/>
          </w:divBdr>
        </w:div>
        <w:div w:id="1096290578">
          <w:marLeft w:val="0"/>
          <w:marRight w:val="0"/>
          <w:marTop w:val="0"/>
          <w:marBottom w:val="0"/>
          <w:divBdr>
            <w:top w:val="none" w:sz="0" w:space="0" w:color="auto"/>
            <w:left w:val="none" w:sz="0" w:space="0" w:color="auto"/>
            <w:bottom w:val="none" w:sz="0" w:space="0" w:color="auto"/>
            <w:right w:val="none" w:sz="0" w:space="0" w:color="auto"/>
          </w:divBdr>
        </w:div>
        <w:div w:id="1948459263">
          <w:marLeft w:val="0"/>
          <w:marRight w:val="0"/>
          <w:marTop w:val="0"/>
          <w:marBottom w:val="0"/>
          <w:divBdr>
            <w:top w:val="none" w:sz="0" w:space="0" w:color="auto"/>
            <w:left w:val="none" w:sz="0" w:space="0" w:color="auto"/>
            <w:bottom w:val="none" w:sz="0" w:space="0" w:color="auto"/>
            <w:right w:val="none" w:sz="0" w:space="0" w:color="auto"/>
          </w:divBdr>
        </w:div>
        <w:div w:id="1583679824">
          <w:marLeft w:val="0"/>
          <w:marRight w:val="0"/>
          <w:marTop w:val="0"/>
          <w:marBottom w:val="0"/>
          <w:divBdr>
            <w:top w:val="none" w:sz="0" w:space="0" w:color="auto"/>
            <w:left w:val="none" w:sz="0" w:space="0" w:color="auto"/>
            <w:bottom w:val="none" w:sz="0" w:space="0" w:color="auto"/>
            <w:right w:val="none" w:sz="0" w:space="0" w:color="auto"/>
          </w:divBdr>
        </w:div>
        <w:div w:id="1152454015">
          <w:marLeft w:val="0"/>
          <w:marRight w:val="0"/>
          <w:marTop w:val="0"/>
          <w:marBottom w:val="0"/>
          <w:divBdr>
            <w:top w:val="none" w:sz="0" w:space="0" w:color="auto"/>
            <w:left w:val="none" w:sz="0" w:space="0" w:color="auto"/>
            <w:bottom w:val="none" w:sz="0" w:space="0" w:color="auto"/>
            <w:right w:val="none" w:sz="0" w:space="0" w:color="auto"/>
          </w:divBdr>
        </w:div>
      </w:divsChild>
    </w:div>
    <w:div w:id="1233347573">
      <w:bodyDiv w:val="1"/>
      <w:marLeft w:val="0"/>
      <w:marRight w:val="0"/>
      <w:marTop w:val="0"/>
      <w:marBottom w:val="0"/>
      <w:divBdr>
        <w:top w:val="none" w:sz="0" w:space="0" w:color="auto"/>
        <w:left w:val="none" w:sz="0" w:space="0" w:color="auto"/>
        <w:bottom w:val="none" w:sz="0" w:space="0" w:color="auto"/>
        <w:right w:val="none" w:sz="0" w:space="0" w:color="auto"/>
      </w:divBdr>
      <w:divsChild>
        <w:div w:id="68574691">
          <w:marLeft w:val="0"/>
          <w:marRight w:val="0"/>
          <w:marTop w:val="0"/>
          <w:marBottom w:val="0"/>
          <w:divBdr>
            <w:top w:val="none" w:sz="0" w:space="0" w:color="auto"/>
            <w:left w:val="none" w:sz="0" w:space="0" w:color="auto"/>
            <w:bottom w:val="none" w:sz="0" w:space="0" w:color="auto"/>
            <w:right w:val="none" w:sz="0" w:space="0" w:color="auto"/>
          </w:divBdr>
        </w:div>
        <w:div w:id="1947156346">
          <w:marLeft w:val="0"/>
          <w:marRight w:val="0"/>
          <w:marTop w:val="0"/>
          <w:marBottom w:val="0"/>
          <w:divBdr>
            <w:top w:val="none" w:sz="0" w:space="0" w:color="auto"/>
            <w:left w:val="none" w:sz="0" w:space="0" w:color="auto"/>
            <w:bottom w:val="none" w:sz="0" w:space="0" w:color="auto"/>
            <w:right w:val="none" w:sz="0" w:space="0" w:color="auto"/>
          </w:divBdr>
        </w:div>
        <w:div w:id="938219400">
          <w:marLeft w:val="0"/>
          <w:marRight w:val="0"/>
          <w:marTop w:val="0"/>
          <w:marBottom w:val="0"/>
          <w:divBdr>
            <w:top w:val="none" w:sz="0" w:space="0" w:color="auto"/>
            <w:left w:val="none" w:sz="0" w:space="0" w:color="auto"/>
            <w:bottom w:val="none" w:sz="0" w:space="0" w:color="auto"/>
            <w:right w:val="none" w:sz="0" w:space="0" w:color="auto"/>
          </w:divBdr>
        </w:div>
        <w:div w:id="1120606007">
          <w:marLeft w:val="0"/>
          <w:marRight w:val="0"/>
          <w:marTop w:val="0"/>
          <w:marBottom w:val="0"/>
          <w:divBdr>
            <w:top w:val="none" w:sz="0" w:space="0" w:color="auto"/>
            <w:left w:val="none" w:sz="0" w:space="0" w:color="auto"/>
            <w:bottom w:val="none" w:sz="0" w:space="0" w:color="auto"/>
            <w:right w:val="none" w:sz="0" w:space="0" w:color="auto"/>
          </w:divBdr>
        </w:div>
        <w:div w:id="788934677">
          <w:marLeft w:val="0"/>
          <w:marRight w:val="0"/>
          <w:marTop w:val="0"/>
          <w:marBottom w:val="0"/>
          <w:divBdr>
            <w:top w:val="none" w:sz="0" w:space="0" w:color="auto"/>
            <w:left w:val="none" w:sz="0" w:space="0" w:color="auto"/>
            <w:bottom w:val="none" w:sz="0" w:space="0" w:color="auto"/>
            <w:right w:val="none" w:sz="0" w:space="0" w:color="auto"/>
          </w:divBdr>
        </w:div>
        <w:div w:id="550120157">
          <w:marLeft w:val="0"/>
          <w:marRight w:val="0"/>
          <w:marTop w:val="0"/>
          <w:marBottom w:val="0"/>
          <w:divBdr>
            <w:top w:val="none" w:sz="0" w:space="0" w:color="auto"/>
            <w:left w:val="none" w:sz="0" w:space="0" w:color="auto"/>
            <w:bottom w:val="none" w:sz="0" w:space="0" w:color="auto"/>
            <w:right w:val="none" w:sz="0" w:space="0" w:color="auto"/>
          </w:divBdr>
        </w:div>
        <w:div w:id="116679045">
          <w:marLeft w:val="0"/>
          <w:marRight w:val="0"/>
          <w:marTop w:val="0"/>
          <w:marBottom w:val="0"/>
          <w:divBdr>
            <w:top w:val="none" w:sz="0" w:space="0" w:color="auto"/>
            <w:left w:val="none" w:sz="0" w:space="0" w:color="auto"/>
            <w:bottom w:val="none" w:sz="0" w:space="0" w:color="auto"/>
            <w:right w:val="none" w:sz="0" w:space="0" w:color="auto"/>
          </w:divBdr>
        </w:div>
        <w:div w:id="1277445552">
          <w:marLeft w:val="0"/>
          <w:marRight w:val="0"/>
          <w:marTop w:val="0"/>
          <w:marBottom w:val="0"/>
          <w:divBdr>
            <w:top w:val="none" w:sz="0" w:space="0" w:color="auto"/>
            <w:left w:val="none" w:sz="0" w:space="0" w:color="auto"/>
            <w:bottom w:val="none" w:sz="0" w:space="0" w:color="auto"/>
            <w:right w:val="none" w:sz="0" w:space="0" w:color="auto"/>
          </w:divBdr>
        </w:div>
        <w:div w:id="504898977">
          <w:marLeft w:val="0"/>
          <w:marRight w:val="0"/>
          <w:marTop w:val="0"/>
          <w:marBottom w:val="0"/>
          <w:divBdr>
            <w:top w:val="none" w:sz="0" w:space="0" w:color="auto"/>
            <w:left w:val="none" w:sz="0" w:space="0" w:color="auto"/>
            <w:bottom w:val="none" w:sz="0" w:space="0" w:color="auto"/>
            <w:right w:val="none" w:sz="0" w:space="0" w:color="auto"/>
          </w:divBdr>
        </w:div>
        <w:div w:id="484081303">
          <w:marLeft w:val="0"/>
          <w:marRight w:val="0"/>
          <w:marTop w:val="0"/>
          <w:marBottom w:val="0"/>
          <w:divBdr>
            <w:top w:val="none" w:sz="0" w:space="0" w:color="auto"/>
            <w:left w:val="none" w:sz="0" w:space="0" w:color="auto"/>
            <w:bottom w:val="none" w:sz="0" w:space="0" w:color="auto"/>
            <w:right w:val="none" w:sz="0" w:space="0" w:color="auto"/>
          </w:divBdr>
        </w:div>
        <w:div w:id="614139735">
          <w:marLeft w:val="0"/>
          <w:marRight w:val="0"/>
          <w:marTop w:val="0"/>
          <w:marBottom w:val="0"/>
          <w:divBdr>
            <w:top w:val="none" w:sz="0" w:space="0" w:color="auto"/>
            <w:left w:val="none" w:sz="0" w:space="0" w:color="auto"/>
            <w:bottom w:val="none" w:sz="0" w:space="0" w:color="auto"/>
            <w:right w:val="none" w:sz="0" w:space="0" w:color="auto"/>
          </w:divBdr>
        </w:div>
        <w:div w:id="315570552">
          <w:marLeft w:val="0"/>
          <w:marRight w:val="0"/>
          <w:marTop w:val="0"/>
          <w:marBottom w:val="0"/>
          <w:divBdr>
            <w:top w:val="none" w:sz="0" w:space="0" w:color="auto"/>
            <w:left w:val="none" w:sz="0" w:space="0" w:color="auto"/>
            <w:bottom w:val="none" w:sz="0" w:space="0" w:color="auto"/>
            <w:right w:val="none" w:sz="0" w:space="0" w:color="auto"/>
          </w:divBdr>
        </w:div>
        <w:div w:id="965700603">
          <w:marLeft w:val="0"/>
          <w:marRight w:val="0"/>
          <w:marTop w:val="0"/>
          <w:marBottom w:val="0"/>
          <w:divBdr>
            <w:top w:val="none" w:sz="0" w:space="0" w:color="auto"/>
            <w:left w:val="none" w:sz="0" w:space="0" w:color="auto"/>
            <w:bottom w:val="none" w:sz="0" w:space="0" w:color="auto"/>
            <w:right w:val="none" w:sz="0" w:space="0" w:color="auto"/>
          </w:divBdr>
        </w:div>
        <w:div w:id="890112870">
          <w:marLeft w:val="0"/>
          <w:marRight w:val="0"/>
          <w:marTop w:val="0"/>
          <w:marBottom w:val="0"/>
          <w:divBdr>
            <w:top w:val="none" w:sz="0" w:space="0" w:color="auto"/>
            <w:left w:val="none" w:sz="0" w:space="0" w:color="auto"/>
            <w:bottom w:val="none" w:sz="0" w:space="0" w:color="auto"/>
            <w:right w:val="none" w:sz="0" w:space="0" w:color="auto"/>
          </w:divBdr>
        </w:div>
        <w:div w:id="1655336820">
          <w:marLeft w:val="0"/>
          <w:marRight w:val="0"/>
          <w:marTop w:val="0"/>
          <w:marBottom w:val="0"/>
          <w:divBdr>
            <w:top w:val="none" w:sz="0" w:space="0" w:color="auto"/>
            <w:left w:val="none" w:sz="0" w:space="0" w:color="auto"/>
            <w:bottom w:val="none" w:sz="0" w:space="0" w:color="auto"/>
            <w:right w:val="none" w:sz="0" w:space="0" w:color="auto"/>
          </w:divBdr>
        </w:div>
        <w:div w:id="1903179901">
          <w:marLeft w:val="0"/>
          <w:marRight w:val="0"/>
          <w:marTop w:val="0"/>
          <w:marBottom w:val="0"/>
          <w:divBdr>
            <w:top w:val="none" w:sz="0" w:space="0" w:color="auto"/>
            <w:left w:val="none" w:sz="0" w:space="0" w:color="auto"/>
            <w:bottom w:val="none" w:sz="0" w:space="0" w:color="auto"/>
            <w:right w:val="none" w:sz="0" w:space="0" w:color="auto"/>
          </w:divBdr>
        </w:div>
        <w:div w:id="981274224">
          <w:marLeft w:val="0"/>
          <w:marRight w:val="0"/>
          <w:marTop w:val="0"/>
          <w:marBottom w:val="0"/>
          <w:divBdr>
            <w:top w:val="none" w:sz="0" w:space="0" w:color="auto"/>
            <w:left w:val="none" w:sz="0" w:space="0" w:color="auto"/>
            <w:bottom w:val="none" w:sz="0" w:space="0" w:color="auto"/>
            <w:right w:val="none" w:sz="0" w:space="0" w:color="auto"/>
          </w:divBdr>
        </w:div>
        <w:div w:id="2083987089">
          <w:marLeft w:val="0"/>
          <w:marRight w:val="0"/>
          <w:marTop w:val="0"/>
          <w:marBottom w:val="0"/>
          <w:divBdr>
            <w:top w:val="none" w:sz="0" w:space="0" w:color="auto"/>
            <w:left w:val="none" w:sz="0" w:space="0" w:color="auto"/>
            <w:bottom w:val="none" w:sz="0" w:space="0" w:color="auto"/>
            <w:right w:val="none" w:sz="0" w:space="0" w:color="auto"/>
          </w:divBdr>
        </w:div>
        <w:div w:id="997659061">
          <w:marLeft w:val="0"/>
          <w:marRight w:val="0"/>
          <w:marTop w:val="0"/>
          <w:marBottom w:val="0"/>
          <w:divBdr>
            <w:top w:val="none" w:sz="0" w:space="0" w:color="auto"/>
            <w:left w:val="none" w:sz="0" w:space="0" w:color="auto"/>
            <w:bottom w:val="none" w:sz="0" w:space="0" w:color="auto"/>
            <w:right w:val="none" w:sz="0" w:space="0" w:color="auto"/>
          </w:divBdr>
        </w:div>
        <w:div w:id="1732386638">
          <w:marLeft w:val="0"/>
          <w:marRight w:val="0"/>
          <w:marTop w:val="0"/>
          <w:marBottom w:val="0"/>
          <w:divBdr>
            <w:top w:val="none" w:sz="0" w:space="0" w:color="auto"/>
            <w:left w:val="none" w:sz="0" w:space="0" w:color="auto"/>
            <w:bottom w:val="none" w:sz="0" w:space="0" w:color="auto"/>
            <w:right w:val="none" w:sz="0" w:space="0" w:color="auto"/>
          </w:divBdr>
        </w:div>
        <w:div w:id="2134714367">
          <w:marLeft w:val="0"/>
          <w:marRight w:val="0"/>
          <w:marTop w:val="0"/>
          <w:marBottom w:val="0"/>
          <w:divBdr>
            <w:top w:val="none" w:sz="0" w:space="0" w:color="auto"/>
            <w:left w:val="none" w:sz="0" w:space="0" w:color="auto"/>
            <w:bottom w:val="none" w:sz="0" w:space="0" w:color="auto"/>
            <w:right w:val="none" w:sz="0" w:space="0" w:color="auto"/>
          </w:divBdr>
        </w:div>
        <w:div w:id="1694838342">
          <w:marLeft w:val="0"/>
          <w:marRight w:val="0"/>
          <w:marTop w:val="0"/>
          <w:marBottom w:val="0"/>
          <w:divBdr>
            <w:top w:val="none" w:sz="0" w:space="0" w:color="auto"/>
            <w:left w:val="none" w:sz="0" w:space="0" w:color="auto"/>
            <w:bottom w:val="none" w:sz="0" w:space="0" w:color="auto"/>
            <w:right w:val="none" w:sz="0" w:space="0" w:color="auto"/>
          </w:divBdr>
        </w:div>
      </w:divsChild>
    </w:div>
    <w:div w:id="1236211180">
      <w:bodyDiv w:val="1"/>
      <w:marLeft w:val="0"/>
      <w:marRight w:val="0"/>
      <w:marTop w:val="0"/>
      <w:marBottom w:val="0"/>
      <w:divBdr>
        <w:top w:val="none" w:sz="0" w:space="0" w:color="auto"/>
        <w:left w:val="none" w:sz="0" w:space="0" w:color="auto"/>
        <w:bottom w:val="none" w:sz="0" w:space="0" w:color="auto"/>
        <w:right w:val="none" w:sz="0" w:space="0" w:color="auto"/>
      </w:divBdr>
      <w:divsChild>
        <w:div w:id="1260135642">
          <w:marLeft w:val="0"/>
          <w:marRight w:val="0"/>
          <w:marTop w:val="0"/>
          <w:marBottom w:val="0"/>
          <w:divBdr>
            <w:top w:val="none" w:sz="0" w:space="0" w:color="auto"/>
            <w:left w:val="none" w:sz="0" w:space="0" w:color="auto"/>
            <w:bottom w:val="none" w:sz="0" w:space="0" w:color="auto"/>
            <w:right w:val="none" w:sz="0" w:space="0" w:color="auto"/>
          </w:divBdr>
        </w:div>
        <w:div w:id="1512186493">
          <w:marLeft w:val="0"/>
          <w:marRight w:val="0"/>
          <w:marTop w:val="0"/>
          <w:marBottom w:val="0"/>
          <w:divBdr>
            <w:top w:val="none" w:sz="0" w:space="0" w:color="auto"/>
            <w:left w:val="none" w:sz="0" w:space="0" w:color="auto"/>
            <w:bottom w:val="none" w:sz="0" w:space="0" w:color="auto"/>
            <w:right w:val="none" w:sz="0" w:space="0" w:color="auto"/>
          </w:divBdr>
        </w:div>
        <w:div w:id="438795586">
          <w:marLeft w:val="0"/>
          <w:marRight w:val="0"/>
          <w:marTop w:val="0"/>
          <w:marBottom w:val="0"/>
          <w:divBdr>
            <w:top w:val="none" w:sz="0" w:space="0" w:color="auto"/>
            <w:left w:val="none" w:sz="0" w:space="0" w:color="auto"/>
            <w:bottom w:val="none" w:sz="0" w:space="0" w:color="auto"/>
            <w:right w:val="none" w:sz="0" w:space="0" w:color="auto"/>
          </w:divBdr>
        </w:div>
        <w:div w:id="203032140">
          <w:marLeft w:val="0"/>
          <w:marRight w:val="0"/>
          <w:marTop w:val="0"/>
          <w:marBottom w:val="0"/>
          <w:divBdr>
            <w:top w:val="none" w:sz="0" w:space="0" w:color="auto"/>
            <w:left w:val="none" w:sz="0" w:space="0" w:color="auto"/>
            <w:bottom w:val="none" w:sz="0" w:space="0" w:color="auto"/>
            <w:right w:val="none" w:sz="0" w:space="0" w:color="auto"/>
          </w:divBdr>
        </w:div>
        <w:div w:id="212427879">
          <w:marLeft w:val="0"/>
          <w:marRight w:val="0"/>
          <w:marTop w:val="0"/>
          <w:marBottom w:val="0"/>
          <w:divBdr>
            <w:top w:val="none" w:sz="0" w:space="0" w:color="auto"/>
            <w:left w:val="none" w:sz="0" w:space="0" w:color="auto"/>
            <w:bottom w:val="none" w:sz="0" w:space="0" w:color="auto"/>
            <w:right w:val="none" w:sz="0" w:space="0" w:color="auto"/>
          </w:divBdr>
        </w:div>
        <w:div w:id="1535800620">
          <w:marLeft w:val="0"/>
          <w:marRight w:val="0"/>
          <w:marTop w:val="0"/>
          <w:marBottom w:val="0"/>
          <w:divBdr>
            <w:top w:val="none" w:sz="0" w:space="0" w:color="auto"/>
            <w:left w:val="none" w:sz="0" w:space="0" w:color="auto"/>
            <w:bottom w:val="none" w:sz="0" w:space="0" w:color="auto"/>
            <w:right w:val="none" w:sz="0" w:space="0" w:color="auto"/>
          </w:divBdr>
        </w:div>
        <w:div w:id="1310668307">
          <w:marLeft w:val="0"/>
          <w:marRight w:val="0"/>
          <w:marTop w:val="0"/>
          <w:marBottom w:val="0"/>
          <w:divBdr>
            <w:top w:val="none" w:sz="0" w:space="0" w:color="auto"/>
            <w:left w:val="none" w:sz="0" w:space="0" w:color="auto"/>
            <w:bottom w:val="none" w:sz="0" w:space="0" w:color="auto"/>
            <w:right w:val="none" w:sz="0" w:space="0" w:color="auto"/>
          </w:divBdr>
        </w:div>
        <w:div w:id="51589106">
          <w:marLeft w:val="0"/>
          <w:marRight w:val="0"/>
          <w:marTop w:val="0"/>
          <w:marBottom w:val="0"/>
          <w:divBdr>
            <w:top w:val="none" w:sz="0" w:space="0" w:color="auto"/>
            <w:left w:val="none" w:sz="0" w:space="0" w:color="auto"/>
            <w:bottom w:val="none" w:sz="0" w:space="0" w:color="auto"/>
            <w:right w:val="none" w:sz="0" w:space="0" w:color="auto"/>
          </w:divBdr>
        </w:div>
        <w:div w:id="1680084976">
          <w:marLeft w:val="0"/>
          <w:marRight w:val="0"/>
          <w:marTop w:val="0"/>
          <w:marBottom w:val="0"/>
          <w:divBdr>
            <w:top w:val="none" w:sz="0" w:space="0" w:color="auto"/>
            <w:left w:val="none" w:sz="0" w:space="0" w:color="auto"/>
            <w:bottom w:val="none" w:sz="0" w:space="0" w:color="auto"/>
            <w:right w:val="none" w:sz="0" w:space="0" w:color="auto"/>
          </w:divBdr>
        </w:div>
        <w:div w:id="1871263986">
          <w:marLeft w:val="0"/>
          <w:marRight w:val="0"/>
          <w:marTop w:val="0"/>
          <w:marBottom w:val="0"/>
          <w:divBdr>
            <w:top w:val="none" w:sz="0" w:space="0" w:color="auto"/>
            <w:left w:val="none" w:sz="0" w:space="0" w:color="auto"/>
            <w:bottom w:val="none" w:sz="0" w:space="0" w:color="auto"/>
            <w:right w:val="none" w:sz="0" w:space="0" w:color="auto"/>
          </w:divBdr>
        </w:div>
        <w:div w:id="1065495823">
          <w:marLeft w:val="0"/>
          <w:marRight w:val="0"/>
          <w:marTop w:val="0"/>
          <w:marBottom w:val="0"/>
          <w:divBdr>
            <w:top w:val="none" w:sz="0" w:space="0" w:color="auto"/>
            <w:left w:val="none" w:sz="0" w:space="0" w:color="auto"/>
            <w:bottom w:val="none" w:sz="0" w:space="0" w:color="auto"/>
            <w:right w:val="none" w:sz="0" w:space="0" w:color="auto"/>
          </w:divBdr>
        </w:div>
        <w:div w:id="1045133688">
          <w:marLeft w:val="0"/>
          <w:marRight w:val="0"/>
          <w:marTop w:val="0"/>
          <w:marBottom w:val="0"/>
          <w:divBdr>
            <w:top w:val="none" w:sz="0" w:space="0" w:color="auto"/>
            <w:left w:val="none" w:sz="0" w:space="0" w:color="auto"/>
            <w:bottom w:val="none" w:sz="0" w:space="0" w:color="auto"/>
            <w:right w:val="none" w:sz="0" w:space="0" w:color="auto"/>
          </w:divBdr>
        </w:div>
        <w:div w:id="173037521">
          <w:marLeft w:val="0"/>
          <w:marRight w:val="0"/>
          <w:marTop w:val="0"/>
          <w:marBottom w:val="0"/>
          <w:divBdr>
            <w:top w:val="none" w:sz="0" w:space="0" w:color="auto"/>
            <w:left w:val="none" w:sz="0" w:space="0" w:color="auto"/>
            <w:bottom w:val="none" w:sz="0" w:space="0" w:color="auto"/>
            <w:right w:val="none" w:sz="0" w:space="0" w:color="auto"/>
          </w:divBdr>
        </w:div>
        <w:div w:id="192501833">
          <w:marLeft w:val="0"/>
          <w:marRight w:val="0"/>
          <w:marTop w:val="0"/>
          <w:marBottom w:val="0"/>
          <w:divBdr>
            <w:top w:val="none" w:sz="0" w:space="0" w:color="auto"/>
            <w:left w:val="none" w:sz="0" w:space="0" w:color="auto"/>
            <w:bottom w:val="none" w:sz="0" w:space="0" w:color="auto"/>
            <w:right w:val="none" w:sz="0" w:space="0" w:color="auto"/>
          </w:divBdr>
        </w:div>
        <w:div w:id="27610518">
          <w:marLeft w:val="0"/>
          <w:marRight w:val="0"/>
          <w:marTop w:val="0"/>
          <w:marBottom w:val="0"/>
          <w:divBdr>
            <w:top w:val="none" w:sz="0" w:space="0" w:color="auto"/>
            <w:left w:val="none" w:sz="0" w:space="0" w:color="auto"/>
            <w:bottom w:val="none" w:sz="0" w:space="0" w:color="auto"/>
            <w:right w:val="none" w:sz="0" w:space="0" w:color="auto"/>
          </w:divBdr>
        </w:div>
        <w:div w:id="509178633">
          <w:marLeft w:val="0"/>
          <w:marRight w:val="0"/>
          <w:marTop w:val="0"/>
          <w:marBottom w:val="0"/>
          <w:divBdr>
            <w:top w:val="none" w:sz="0" w:space="0" w:color="auto"/>
            <w:left w:val="none" w:sz="0" w:space="0" w:color="auto"/>
            <w:bottom w:val="none" w:sz="0" w:space="0" w:color="auto"/>
            <w:right w:val="none" w:sz="0" w:space="0" w:color="auto"/>
          </w:divBdr>
        </w:div>
        <w:div w:id="938223210">
          <w:marLeft w:val="0"/>
          <w:marRight w:val="0"/>
          <w:marTop w:val="0"/>
          <w:marBottom w:val="0"/>
          <w:divBdr>
            <w:top w:val="none" w:sz="0" w:space="0" w:color="auto"/>
            <w:left w:val="none" w:sz="0" w:space="0" w:color="auto"/>
            <w:bottom w:val="none" w:sz="0" w:space="0" w:color="auto"/>
            <w:right w:val="none" w:sz="0" w:space="0" w:color="auto"/>
          </w:divBdr>
        </w:div>
      </w:divsChild>
    </w:div>
    <w:div w:id="1277131439">
      <w:bodyDiv w:val="1"/>
      <w:marLeft w:val="0"/>
      <w:marRight w:val="0"/>
      <w:marTop w:val="0"/>
      <w:marBottom w:val="0"/>
      <w:divBdr>
        <w:top w:val="none" w:sz="0" w:space="0" w:color="auto"/>
        <w:left w:val="none" w:sz="0" w:space="0" w:color="auto"/>
        <w:bottom w:val="none" w:sz="0" w:space="0" w:color="auto"/>
        <w:right w:val="none" w:sz="0" w:space="0" w:color="auto"/>
      </w:divBdr>
      <w:divsChild>
        <w:div w:id="98766974">
          <w:marLeft w:val="0"/>
          <w:marRight w:val="0"/>
          <w:marTop w:val="0"/>
          <w:marBottom w:val="0"/>
          <w:divBdr>
            <w:top w:val="none" w:sz="0" w:space="0" w:color="auto"/>
            <w:left w:val="none" w:sz="0" w:space="0" w:color="auto"/>
            <w:bottom w:val="none" w:sz="0" w:space="0" w:color="auto"/>
            <w:right w:val="none" w:sz="0" w:space="0" w:color="auto"/>
          </w:divBdr>
        </w:div>
        <w:div w:id="1131560354">
          <w:marLeft w:val="0"/>
          <w:marRight w:val="0"/>
          <w:marTop w:val="0"/>
          <w:marBottom w:val="0"/>
          <w:divBdr>
            <w:top w:val="none" w:sz="0" w:space="0" w:color="auto"/>
            <w:left w:val="none" w:sz="0" w:space="0" w:color="auto"/>
            <w:bottom w:val="none" w:sz="0" w:space="0" w:color="auto"/>
            <w:right w:val="none" w:sz="0" w:space="0" w:color="auto"/>
          </w:divBdr>
        </w:div>
        <w:div w:id="48117096">
          <w:marLeft w:val="0"/>
          <w:marRight w:val="0"/>
          <w:marTop w:val="0"/>
          <w:marBottom w:val="0"/>
          <w:divBdr>
            <w:top w:val="none" w:sz="0" w:space="0" w:color="auto"/>
            <w:left w:val="none" w:sz="0" w:space="0" w:color="auto"/>
            <w:bottom w:val="none" w:sz="0" w:space="0" w:color="auto"/>
            <w:right w:val="none" w:sz="0" w:space="0" w:color="auto"/>
          </w:divBdr>
        </w:div>
        <w:div w:id="1902473721">
          <w:marLeft w:val="0"/>
          <w:marRight w:val="0"/>
          <w:marTop w:val="0"/>
          <w:marBottom w:val="0"/>
          <w:divBdr>
            <w:top w:val="none" w:sz="0" w:space="0" w:color="auto"/>
            <w:left w:val="none" w:sz="0" w:space="0" w:color="auto"/>
            <w:bottom w:val="none" w:sz="0" w:space="0" w:color="auto"/>
            <w:right w:val="none" w:sz="0" w:space="0" w:color="auto"/>
          </w:divBdr>
        </w:div>
        <w:div w:id="34696008">
          <w:marLeft w:val="0"/>
          <w:marRight w:val="0"/>
          <w:marTop w:val="0"/>
          <w:marBottom w:val="0"/>
          <w:divBdr>
            <w:top w:val="none" w:sz="0" w:space="0" w:color="auto"/>
            <w:left w:val="none" w:sz="0" w:space="0" w:color="auto"/>
            <w:bottom w:val="none" w:sz="0" w:space="0" w:color="auto"/>
            <w:right w:val="none" w:sz="0" w:space="0" w:color="auto"/>
          </w:divBdr>
        </w:div>
        <w:div w:id="1401831848">
          <w:marLeft w:val="0"/>
          <w:marRight w:val="0"/>
          <w:marTop w:val="0"/>
          <w:marBottom w:val="0"/>
          <w:divBdr>
            <w:top w:val="none" w:sz="0" w:space="0" w:color="auto"/>
            <w:left w:val="none" w:sz="0" w:space="0" w:color="auto"/>
            <w:bottom w:val="none" w:sz="0" w:space="0" w:color="auto"/>
            <w:right w:val="none" w:sz="0" w:space="0" w:color="auto"/>
          </w:divBdr>
        </w:div>
        <w:div w:id="1452212533">
          <w:marLeft w:val="0"/>
          <w:marRight w:val="0"/>
          <w:marTop w:val="0"/>
          <w:marBottom w:val="0"/>
          <w:divBdr>
            <w:top w:val="none" w:sz="0" w:space="0" w:color="auto"/>
            <w:left w:val="none" w:sz="0" w:space="0" w:color="auto"/>
            <w:bottom w:val="none" w:sz="0" w:space="0" w:color="auto"/>
            <w:right w:val="none" w:sz="0" w:space="0" w:color="auto"/>
          </w:divBdr>
        </w:div>
        <w:div w:id="1521964258">
          <w:marLeft w:val="0"/>
          <w:marRight w:val="0"/>
          <w:marTop w:val="0"/>
          <w:marBottom w:val="0"/>
          <w:divBdr>
            <w:top w:val="none" w:sz="0" w:space="0" w:color="auto"/>
            <w:left w:val="none" w:sz="0" w:space="0" w:color="auto"/>
            <w:bottom w:val="none" w:sz="0" w:space="0" w:color="auto"/>
            <w:right w:val="none" w:sz="0" w:space="0" w:color="auto"/>
          </w:divBdr>
        </w:div>
        <w:div w:id="16467037">
          <w:marLeft w:val="0"/>
          <w:marRight w:val="0"/>
          <w:marTop w:val="0"/>
          <w:marBottom w:val="0"/>
          <w:divBdr>
            <w:top w:val="none" w:sz="0" w:space="0" w:color="auto"/>
            <w:left w:val="none" w:sz="0" w:space="0" w:color="auto"/>
            <w:bottom w:val="none" w:sz="0" w:space="0" w:color="auto"/>
            <w:right w:val="none" w:sz="0" w:space="0" w:color="auto"/>
          </w:divBdr>
        </w:div>
        <w:div w:id="1274094841">
          <w:marLeft w:val="0"/>
          <w:marRight w:val="0"/>
          <w:marTop w:val="0"/>
          <w:marBottom w:val="0"/>
          <w:divBdr>
            <w:top w:val="none" w:sz="0" w:space="0" w:color="auto"/>
            <w:left w:val="none" w:sz="0" w:space="0" w:color="auto"/>
            <w:bottom w:val="none" w:sz="0" w:space="0" w:color="auto"/>
            <w:right w:val="none" w:sz="0" w:space="0" w:color="auto"/>
          </w:divBdr>
        </w:div>
        <w:div w:id="1754428025">
          <w:marLeft w:val="0"/>
          <w:marRight w:val="0"/>
          <w:marTop w:val="0"/>
          <w:marBottom w:val="0"/>
          <w:divBdr>
            <w:top w:val="none" w:sz="0" w:space="0" w:color="auto"/>
            <w:left w:val="none" w:sz="0" w:space="0" w:color="auto"/>
            <w:bottom w:val="none" w:sz="0" w:space="0" w:color="auto"/>
            <w:right w:val="none" w:sz="0" w:space="0" w:color="auto"/>
          </w:divBdr>
        </w:div>
        <w:div w:id="780296613">
          <w:marLeft w:val="0"/>
          <w:marRight w:val="0"/>
          <w:marTop w:val="0"/>
          <w:marBottom w:val="0"/>
          <w:divBdr>
            <w:top w:val="none" w:sz="0" w:space="0" w:color="auto"/>
            <w:left w:val="none" w:sz="0" w:space="0" w:color="auto"/>
            <w:bottom w:val="none" w:sz="0" w:space="0" w:color="auto"/>
            <w:right w:val="none" w:sz="0" w:space="0" w:color="auto"/>
          </w:divBdr>
        </w:div>
        <w:div w:id="376202207">
          <w:marLeft w:val="0"/>
          <w:marRight w:val="0"/>
          <w:marTop w:val="0"/>
          <w:marBottom w:val="0"/>
          <w:divBdr>
            <w:top w:val="none" w:sz="0" w:space="0" w:color="auto"/>
            <w:left w:val="none" w:sz="0" w:space="0" w:color="auto"/>
            <w:bottom w:val="none" w:sz="0" w:space="0" w:color="auto"/>
            <w:right w:val="none" w:sz="0" w:space="0" w:color="auto"/>
          </w:divBdr>
        </w:div>
        <w:div w:id="91051295">
          <w:marLeft w:val="0"/>
          <w:marRight w:val="0"/>
          <w:marTop w:val="0"/>
          <w:marBottom w:val="0"/>
          <w:divBdr>
            <w:top w:val="none" w:sz="0" w:space="0" w:color="auto"/>
            <w:left w:val="none" w:sz="0" w:space="0" w:color="auto"/>
            <w:bottom w:val="none" w:sz="0" w:space="0" w:color="auto"/>
            <w:right w:val="none" w:sz="0" w:space="0" w:color="auto"/>
          </w:divBdr>
        </w:div>
        <w:div w:id="723454190">
          <w:marLeft w:val="0"/>
          <w:marRight w:val="0"/>
          <w:marTop w:val="0"/>
          <w:marBottom w:val="0"/>
          <w:divBdr>
            <w:top w:val="none" w:sz="0" w:space="0" w:color="auto"/>
            <w:left w:val="none" w:sz="0" w:space="0" w:color="auto"/>
            <w:bottom w:val="none" w:sz="0" w:space="0" w:color="auto"/>
            <w:right w:val="none" w:sz="0" w:space="0" w:color="auto"/>
          </w:divBdr>
        </w:div>
        <w:div w:id="371808061">
          <w:marLeft w:val="0"/>
          <w:marRight w:val="0"/>
          <w:marTop w:val="0"/>
          <w:marBottom w:val="0"/>
          <w:divBdr>
            <w:top w:val="none" w:sz="0" w:space="0" w:color="auto"/>
            <w:left w:val="none" w:sz="0" w:space="0" w:color="auto"/>
            <w:bottom w:val="none" w:sz="0" w:space="0" w:color="auto"/>
            <w:right w:val="none" w:sz="0" w:space="0" w:color="auto"/>
          </w:divBdr>
        </w:div>
        <w:div w:id="1416828512">
          <w:marLeft w:val="0"/>
          <w:marRight w:val="0"/>
          <w:marTop w:val="0"/>
          <w:marBottom w:val="0"/>
          <w:divBdr>
            <w:top w:val="none" w:sz="0" w:space="0" w:color="auto"/>
            <w:left w:val="none" w:sz="0" w:space="0" w:color="auto"/>
            <w:bottom w:val="none" w:sz="0" w:space="0" w:color="auto"/>
            <w:right w:val="none" w:sz="0" w:space="0" w:color="auto"/>
          </w:divBdr>
        </w:div>
        <w:div w:id="2015984833">
          <w:marLeft w:val="0"/>
          <w:marRight w:val="0"/>
          <w:marTop w:val="0"/>
          <w:marBottom w:val="0"/>
          <w:divBdr>
            <w:top w:val="none" w:sz="0" w:space="0" w:color="auto"/>
            <w:left w:val="none" w:sz="0" w:space="0" w:color="auto"/>
            <w:bottom w:val="none" w:sz="0" w:space="0" w:color="auto"/>
            <w:right w:val="none" w:sz="0" w:space="0" w:color="auto"/>
          </w:divBdr>
        </w:div>
        <w:div w:id="766383441">
          <w:marLeft w:val="0"/>
          <w:marRight w:val="0"/>
          <w:marTop w:val="0"/>
          <w:marBottom w:val="0"/>
          <w:divBdr>
            <w:top w:val="none" w:sz="0" w:space="0" w:color="auto"/>
            <w:left w:val="none" w:sz="0" w:space="0" w:color="auto"/>
            <w:bottom w:val="none" w:sz="0" w:space="0" w:color="auto"/>
            <w:right w:val="none" w:sz="0" w:space="0" w:color="auto"/>
          </w:divBdr>
        </w:div>
        <w:div w:id="1231505418">
          <w:marLeft w:val="0"/>
          <w:marRight w:val="0"/>
          <w:marTop w:val="0"/>
          <w:marBottom w:val="0"/>
          <w:divBdr>
            <w:top w:val="none" w:sz="0" w:space="0" w:color="auto"/>
            <w:left w:val="none" w:sz="0" w:space="0" w:color="auto"/>
            <w:bottom w:val="none" w:sz="0" w:space="0" w:color="auto"/>
            <w:right w:val="none" w:sz="0" w:space="0" w:color="auto"/>
          </w:divBdr>
        </w:div>
        <w:div w:id="1306813702">
          <w:marLeft w:val="0"/>
          <w:marRight w:val="0"/>
          <w:marTop w:val="0"/>
          <w:marBottom w:val="0"/>
          <w:divBdr>
            <w:top w:val="none" w:sz="0" w:space="0" w:color="auto"/>
            <w:left w:val="none" w:sz="0" w:space="0" w:color="auto"/>
            <w:bottom w:val="none" w:sz="0" w:space="0" w:color="auto"/>
            <w:right w:val="none" w:sz="0" w:space="0" w:color="auto"/>
          </w:divBdr>
        </w:div>
        <w:div w:id="1094400368">
          <w:marLeft w:val="0"/>
          <w:marRight w:val="0"/>
          <w:marTop w:val="0"/>
          <w:marBottom w:val="0"/>
          <w:divBdr>
            <w:top w:val="none" w:sz="0" w:space="0" w:color="auto"/>
            <w:left w:val="none" w:sz="0" w:space="0" w:color="auto"/>
            <w:bottom w:val="none" w:sz="0" w:space="0" w:color="auto"/>
            <w:right w:val="none" w:sz="0" w:space="0" w:color="auto"/>
          </w:divBdr>
        </w:div>
        <w:div w:id="433284774">
          <w:marLeft w:val="0"/>
          <w:marRight w:val="0"/>
          <w:marTop w:val="0"/>
          <w:marBottom w:val="0"/>
          <w:divBdr>
            <w:top w:val="none" w:sz="0" w:space="0" w:color="auto"/>
            <w:left w:val="none" w:sz="0" w:space="0" w:color="auto"/>
            <w:bottom w:val="none" w:sz="0" w:space="0" w:color="auto"/>
            <w:right w:val="none" w:sz="0" w:space="0" w:color="auto"/>
          </w:divBdr>
        </w:div>
        <w:div w:id="240264213">
          <w:marLeft w:val="0"/>
          <w:marRight w:val="0"/>
          <w:marTop w:val="0"/>
          <w:marBottom w:val="0"/>
          <w:divBdr>
            <w:top w:val="none" w:sz="0" w:space="0" w:color="auto"/>
            <w:left w:val="none" w:sz="0" w:space="0" w:color="auto"/>
            <w:bottom w:val="none" w:sz="0" w:space="0" w:color="auto"/>
            <w:right w:val="none" w:sz="0" w:space="0" w:color="auto"/>
          </w:divBdr>
        </w:div>
        <w:div w:id="1537816220">
          <w:marLeft w:val="0"/>
          <w:marRight w:val="0"/>
          <w:marTop w:val="0"/>
          <w:marBottom w:val="0"/>
          <w:divBdr>
            <w:top w:val="none" w:sz="0" w:space="0" w:color="auto"/>
            <w:left w:val="none" w:sz="0" w:space="0" w:color="auto"/>
            <w:bottom w:val="none" w:sz="0" w:space="0" w:color="auto"/>
            <w:right w:val="none" w:sz="0" w:space="0" w:color="auto"/>
          </w:divBdr>
        </w:div>
        <w:div w:id="149946392">
          <w:marLeft w:val="0"/>
          <w:marRight w:val="0"/>
          <w:marTop w:val="0"/>
          <w:marBottom w:val="0"/>
          <w:divBdr>
            <w:top w:val="none" w:sz="0" w:space="0" w:color="auto"/>
            <w:left w:val="none" w:sz="0" w:space="0" w:color="auto"/>
            <w:bottom w:val="none" w:sz="0" w:space="0" w:color="auto"/>
            <w:right w:val="none" w:sz="0" w:space="0" w:color="auto"/>
          </w:divBdr>
        </w:div>
        <w:div w:id="595868091">
          <w:marLeft w:val="0"/>
          <w:marRight w:val="0"/>
          <w:marTop w:val="0"/>
          <w:marBottom w:val="0"/>
          <w:divBdr>
            <w:top w:val="none" w:sz="0" w:space="0" w:color="auto"/>
            <w:left w:val="none" w:sz="0" w:space="0" w:color="auto"/>
            <w:bottom w:val="none" w:sz="0" w:space="0" w:color="auto"/>
            <w:right w:val="none" w:sz="0" w:space="0" w:color="auto"/>
          </w:divBdr>
        </w:div>
        <w:div w:id="1717310674">
          <w:marLeft w:val="0"/>
          <w:marRight w:val="0"/>
          <w:marTop w:val="0"/>
          <w:marBottom w:val="0"/>
          <w:divBdr>
            <w:top w:val="none" w:sz="0" w:space="0" w:color="auto"/>
            <w:left w:val="none" w:sz="0" w:space="0" w:color="auto"/>
            <w:bottom w:val="none" w:sz="0" w:space="0" w:color="auto"/>
            <w:right w:val="none" w:sz="0" w:space="0" w:color="auto"/>
          </w:divBdr>
        </w:div>
        <w:div w:id="1510411274">
          <w:marLeft w:val="0"/>
          <w:marRight w:val="0"/>
          <w:marTop w:val="0"/>
          <w:marBottom w:val="0"/>
          <w:divBdr>
            <w:top w:val="none" w:sz="0" w:space="0" w:color="auto"/>
            <w:left w:val="none" w:sz="0" w:space="0" w:color="auto"/>
            <w:bottom w:val="none" w:sz="0" w:space="0" w:color="auto"/>
            <w:right w:val="none" w:sz="0" w:space="0" w:color="auto"/>
          </w:divBdr>
        </w:div>
        <w:div w:id="1980529318">
          <w:marLeft w:val="0"/>
          <w:marRight w:val="0"/>
          <w:marTop w:val="0"/>
          <w:marBottom w:val="0"/>
          <w:divBdr>
            <w:top w:val="none" w:sz="0" w:space="0" w:color="auto"/>
            <w:left w:val="none" w:sz="0" w:space="0" w:color="auto"/>
            <w:bottom w:val="none" w:sz="0" w:space="0" w:color="auto"/>
            <w:right w:val="none" w:sz="0" w:space="0" w:color="auto"/>
          </w:divBdr>
        </w:div>
        <w:div w:id="1574391118">
          <w:marLeft w:val="0"/>
          <w:marRight w:val="0"/>
          <w:marTop w:val="0"/>
          <w:marBottom w:val="0"/>
          <w:divBdr>
            <w:top w:val="none" w:sz="0" w:space="0" w:color="auto"/>
            <w:left w:val="none" w:sz="0" w:space="0" w:color="auto"/>
            <w:bottom w:val="none" w:sz="0" w:space="0" w:color="auto"/>
            <w:right w:val="none" w:sz="0" w:space="0" w:color="auto"/>
          </w:divBdr>
        </w:div>
      </w:divsChild>
    </w:div>
    <w:div w:id="1294169047">
      <w:bodyDiv w:val="1"/>
      <w:marLeft w:val="0"/>
      <w:marRight w:val="0"/>
      <w:marTop w:val="0"/>
      <w:marBottom w:val="0"/>
      <w:divBdr>
        <w:top w:val="none" w:sz="0" w:space="0" w:color="auto"/>
        <w:left w:val="none" w:sz="0" w:space="0" w:color="auto"/>
        <w:bottom w:val="none" w:sz="0" w:space="0" w:color="auto"/>
        <w:right w:val="none" w:sz="0" w:space="0" w:color="auto"/>
      </w:divBdr>
      <w:divsChild>
        <w:div w:id="104812516">
          <w:marLeft w:val="0"/>
          <w:marRight w:val="0"/>
          <w:marTop w:val="0"/>
          <w:marBottom w:val="0"/>
          <w:divBdr>
            <w:top w:val="none" w:sz="0" w:space="0" w:color="auto"/>
            <w:left w:val="none" w:sz="0" w:space="0" w:color="auto"/>
            <w:bottom w:val="none" w:sz="0" w:space="0" w:color="auto"/>
            <w:right w:val="none" w:sz="0" w:space="0" w:color="auto"/>
          </w:divBdr>
        </w:div>
        <w:div w:id="1806701326">
          <w:marLeft w:val="0"/>
          <w:marRight w:val="0"/>
          <w:marTop w:val="0"/>
          <w:marBottom w:val="0"/>
          <w:divBdr>
            <w:top w:val="none" w:sz="0" w:space="0" w:color="auto"/>
            <w:left w:val="none" w:sz="0" w:space="0" w:color="auto"/>
            <w:bottom w:val="none" w:sz="0" w:space="0" w:color="auto"/>
            <w:right w:val="none" w:sz="0" w:space="0" w:color="auto"/>
          </w:divBdr>
        </w:div>
        <w:div w:id="2108259774">
          <w:marLeft w:val="0"/>
          <w:marRight w:val="0"/>
          <w:marTop w:val="0"/>
          <w:marBottom w:val="0"/>
          <w:divBdr>
            <w:top w:val="none" w:sz="0" w:space="0" w:color="auto"/>
            <w:left w:val="none" w:sz="0" w:space="0" w:color="auto"/>
            <w:bottom w:val="none" w:sz="0" w:space="0" w:color="auto"/>
            <w:right w:val="none" w:sz="0" w:space="0" w:color="auto"/>
          </w:divBdr>
        </w:div>
        <w:div w:id="272983853">
          <w:marLeft w:val="0"/>
          <w:marRight w:val="0"/>
          <w:marTop w:val="0"/>
          <w:marBottom w:val="0"/>
          <w:divBdr>
            <w:top w:val="none" w:sz="0" w:space="0" w:color="auto"/>
            <w:left w:val="none" w:sz="0" w:space="0" w:color="auto"/>
            <w:bottom w:val="none" w:sz="0" w:space="0" w:color="auto"/>
            <w:right w:val="none" w:sz="0" w:space="0" w:color="auto"/>
          </w:divBdr>
        </w:div>
        <w:div w:id="1408067723">
          <w:marLeft w:val="0"/>
          <w:marRight w:val="0"/>
          <w:marTop w:val="0"/>
          <w:marBottom w:val="0"/>
          <w:divBdr>
            <w:top w:val="none" w:sz="0" w:space="0" w:color="auto"/>
            <w:left w:val="none" w:sz="0" w:space="0" w:color="auto"/>
            <w:bottom w:val="none" w:sz="0" w:space="0" w:color="auto"/>
            <w:right w:val="none" w:sz="0" w:space="0" w:color="auto"/>
          </w:divBdr>
        </w:div>
        <w:div w:id="1162965058">
          <w:marLeft w:val="0"/>
          <w:marRight w:val="0"/>
          <w:marTop w:val="0"/>
          <w:marBottom w:val="0"/>
          <w:divBdr>
            <w:top w:val="none" w:sz="0" w:space="0" w:color="auto"/>
            <w:left w:val="none" w:sz="0" w:space="0" w:color="auto"/>
            <w:bottom w:val="none" w:sz="0" w:space="0" w:color="auto"/>
            <w:right w:val="none" w:sz="0" w:space="0" w:color="auto"/>
          </w:divBdr>
        </w:div>
        <w:div w:id="711425309">
          <w:marLeft w:val="0"/>
          <w:marRight w:val="0"/>
          <w:marTop w:val="0"/>
          <w:marBottom w:val="0"/>
          <w:divBdr>
            <w:top w:val="none" w:sz="0" w:space="0" w:color="auto"/>
            <w:left w:val="none" w:sz="0" w:space="0" w:color="auto"/>
            <w:bottom w:val="none" w:sz="0" w:space="0" w:color="auto"/>
            <w:right w:val="none" w:sz="0" w:space="0" w:color="auto"/>
          </w:divBdr>
        </w:div>
        <w:div w:id="1957251699">
          <w:marLeft w:val="0"/>
          <w:marRight w:val="0"/>
          <w:marTop w:val="0"/>
          <w:marBottom w:val="0"/>
          <w:divBdr>
            <w:top w:val="none" w:sz="0" w:space="0" w:color="auto"/>
            <w:left w:val="none" w:sz="0" w:space="0" w:color="auto"/>
            <w:bottom w:val="none" w:sz="0" w:space="0" w:color="auto"/>
            <w:right w:val="none" w:sz="0" w:space="0" w:color="auto"/>
          </w:divBdr>
        </w:div>
        <w:div w:id="1055741149">
          <w:marLeft w:val="0"/>
          <w:marRight w:val="0"/>
          <w:marTop w:val="0"/>
          <w:marBottom w:val="0"/>
          <w:divBdr>
            <w:top w:val="none" w:sz="0" w:space="0" w:color="auto"/>
            <w:left w:val="none" w:sz="0" w:space="0" w:color="auto"/>
            <w:bottom w:val="none" w:sz="0" w:space="0" w:color="auto"/>
            <w:right w:val="none" w:sz="0" w:space="0" w:color="auto"/>
          </w:divBdr>
        </w:div>
        <w:div w:id="1149633933">
          <w:marLeft w:val="0"/>
          <w:marRight w:val="0"/>
          <w:marTop w:val="0"/>
          <w:marBottom w:val="0"/>
          <w:divBdr>
            <w:top w:val="none" w:sz="0" w:space="0" w:color="auto"/>
            <w:left w:val="none" w:sz="0" w:space="0" w:color="auto"/>
            <w:bottom w:val="none" w:sz="0" w:space="0" w:color="auto"/>
            <w:right w:val="none" w:sz="0" w:space="0" w:color="auto"/>
          </w:divBdr>
        </w:div>
        <w:div w:id="229074523">
          <w:marLeft w:val="0"/>
          <w:marRight w:val="0"/>
          <w:marTop w:val="0"/>
          <w:marBottom w:val="0"/>
          <w:divBdr>
            <w:top w:val="none" w:sz="0" w:space="0" w:color="auto"/>
            <w:left w:val="none" w:sz="0" w:space="0" w:color="auto"/>
            <w:bottom w:val="none" w:sz="0" w:space="0" w:color="auto"/>
            <w:right w:val="none" w:sz="0" w:space="0" w:color="auto"/>
          </w:divBdr>
        </w:div>
        <w:div w:id="1384862904">
          <w:marLeft w:val="0"/>
          <w:marRight w:val="0"/>
          <w:marTop w:val="0"/>
          <w:marBottom w:val="0"/>
          <w:divBdr>
            <w:top w:val="none" w:sz="0" w:space="0" w:color="auto"/>
            <w:left w:val="none" w:sz="0" w:space="0" w:color="auto"/>
            <w:bottom w:val="none" w:sz="0" w:space="0" w:color="auto"/>
            <w:right w:val="none" w:sz="0" w:space="0" w:color="auto"/>
          </w:divBdr>
        </w:div>
        <w:div w:id="789513270">
          <w:marLeft w:val="0"/>
          <w:marRight w:val="0"/>
          <w:marTop w:val="0"/>
          <w:marBottom w:val="0"/>
          <w:divBdr>
            <w:top w:val="none" w:sz="0" w:space="0" w:color="auto"/>
            <w:left w:val="none" w:sz="0" w:space="0" w:color="auto"/>
            <w:bottom w:val="none" w:sz="0" w:space="0" w:color="auto"/>
            <w:right w:val="none" w:sz="0" w:space="0" w:color="auto"/>
          </w:divBdr>
        </w:div>
        <w:div w:id="432288018">
          <w:marLeft w:val="0"/>
          <w:marRight w:val="0"/>
          <w:marTop w:val="0"/>
          <w:marBottom w:val="0"/>
          <w:divBdr>
            <w:top w:val="none" w:sz="0" w:space="0" w:color="auto"/>
            <w:left w:val="none" w:sz="0" w:space="0" w:color="auto"/>
            <w:bottom w:val="none" w:sz="0" w:space="0" w:color="auto"/>
            <w:right w:val="none" w:sz="0" w:space="0" w:color="auto"/>
          </w:divBdr>
        </w:div>
        <w:div w:id="319963993">
          <w:marLeft w:val="0"/>
          <w:marRight w:val="0"/>
          <w:marTop w:val="0"/>
          <w:marBottom w:val="0"/>
          <w:divBdr>
            <w:top w:val="none" w:sz="0" w:space="0" w:color="auto"/>
            <w:left w:val="none" w:sz="0" w:space="0" w:color="auto"/>
            <w:bottom w:val="none" w:sz="0" w:space="0" w:color="auto"/>
            <w:right w:val="none" w:sz="0" w:space="0" w:color="auto"/>
          </w:divBdr>
        </w:div>
        <w:div w:id="1207835284">
          <w:marLeft w:val="0"/>
          <w:marRight w:val="0"/>
          <w:marTop w:val="0"/>
          <w:marBottom w:val="0"/>
          <w:divBdr>
            <w:top w:val="none" w:sz="0" w:space="0" w:color="auto"/>
            <w:left w:val="none" w:sz="0" w:space="0" w:color="auto"/>
            <w:bottom w:val="none" w:sz="0" w:space="0" w:color="auto"/>
            <w:right w:val="none" w:sz="0" w:space="0" w:color="auto"/>
          </w:divBdr>
        </w:div>
        <w:div w:id="878202455">
          <w:marLeft w:val="0"/>
          <w:marRight w:val="0"/>
          <w:marTop w:val="0"/>
          <w:marBottom w:val="0"/>
          <w:divBdr>
            <w:top w:val="none" w:sz="0" w:space="0" w:color="auto"/>
            <w:left w:val="none" w:sz="0" w:space="0" w:color="auto"/>
            <w:bottom w:val="none" w:sz="0" w:space="0" w:color="auto"/>
            <w:right w:val="none" w:sz="0" w:space="0" w:color="auto"/>
          </w:divBdr>
        </w:div>
        <w:div w:id="24840518">
          <w:marLeft w:val="0"/>
          <w:marRight w:val="0"/>
          <w:marTop w:val="0"/>
          <w:marBottom w:val="0"/>
          <w:divBdr>
            <w:top w:val="none" w:sz="0" w:space="0" w:color="auto"/>
            <w:left w:val="none" w:sz="0" w:space="0" w:color="auto"/>
            <w:bottom w:val="none" w:sz="0" w:space="0" w:color="auto"/>
            <w:right w:val="none" w:sz="0" w:space="0" w:color="auto"/>
          </w:divBdr>
        </w:div>
        <w:div w:id="1243442414">
          <w:marLeft w:val="0"/>
          <w:marRight w:val="0"/>
          <w:marTop w:val="0"/>
          <w:marBottom w:val="0"/>
          <w:divBdr>
            <w:top w:val="none" w:sz="0" w:space="0" w:color="auto"/>
            <w:left w:val="none" w:sz="0" w:space="0" w:color="auto"/>
            <w:bottom w:val="none" w:sz="0" w:space="0" w:color="auto"/>
            <w:right w:val="none" w:sz="0" w:space="0" w:color="auto"/>
          </w:divBdr>
        </w:div>
        <w:div w:id="406535401">
          <w:marLeft w:val="0"/>
          <w:marRight w:val="0"/>
          <w:marTop w:val="0"/>
          <w:marBottom w:val="0"/>
          <w:divBdr>
            <w:top w:val="none" w:sz="0" w:space="0" w:color="auto"/>
            <w:left w:val="none" w:sz="0" w:space="0" w:color="auto"/>
            <w:bottom w:val="none" w:sz="0" w:space="0" w:color="auto"/>
            <w:right w:val="none" w:sz="0" w:space="0" w:color="auto"/>
          </w:divBdr>
        </w:div>
        <w:div w:id="1464153859">
          <w:marLeft w:val="0"/>
          <w:marRight w:val="0"/>
          <w:marTop w:val="0"/>
          <w:marBottom w:val="0"/>
          <w:divBdr>
            <w:top w:val="none" w:sz="0" w:space="0" w:color="auto"/>
            <w:left w:val="none" w:sz="0" w:space="0" w:color="auto"/>
            <w:bottom w:val="none" w:sz="0" w:space="0" w:color="auto"/>
            <w:right w:val="none" w:sz="0" w:space="0" w:color="auto"/>
          </w:divBdr>
        </w:div>
        <w:div w:id="2048329060">
          <w:marLeft w:val="0"/>
          <w:marRight w:val="0"/>
          <w:marTop w:val="0"/>
          <w:marBottom w:val="0"/>
          <w:divBdr>
            <w:top w:val="none" w:sz="0" w:space="0" w:color="auto"/>
            <w:left w:val="none" w:sz="0" w:space="0" w:color="auto"/>
            <w:bottom w:val="none" w:sz="0" w:space="0" w:color="auto"/>
            <w:right w:val="none" w:sz="0" w:space="0" w:color="auto"/>
          </w:divBdr>
        </w:div>
        <w:div w:id="1615284973">
          <w:marLeft w:val="0"/>
          <w:marRight w:val="0"/>
          <w:marTop w:val="0"/>
          <w:marBottom w:val="0"/>
          <w:divBdr>
            <w:top w:val="none" w:sz="0" w:space="0" w:color="auto"/>
            <w:left w:val="none" w:sz="0" w:space="0" w:color="auto"/>
            <w:bottom w:val="none" w:sz="0" w:space="0" w:color="auto"/>
            <w:right w:val="none" w:sz="0" w:space="0" w:color="auto"/>
          </w:divBdr>
        </w:div>
        <w:div w:id="1905333712">
          <w:marLeft w:val="0"/>
          <w:marRight w:val="0"/>
          <w:marTop w:val="0"/>
          <w:marBottom w:val="0"/>
          <w:divBdr>
            <w:top w:val="none" w:sz="0" w:space="0" w:color="auto"/>
            <w:left w:val="none" w:sz="0" w:space="0" w:color="auto"/>
            <w:bottom w:val="none" w:sz="0" w:space="0" w:color="auto"/>
            <w:right w:val="none" w:sz="0" w:space="0" w:color="auto"/>
          </w:divBdr>
        </w:div>
      </w:divsChild>
    </w:div>
    <w:div w:id="1296712804">
      <w:bodyDiv w:val="1"/>
      <w:marLeft w:val="0"/>
      <w:marRight w:val="0"/>
      <w:marTop w:val="0"/>
      <w:marBottom w:val="0"/>
      <w:divBdr>
        <w:top w:val="none" w:sz="0" w:space="0" w:color="auto"/>
        <w:left w:val="none" w:sz="0" w:space="0" w:color="auto"/>
        <w:bottom w:val="none" w:sz="0" w:space="0" w:color="auto"/>
        <w:right w:val="none" w:sz="0" w:space="0" w:color="auto"/>
      </w:divBdr>
      <w:divsChild>
        <w:div w:id="1430661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9003152">
              <w:marLeft w:val="0"/>
              <w:marRight w:val="0"/>
              <w:marTop w:val="0"/>
              <w:marBottom w:val="0"/>
              <w:divBdr>
                <w:top w:val="none" w:sz="0" w:space="0" w:color="auto"/>
                <w:left w:val="none" w:sz="0" w:space="0" w:color="auto"/>
                <w:bottom w:val="none" w:sz="0" w:space="0" w:color="auto"/>
                <w:right w:val="none" w:sz="0" w:space="0" w:color="auto"/>
              </w:divBdr>
              <w:divsChild>
                <w:div w:id="1286539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881559">
                      <w:marLeft w:val="0"/>
                      <w:marRight w:val="0"/>
                      <w:marTop w:val="0"/>
                      <w:marBottom w:val="0"/>
                      <w:divBdr>
                        <w:top w:val="none" w:sz="0" w:space="0" w:color="auto"/>
                        <w:left w:val="none" w:sz="0" w:space="0" w:color="auto"/>
                        <w:bottom w:val="none" w:sz="0" w:space="0" w:color="auto"/>
                        <w:right w:val="none" w:sz="0" w:space="0" w:color="auto"/>
                      </w:divBdr>
                      <w:divsChild>
                        <w:div w:id="168257520">
                          <w:marLeft w:val="0"/>
                          <w:marRight w:val="0"/>
                          <w:marTop w:val="0"/>
                          <w:marBottom w:val="0"/>
                          <w:divBdr>
                            <w:top w:val="none" w:sz="0" w:space="0" w:color="auto"/>
                            <w:left w:val="none" w:sz="0" w:space="0" w:color="auto"/>
                            <w:bottom w:val="none" w:sz="0" w:space="0" w:color="auto"/>
                            <w:right w:val="none" w:sz="0" w:space="0" w:color="auto"/>
                          </w:divBdr>
                          <w:divsChild>
                            <w:div w:id="117442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107156">
      <w:bodyDiv w:val="1"/>
      <w:marLeft w:val="0"/>
      <w:marRight w:val="0"/>
      <w:marTop w:val="0"/>
      <w:marBottom w:val="0"/>
      <w:divBdr>
        <w:top w:val="none" w:sz="0" w:space="0" w:color="auto"/>
        <w:left w:val="none" w:sz="0" w:space="0" w:color="auto"/>
        <w:bottom w:val="none" w:sz="0" w:space="0" w:color="auto"/>
        <w:right w:val="none" w:sz="0" w:space="0" w:color="auto"/>
      </w:divBdr>
      <w:divsChild>
        <w:div w:id="229124952">
          <w:marLeft w:val="0"/>
          <w:marRight w:val="0"/>
          <w:marTop w:val="0"/>
          <w:marBottom w:val="0"/>
          <w:divBdr>
            <w:top w:val="none" w:sz="0" w:space="0" w:color="auto"/>
            <w:left w:val="none" w:sz="0" w:space="0" w:color="auto"/>
            <w:bottom w:val="none" w:sz="0" w:space="0" w:color="auto"/>
            <w:right w:val="none" w:sz="0" w:space="0" w:color="auto"/>
          </w:divBdr>
        </w:div>
        <w:div w:id="1868790720">
          <w:marLeft w:val="0"/>
          <w:marRight w:val="0"/>
          <w:marTop w:val="0"/>
          <w:marBottom w:val="0"/>
          <w:divBdr>
            <w:top w:val="none" w:sz="0" w:space="0" w:color="auto"/>
            <w:left w:val="none" w:sz="0" w:space="0" w:color="auto"/>
            <w:bottom w:val="none" w:sz="0" w:space="0" w:color="auto"/>
            <w:right w:val="none" w:sz="0" w:space="0" w:color="auto"/>
          </w:divBdr>
        </w:div>
        <w:div w:id="482432470">
          <w:marLeft w:val="0"/>
          <w:marRight w:val="0"/>
          <w:marTop w:val="0"/>
          <w:marBottom w:val="0"/>
          <w:divBdr>
            <w:top w:val="none" w:sz="0" w:space="0" w:color="auto"/>
            <w:left w:val="none" w:sz="0" w:space="0" w:color="auto"/>
            <w:bottom w:val="none" w:sz="0" w:space="0" w:color="auto"/>
            <w:right w:val="none" w:sz="0" w:space="0" w:color="auto"/>
          </w:divBdr>
        </w:div>
        <w:div w:id="329717922">
          <w:marLeft w:val="0"/>
          <w:marRight w:val="0"/>
          <w:marTop w:val="0"/>
          <w:marBottom w:val="0"/>
          <w:divBdr>
            <w:top w:val="none" w:sz="0" w:space="0" w:color="auto"/>
            <w:left w:val="none" w:sz="0" w:space="0" w:color="auto"/>
            <w:bottom w:val="none" w:sz="0" w:space="0" w:color="auto"/>
            <w:right w:val="none" w:sz="0" w:space="0" w:color="auto"/>
          </w:divBdr>
        </w:div>
        <w:div w:id="131408767">
          <w:marLeft w:val="0"/>
          <w:marRight w:val="0"/>
          <w:marTop w:val="0"/>
          <w:marBottom w:val="0"/>
          <w:divBdr>
            <w:top w:val="none" w:sz="0" w:space="0" w:color="auto"/>
            <w:left w:val="none" w:sz="0" w:space="0" w:color="auto"/>
            <w:bottom w:val="none" w:sz="0" w:space="0" w:color="auto"/>
            <w:right w:val="none" w:sz="0" w:space="0" w:color="auto"/>
          </w:divBdr>
        </w:div>
        <w:div w:id="1274555247">
          <w:marLeft w:val="0"/>
          <w:marRight w:val="0"/>
          <w:marTop w:val="0"/>
          <w:marBottom w:val="0"/>
          <w:divBdr>
            <w:top w:val="none" w:sz="0" w:space="0" w:color="auto"/>
            <w:left w:val="none" w:sz="0" w:space="0" w:color="auto"/>
            <w:bottom w:val="none" w:sz="0" w:space="0" w:color="auto"/>
            <w:right w:val="none" w:sz="0" w:space="0" w:color="auto"/>
          </w:divBdr>
        </w:div>
        <w:div w:id="1287933940">
          <w:marLeft w:val="0"/>
          <w:marRight w:val="0"/>
          <w:marTop w:val="0"/>
          <w:marBottom w:val="0"/>
          <w:divBdr>
            <w:top w:val="none" w:sz="0" w:space="0" w:color="auto"/>
            <w:left w:val="none" w:sz="0" w:space="0" w:color="auto"/>
            <w:bottom w:val="none" w:sz="0" w:space="0" w:color="auto"/>
            <w:right w:val="none" w:sz="0" w:space="0" w:color="auto"/>
          </w:divBdr>
        </w:div>
        <w:div w:id="1568802106">
          <w:marLeft w:val="0"/>
          <w:marRight w:val="0"/>
          <w:marTop w:val="0"/>
          <w:marBottom w:val="0"/>
          <w:divBdr>
            <w:top w:val="none" w:sz="0" w:space="0" w:color="auto"/>
            <w:left w:val="none" w:sz="0" w:space="0" w:color="auto"/>
            <w:bottom w:val="none" w:sz="0" w:space="0" w:color="auto"/>
            <w:right w:val="none" w:sz="0" w:space="0" w:color="auto"/>
          </w:divBdr>
        </w:div>
        <w:div w:id="171377028">
          <w:marLeft w:val="0"/>
          <w:marRight w:val="0"/>
          <w:marTop w:val="0"/>
          <w:marBottom w:val="0"/>
          <w:divBdr>
            <w:top w:val="none" w:sz="0" w:space="0" w:color="auto"/>
            <w:left w:val="none" w:sz="0" w:space="0" w:color="auto"/>
            <w:bottom w:val="none" w:sz="0" w:space="0" w:color="auto"/>
            <w:right w:val="none" w:sz="0" w:space="0" w:color="auto"/>
          </w:divBdr>
        </w:div>
        <w:div w:id="760683611">
          <w:marLeft w:val="0"/>
          <w:marRight w:val="0"/>
          <w:marTop w:val="0"/>
          <w:marBottom w:val="0"/>
          <w:divBdr>
            <w:top w:val="none" w:sz="0" w:space="0" w:color="auto"/>
            <w:left w:val="none" w:sz="0" w:space="0" w:color="auto"/>
            <w:bottom w:val="none" w:sz="0" w:space="0" w:color="auto"/>
            <w:right w:val="none" w:sz="0" w:space="0" w:color="auto"/>
          </w:divBdr>
        </w:div>
        <w:div w:id="1884630903">
          <w:marLeft w:val="0"/>
          <w:marRight w:val="0"/>
          <w:marTop w:val="0"/>
          <w:marBottom w:val="0"/>
          <w:divBdr>
            <w:top w:val="none" w:sz="0" w:space="0" w:color="auto"/>
            <w:left w:val="none" w:sz="0" w:space="0" w:color="auto"/>
            <w:bottom w:val="none" w:sz="0" w:space="0" w:color="auto"/>
            <w:right w:val="none" w:sz="0" w:space="0" w:color="auto"/>
          </w:divBdr>
        </w:div>
        <w:div w:id="1887838656">
          <w:marLeft w:val="0"/>
          <w:marRight w:val="0"/>
          <w:marTop w:val="0"/>
          <w:marBottom w:val="0"/>
          <w:divBdr>
            <w:top w:val="none" w:sz="0" w:space="0" w:color="auto"/>
            <w:left w:val="none" w:sz="0" w:space="0" w:color="auto"/>
            <w:bottom w:val="none" w:sz="0" w:space="0" w:color="auto"/>
            <w:right w:val="none" w:sz="0" w:space="0" w:color="auto"/>
          </w:divBdr>
        </w:div>
        <w:div w:id="1330451749">
          <w:marLeft w:val="0"/>
          <w:marRight w:val="0"/>
          <w:marTop w:val="0"/>
          <w:marBottom w:val="0"/>
          <w:divBdr>
            <w:top w:val="none" w:sz="0" w:space="0" w:color="auto"/>
            <w:left w:val="none" w:sz="0" w:space="0" w:color="auto"/>
            <w:bottom w:val="none" w:sz="0" w:space="0" w:color="auto"/>
            <w:right w:val="none" w:sz="0" w:space="0" w:color="auto"/>
          </w:divBdr>
        </w:div>
        <w:div w:id="721707445">
          <w:marLeft w:val="0"/>
          <w:marRight w:val="0"/>
          <w:marTop w:val="0"/>
          <w:marBottom w:val="0"/>
          <w:divBdr>
            <w:top w:val="none" w:sz="0" w:space="0" w:color="auto"/>
            <w:left w:val="none" w:sz="0" w:space="0" w:color="auto"/>
            <w:bottom w:val="none" w:sz="0" w:space="0" w:color="auto"/>
            <w:right w:val="none" w:sz="0" w:space="0" w:color="auto"/>
          </w:divBdr>
        </w:div>
        <w:div w:id="332071257">
          <w:marLeft w:val="0"/>
          <w:marRight w:val="0"/>
          <w:marTop w:val="0"/>
          <w:marBottom w:val="0"/>
          <w:divBdr>
            <w:top w:val="none" w:sz="0" w:space="0" w:color="auto"/>
            <w:left w:val="none" w:sz="0" w:space="0" w:color="auto"/>
            <w:bottom w:val="none" w:sz="0" w:space="0" w:color="auto"/>
            <w:right w:val="none" w:sz="0" w:space="0" w:color="auto"/>
          </w:divBdr>
        </w:div>
      </w:divsChild>
    </w:div>
    <w:div w:id="1301693287">
      <w:bodyDiv w:val="1"/>
      <w:marLeft w:val="0"/>
      <w:marRight w:val="0"/>
      <w:marTop w:val="0"/>
      <w:marBottom w:val="0"/>
      <w:divBdr>
        <w:top w:val="none" w:sz="0" w:space="0" w:color="auto"/>
        <w:left w:val="none" w:sz="0" w:space="0" w:color="auto"/>
        <w:bottom w:val="none" w:sz="0" w:space="0" w:color="auto"/>
        <w:right w:val="none" w:sz="0" w:space="0" w:color="auto"/>
      </w:divBdr>
      <w:divsChild>
        <w:div w:id="1172721173">
          <w:marLeft w:val="0"/>
          <w:marRight w:val="0"/>
          <w:marTop w:val="0"/>
          <w:marBottom w:val="0"/>
          <w:divBdr>
            <w:top w:val="none" w:sz="0" w:space="0" w:color="auto"/>
            <w:left w:val="none" w:sz="0" w:space="0" w:color="auto"/>
            <w:bottom w:val="none" w:sz="0" w:space="0" w:color="auto"/>
            <w:right w:val="none" w:sz="0" w:space="0" w:color="auto"/>
          </w:divBdr>
        </w:div>
        <w:div w:id="402798087">
          <w:marLeft w:val="0"/>
          <w:marRight w:val="0"/>
          <w:marTop w:val="0"/>
          <w:marBottom w:val="0"/>
          <w:divBdr>
            <w:top w:val="none" w:sz="0" w:space="0" w:color="auto"/>
            <w:left w:val="none" w:sz="0" w:space="0" w:color="auto"/>
            <w:bottom w:val="none" w:sz="0" w:space="0" w:color="auto"/>
            <w:right w:val="none" w:sz="0" w:space="0" w:color="auto"/>
          </w:divBdr>
        </w:div>
        <w:div w:id="1102185014">
          <w:marLeft w:val="0"/>
          <w:marRight w:val="0"/>
          <w:marTop w:val="0"/>
          <w:marBottom w:val="0"/>
          <w:divBdr>
            <w:top w:val="none" w:sz="0" w:space="0" w:color="auto"/>
            <w:left w:val="none" w:sz="0" w:space="0" w:color="auto"/>
            <w:bottom w:val="none" w:sz="0" w:space="0" w:color="auto"/>
            <w:right w:val="none" w:sz="0" w:space="0" w:color="auto"/>
          </w:divBdr>
        </w:div>
        <w:div w:id="1632708335">
          <w:marLeft w:val="0"/>
          <w:marRight w:val="0"/>
          <w:marTop w:val="0"/>
          <w:marBottom w:val="0"/>
          <w:divBdr>
            <w:top w:val="none" w:sz="0" w:space="0" w:color="auto"/>
            <w:left w:val="none" w:sz="0" w:space="0" w:color="auto"/>
            <w:bottom w:val="none" w:sz="0" w:space="0" w:color="auto"/>
            <w:right w:val="none" w:sz="0" w:space="0" w:color="auto"/>
          </w:divBdr>
        </w:div>
        <w:div w:id="987126295">
          <w:marLeft w:val="0"/>
          <w:marRight w:val="0"/>
          <w:marTop w:val="0"/>
          <w:marBottom w:val="0"/>
          <w:divBdr>
            <w:top w:val="none" w:sz="0" w:space="0" w:color="auto"/>
            <w:left w:val="none" w:sz="0" w:space="0" w:color="auto"/>
            <w:bottom w:val="none" w:sz="0" w:space="0" w:color="auto"/>
            <w:right w:val="none" w:sz="0" w:space="0" w:color="auto"/>
          </w:divBdr>
        </w:div>
        <w:div w:id="928545183">
          <w:marLeft w:val="0"/>
          <w:marRight w:val="0"/>
          <w:marTop w:val="0"/>
          <w:marBottom w:val="0"/>
          <w:divBdr>
            <w:top w:val="none" w:sz="0" w:space="0" w:color="auto"/>
            <w:left w:val="none" w:sz="0" w:space="0" w:color="auto"/>
            <w:bottom w:val="none" w:sz="0" w:space="0" w:color="auto"/>
            <w:right w:val="none" w:sz="0" w:space="0" w:color="auto"/>
          </w:divBdr>
        </w:div>
        <w:div w:id="1993411973">
          <w:marLeft w:val="0"/>
          <w:marRight w:val="0"/>
          <w:marTop w:val="0"/>
          <w:marBottom w:val="0"/>
          <w:divBdr>
            <w:top w:val="none" w:sz="0" w:space="0" w:color="auto"/>
            <w:left w:val="none" w:sz="0" w:space="0" w:color="auto"/>
            <w:bottom w:val="none" w:sz="0" w:space="0" w:color="auto"/>
            <w:right w:val="none" w:sz="0" w:space="0" w:color="auto"/>
          </w:divBdr>
        </w:div>
        <w:div w:id="567808805">
          <w:marLeft w:val="0"/>
          <w:marRight w:val="0"/>
          <w:marTop w:val="0"/>
          <w:marBottom w:val="0"/>
          <w:divBdr>
            <w:top w:val="none" w:sz="0" w:space="0" w:color="auto"/>
            <w:left w:val="none" w:sz="0" w:space="0" w:color="auto"/>
            <w:bottom w:val="none" w:sz="0" w:space="0" w:color="auto"/>
            <w:right w:val="none" w:sz="0" w:space="0" w:color="auto"/>
          </w:divBdr>
        </w:div>
        <w:div w:id="2027559572">
          <w:marLeft w:val="0"/>
          <w:marRight w:val="0"/>
          <w:marTop w:val="0"/>
          <w:marBottom w:val="0"/>
          <w:divBdr>
            <w:top w:val="none" w:sz="0" w:space="0" w:color="auto"/>
            <w:left w:val="none" w:sz="0" w:space="0" w:color="auto"/>
            <w:bottom w:val="none" w:sz="0" w:space="0" w:color="auto"/>
            <w:right w:val="none" w:sz="0" w:space="0" w:color="auto"/>
          </w:divBdr>
        </w:div>
        <w:div w:id="541286313">
          <w:marLeft w:val="0"/>
          <w:marRight w:val="0"/>
          <w:marTop w:val="0"/>
          <w:marBottom w:val="0"/>
          <w:divBdr>
            <w:top w:val="none" w:sz="0" w:space="0" w:color="auto"/>
            <w:left w:val="none" w:sz="0" w:space="0" w:color="auto"/>
            <w:bottom w:val="none" w:sz="0" w:space="0" w:color="auto"/>
            <w:right w:val="none" w:sz="0" w:space="0" w:color="auto"/>
          </w:divBdr>
        </w:div>
        <w:div w:id="236596907">
          <w:marLeft w:val="0"/>
          <w:marRight w:val="0"/>
          <w:marTop w:val="0"/>
          <w:marBottom w:val="0"/>
          <w:divBdr>
            <w:top w:val="none" w:sz="0" w:space="0" w:color="auto"/>
            <w:left w:val="none" w:sz="0" w:space="0" w:color="auto"/>
            <w:bottom w:val="none" w:sz="0" w:space="0" w:color="auto"/>
            <w:right w:val="none" w:sz="0" w:space="0" w:color="auto"/>
          </w:divBdr>
        </w:div>
        <w:div w:id="1495611710">
          <w:marLeft w:val="0"/>
          <w:marRight w:val="0"/>
          <w:marTop w:val="0"/>
          <w:marBottom w:val="0"/>
          <w:divBdr>
            <w:top w:val="none" w:sz="0" w:space="0" w:color="auto"/>
            <w:left w:val="none" w:sz="0" w:space="0" w:color="auto"/>
            <w:bottom w:val="none" w:sz="0" w:space="0" w:color="auto"/>
            <w:right w:val="none" w:sz="0" w:space="0" w:color="auto"/>
          </w:divBdr>
        </w:div>
        <w:div w:id="402022336">
          <w:marLeft w:val="0"/>
          <w:marRight w:val="0"/>
          <w:marTop w:val="0"/>
          <w:marBottom w:val="0"/>
          <w:divBdr>
            <w:top w:val="none" w:sz="0" w:space="0" w:color="auto"/>
            <w:left w:val="none" w:sz="0" w:space="0" w:color="auto"/>
            <w:bottom w:val="none" w:sz="0" w:space="0" w:color="auto"/>
            <w:right w:val="none" w:sz="0" w:space="0" w:color="auto"/>
          </w:divBdr>
        </w:div>
        <w:div w:id="1673607315">
          <w:marLeft w:val="0"/>
          <w:marRight w:val="0"/>
          <w:marTop w:val="0"/>
          <w:marBottom w:val="0"/>
          <w:divBdr>
            <w:top w:val="none" w:sz="0" w:space="0" w:color="auto"/>
            <w:left w:val="none" w:sz="0" w:space="0" w:color="auto"/>
            <w:bottom w:val="none" w:sz="0" w:space="0" w:color="auto"/>
            <w:right w:val="none" w:sz="0" w:space="0" w:color="auto"/>
          </w:divBdr>
        </w:div>
        <w:div w:id="1859343427">
          <w:marLeft w:val="0"/>
          <w:marRight w:val="0"/>
          <w:marTop w:val="0"/>
          <w:marBottom w:val="0"/>
          <w:divBdr>
            <w:top w:val="none" w:sz="0" w:space="0" w:color="auto"/>
            <w:left w:val="none" w:sz="0" w:space="0" w:color="auto"/>
            <w:bottom w:val="none" w:sz="0" w:space="0" w:color="auto"/>
            <w:right w:val="none" w:sz="0" w:space="0" w:color="auto"/>
          </w:divBdr>
        </w:div>
        <w:div w:id="698353927">
          <w:marLeft w:val="0"/>
          <w:marRight w:val="0"/>
          <w:marTop w:val="0"/>
          <w:marBottom w:val="0"/>
          <w:divBdr>
            <w:top w:val="none" w:sz="0" w:space="0" w:color="auto"/>
            <w:left w:val="none" w:sz="0" w:space="0" w:color="auto"/>
            <w:bottom w:val="none" w:sz="0" w:space="0" w:color="auto"/>
            <w:right w:val="none" w:sz="0" w:space="0" w:color="auto"/>
          </w:divBdr>
        </w:div>
        <w:div w:id="1747804851">
          <w:marLeft w:val="0"/>
          <w:marRight w:val="0"/>
          <w:marTop w:val="0"/>
          <w:marBottom w:val="0"/>
          <w:divBdr>
            <w:top w:val="none" w:sz="0" w:space="0" w:color="auto"/>
            <w:left w:val="none" w:sz="0" w:space="0" w:color="auto"/>
            <w:bottom w:val="none" w:sz="0" w:space="0" w:color="auto"/>
            <w:right w:val="none" w:sz="0" w:space="0" w:color="auto"/>
          </w:divBdr>
        </w:div>
        <w:div w:id="151995672">
          <w:marLeft w:val="0"/>
          <w:marRight w:val="0"/>
          <w:marTop w:val="0"/>
          <w:marBottom w:val="0"/>
          <w:divBdr>
            <w:top w:val="none" w:sz="0" w:space="0" w:color="auto"/>
            <w:left w:val="none" w:sz="0" w:space="0" w:color="auto"/>
            <w:bottom w:val="none" w:sz="0" w:space="0" w:color="auto"/>
            <w:right w:val="none" w:sz="0" w:space="0" w:color="auto"/>
          </w:divBdr>
        </w:div>
        <w:div w:id="958531179">
          <w:marLeft w:val="0"/>
          <w:marRight w:val="0"/>
          <w:marTop w:val="0"/>
          <w:marBottom w:val="0"/>
          <w:divBdr>
            <w:top w:val="none" w:sz="0" w:space="0" w:color="auto"/>
            <w:left w:val="none" w:sz="0" w:space="0" w:color="auto"/>
            <w:bottom w:val="none" w:sz="0" w:space="0" w:color="auto"/>
            <w:right w:val="none" w:sz="0" w:space="0" w:color="auto"/>
          </w:divBdr>
        </w:div>
        <w:div w:id="1215117801">
          <w:marLeft w:val="0"/>
          <w:marRight w:val="0"/>
          <w:marTop w:val="0"/>
          <w:marBottom w:val="0"/>
          <w:divBdr>
            <w:top w:val="none" w:sz="0" w:space="0" w:color="auto"/>
            <w:left w:val="none" w:sz="0" w:space="0" w:color="auto"/>
            <w:bottom w:val="none" w:sz="0" w:space="0" w:color="auto"/>
            <w:right w:val="none" w:sz="0" w:space="0" w:color="auto"/>
          </w:divBdr>
        </w:div>
        <w:div w:id="670062926">
          <w:marLeft w:val="0"/>
          <w:marRight w:val="0"/>
          <w:marTop w:val="0"/>
          <w:marBottom w:val="0"/>
          <w:divBdr>
            <w:top w:val="none" w:sz="0" w:space="0" w:color="auto"/>
            <w:left w:val="none" w:sz="0" w:space="0" w:color="auto"/>
            <w:bottom w:val="none" w:sz="0" w:space="0" w:color="auto"/>
            <w:right w:val="none" w:sz="0" w:space="0" w:color="auto"/>
          </w:divBdr>
        </w:div>
        <w:div w:id="433745571">
          <w:marLeft w:val="0"/>
          <w:marRight w:val="0"/>
          <w:marTop w:val="0"/>
          <w:marBottom w:val="0"/>
          <w:divBdr>
            <w:top w:val="none" w:sz="0" w:space="0" w:color="auto"/>
            <w:left w:val="none" w:sz="0" w:space="0" w:color="auto"/>
            <w:bottom w:val="none" w:sz="0" w:space="0" w:color="auto"/>
            <w:right w:val="none" w:sz="0" w:space="0" w:color="auto"/>
          </w:divBdr>
        </w:div>
        <w:div w:id="183640237">
          <w:marLeft w:val="0"/>
          <w:marRight w:val="0"/>
          <w:marTop w:val="0"/>
          <w:marBottom w:val="0"/>
          <w:divBdr>
            <w:top w:val="none" w:sz="0" w:space="0" w:color="auto"/>
            <w:left w:val="none" w:sz="0" w:space="0" w:color="auto"/>
            <w:bottom w:val="none" w:sz="0" w:space="0" w:color="auto"/>
            <w:right w:val="none" w:sz="0" w:space="0" w:color="auto"/>
          </w:divBdr>
        </w:div>
        <w:div w:id="254748250">
          <w:marLeft w:val="0"/>
          <w:marRight w:val="0"/>
          <w:marTop w:val="0"/>
          <w:marBottom w:val="0"/>
          <w:divBdr>
            <w:top w:val="none" w:sz="0" w:space="0" w:color="auto"/>
            <w:left w:val="none" w:sz="0" w:space="0" w:color="auto"/>
            <w:bottom w:val="none" w:sz="0" w:space="0" w:color="auto"/>
            <w:right w:val="none" w:sz="0" w:space="0" w:color="auto"/>
          </w:divBdr>
        </w:div>
        <w:div w:id="1877615343">
          <w:marLeft w:val="0"/>
          <w:marRight w:val="0"/>
          <w:marTop w:val="0"/>
          <w:marBottom w:val="0"/>
          <w:divBdr>
            <w:top w:val="none" w:sz="0" w:space="0" w:color="auto"/>
            <w:left w:val="none" w:sz="0" w:space="0" w:color="auto"/>
            <w:bottom w:val="none" w:sz="0" w:space="0" w:color="auto"/>
            <w:right w:val="none" w:sz="0" w:space="0" w:color="auto"/>
          </w:divBdr>
        </w:div>
        <w:div w:id="1080908183">
          <w:marLeft w:val="0"/>
          <w:marRight w:val="0"/>
          <w:marTop w:val="0"/>
          <w:marBottom w:val="0"/>
          <w:divBdr>
            <w:top w:val="none" w:sz="0" w:space="0" w:color="auto"/>
            <w:left w:val="none" w:sz="0" w:space="0" w:color="auto"/>
            <w:bottom w:val="none" w:sz="0" w:space="0" w:color="auto"/>
            <w:right w:val="none" w:sz="0" w:space="0" w:color="auto"/>
          </w:divBdr>
        </w:div>
        <w:div w:id="144860384">
          <w:marLeft w:val="0"/>
          <w:marRight w:val="0"/>
          <w:marTop w:val="0"/>
          <w:marBottom w:val="0"/>
          <w:divBdr>
            <w:top w:val="none" w:sz="0" w:space="0" w:color="auto"/>
            <w:left w:val="none" w:sz="0" w:space="0" w:color="auto"/>
            <w:bottom w:val="none" w:sz="0" w:space="0" w:color="auto"/>
            <w:right w:val="none" w:sz="0" w:space="0" w:color="auto"/>
          </w:divBdr>
        </w:div>
        <w:div w:id="44137203">
          <w:marLeft w:val="0"/>
          <w:marRight w:val="0"/>
          <w:marTop w:val="0"/>
          <w:marBottom w:val="0"/>
          <w:divBdr>
            <w:top w:val="none" w:sz="0" w:space="0" w:color="auto"/>
            <w:left w:val="none" w:sz="0" w:space="0" w:color="auto"/>
            <w:bottom w:val="none" w:sz="0" w:space="0" w:color="auto"/>
            <w:right w:val="none" w:sz="0" w:space="0" w:color="auto"/>
          </w:divBdr>
        </w:div>
        <w:div w:id="1888565623">
          <w:marLeft w:val="0"/>
          <w:marRight w:val="0"/>
          <w:marTop w:val="0"/>
          <w:marBottom w:val="0"/>
          <w:divBdr>
            <w:top w:val="none" w:sz="0" w:space="0" w:color="auto"/>
            <w:left w:val="none" w:sz="0" w:space="0" w:color="auto"/>
            <w:bottom w:val="none" w:sz="0" w:space="0" w:color="auto"/>
            <w:right w:val="none" w:sz="0" w:space="0" w:color="auto"/>
          </w:divBdr>
        </w:div>
        <w:div w:id="766509347">
          <w:marLeft w:val="0"/>
          <w:marRight w:val="0"/>
          <w:marTop w:val="0"/>
          <w:marBottom w:val="0"/>
          <w:divBdr>
            <w:top w:val="none" w:sz="0" w:space="0" w:color="auto"/>
            <w:left w:val="none" w:sz="0" w:space="0" w:color="auto"/>
            <w:bottom w:val="none" w:sz="0" w:space="0" w:color="auto"/>
            <w:right w:val="none" w:sz="0" w:space="0" w:color="auto"/>
          </w:divBdr>
        </w:div>
        <w:div w:id="590427628">
          <w:marLeft w:val="0"/>
          <w:marRight w:val="0"/>
          <w:marTop w:val="0"/>
          <w:marBottom w:val="0"/>
          <w:divBdr>
            <w:top w:val="none" w:sz="0" w:space="0" w:color="auto"/>
            <w:left w:val="none" w:sz="0" w:space="0" w:color="auto"/>
            <w:bottom w:val="none" w:sz="0" w:space="0" w:color="auto"/>
            <w:right w:val="none" w:sz="0" w:space="0" w:color="auto"/>
          </w:divBdr>
        </w:div>
        <w:div w:id="990253776">
          <w:marLeft w:val="0"/>
          <w:marRight w:val="0"/>
          <w:marTop w:val="0"/>
          <w:marBottom w:val="0"/>
          <w:divBdr>
            <w:top w:val="none" w:sz="0" w:space="0" w:color="auto"/>
            <w:left w:val="none" w:sz="0" w:space="0" w:color="auto"/>
            <w:bottom w:val="none" w:sz="0" w:space="0" w:color="auto"/>
            <w:right w:val="none" w:sz="0" w:space="0" w:color="auto"/>
          </w:divBdr>
        </w:div>
        <w:div w:id="1338967203">
          <w:marLeft w:val="0"/>
          <w:marRight w:val="0"/>
          <w:marTop w:val="0"/>
          <w:marBottom w:val="0"/>
          <w:divBdr>
            <w:top w:val="none" w:sz="0" w:space="0" w:color="auto"/>
            <w:left w:val="none" w:sz="0" w:space="0" w:color="auto"/>
            <w:bottom w:val="none" w:sz="0" w:space="0" w:color="auto"/>
            <w:right w:val="none" w:sz="0" w:space="0" w:color="auto"/>
          </w:divBdr>
        </w:div>
        <w:div w:id="2049989327">
          <w:marLeft w:val="0"/>
          <w:marRight w:val="0"/>
          <w:marTop w:val="0"/>
          <w:marBottom w:val="0"/>
          <w:divBdr>
            <w:top w:val="none" w:sz="0" w:space="0" w:color="auto"/>
            <w:left w:val="none" w:sz="0" w:space="0" w:color="auto"/>
            <w:bottom w:val="none" w:sz="0" w:space="0" w:color="auto"/>
            <w:right w:val="none" w:sz="0" w:space="0" w:color="auto"/>
          </w:divBdr>
        </w:div>
      </w:divsChild>
    </w:div>
    <w:div w:id="1304771910">
      <w:bodyDiv w:val="1"/>
      <w:marLeft w:val="0"/>
      <w:marRight w:val="0"/>
      <w:marTop w:val="0"/>
      <w:marBottom w:val="0"/>
      <w:divBdr>
        <w:top w:val="none" w:sz="0" w:space="0" w:color="auto"/>
        <w:left w:val="none" w:sz="0" w:space="0" w:color="auto"/>
        <w:bottom w:val="none" w:sz="0" w:space="0" w:color="auto"/>
        <w:right w:val="none" w:sz="0" w:space="0" w:color="auto"/>
      </w:divBdr>
      <w:divsChild>
        <w:div w:id="1376584128">
          <w:marLeft w:val="0"/>
          <w:marRight w:val="0"/>
          <w:marTop w:val="0"/>
          <w:marBottom w:val="0"/>
          <w:divBdr>
            <w:top w:val="none" w:sz="0" w:space="0" w:color="auto"/>
            <w:left w:val="none" w:sz="0" w:space="0" w:color="auto"/>
            <w:bottom w:val="none" w:sz="0" w:space="0" w:color="auto"/>
            <w:right w:val="none" w:sz="0" w:space="0" w:color="auto"/>
          </w:divBdr>
        </w:div>
        <w:div w:id="860164778">
          <w:marLeft w:val="0"/>
          <w:marRight w:val="0"/>
          <w:marTop w:val="0"/>
          <w:marBottom w:val="0"/>
          <w:divBdr>
            <w:top w:val="none" w:sz="0" w:space="0" w:color="auto"/>
            <w:left w:val="none" w:sz="0" w:space="0" w:color="auto"/>
            <w:bottom w:val="none" w:sz="0" w:space="0" w:color="auto"/>
            <w:right w:val="none" w:sz="0" w:space="0" w:color="auto"/>
          </w:divBdr>
        </w:div>
        <w:div w:id="514881279">
          <w:marLeft w:val="0"/>
          <w:marRight w:val="0"/>
          <w:marTop w:val="0"/>
          <w:marBottom w:val="0"/>
          <w:divBdr>
            <w:top w:val="none" w:sz="0" w:space="0" w:color="auto"/>
            <w:left w:val="none" w:sz="0" w:space="0" w:color="auto"/>
            <w:bottom w:val="none" w:sz="0" w:space="0" w:color="auto"/>
            <w:right w:val="none" w:sz="0" w:space="0" w:color="auto"/>
          </w:divBdr>
        </w:div>
        <w:div w:id="1284994760">
          <w:marLeft w:val="0"/>
          <w:marRight w:val="0"/>
          <w:marTop w:val="0"/>
          <w:marBottom w:val="0"/>
          <w:divBdr>
            <w:top w:val="none" w:sz="0" w:space="0" w:color="auto"/>
            <w:left w:val="none" w:sz="0" w:space="0" w:color="auto"/>
            <w:bottom w:val="none" w:sz="0" w:space="0" w:color="auto"/>
            <w:right w:val="none" w:sz="0" w:space="0" w:color="auto"/>
          </w:divBdr>
        </w:div>
        <w:div w:id="1881546750">
          <w:marLeft w:val="0"/>
          <w:marRight w:val="0"/>
          <w:marTop w:val="0"/>
          <w:marBottom w:val="0"/>
          <w:divBdr>
            <w:top w:val="none" w:sz="0" w:space="0" w:color="auto"/>
            <w:left w:val="none" w:sz="0" w:space="0" w:color="auto"/>
            <w:bottom w:val="none" w:sz="0" w:space="0" w:color="auto"/>
            <w:right w:val="none" w:sz="0" w:space="0" w:color="auto"/>
          </w:divBdr>
        </w:div>
        <w:div w:id="1740974966">
          <w:marLeft w:val="0"/>
          <w:marRight w:val="0"/>
          <w:marTop w:val="0"/>
          <w:marBottom w:val="0"/>
          <w:divBdr>
            <w:top w:val="none" w:sz="0" w:space="0" w:color="auto"/>
            <w:left w:val="none" w:sz="0" w:space="0" w:color="auto"/>
            <w:bottom w:val="none" w:sz="0" w:space="0" w:color="auto"/>
            <w:right w:val="none" w:sz="0" w:space="0" w:color="auto"/>
          </w:divBdr>
        </w:div>
        <w:div w:id="1856920200">
          <w:marLeft w:val="0"/>
          <w:marRight w:val="0"/>
          <w:marTop w:val="0"/>
          <w:marBottom w:val="0"/>
          <w:divBdr>
            <w:top w:val="none" w:sz="0" w:space="0" w:color="auto"/>
            <w:left w:val="none" w:sz="0" w:space="0" w:color="auto"/>
            <w:bottom w:val="none" w:sz="0" w:space="0" w:color="auto"/>
            <w:right w:val="none" w:sz="0" w:space="0" w:color="auto"/>
          </w:divBdr>
        </w:div>
        <w:div w:id="668795473">
          <w:marLeft w:val="0"/>
          <w:marRight w:val="0"/>
          <w:marTop w:val="0"/>
          <w:marBottom w:val="0"/>
          <w:divBdr>
            <w:top w:val="none" w:sz="0" w:space="0" w:color="auto"/>
            <w:left w:val="none" w:sz="0" w:space="0" w:color="auto"/>
            <w:bottom w:val="none" w:sz="0" w:space="0" w:color="auto"/>
            <w:right w:val="none" w:sz="0" w:space="0" w:color="auto"/>
          </w:divBdr>
        </w:div>
        <w:div w:id="2017418462">
          <w:marLeft w:val="0"/>
          <w:marRight w:val="0"/>
          <w:marTop w:val="0"/>
          <w:marBottom w:val="0"/>
          <w:divBdr>
            <w:top w:val="none" w:sz="0" w:space="0" w:color="auto"/>
            <w:left w:val="none" w:sz="0" w:space="0" w:color="auto"/>
            <w:bottom w:val="none" w:sz="0" w:space="0" w:color="auto"/>
            <w:right w:val="none" w:sz="0" w:space="0" w:color="auto"/>
          </w:divBdr>
        </w:div>
        <w:div w:id="1196190469">
          <w:marLeft w:val="0"/>
          <w:marRight w:val="0"/>
          <w:marTop w:val="0"/>
          <w:marBottom w:val="0"/>
          <w:divBdr>
            <w:top w:val="none" w:sz="0" w:space="0" w:color="auto"/>
            <w:left w:val="none" w:sz="0" w:space="0" w:color="auto"/>
            <w:bottom w:val="none" w:sz="0" w:space="0" w:color="auto"/>
            <w:right w:val="none" w:sz="0" w:space="0" w:color="auto"/>
          </w:divBdr>
        </w:div>
        <w:div w:id="1491215525">
          <w:marLeft w:val="0"/>
          <w:marRight w:val="0"/>
          <w:marTop w:val="0"/>
          <w:marBottom w:val="0"/>
          <w:divBdr>
            <w:top w:val="none" w:sz="0" w:space="0" w:color="auto"/>
            <w:left w:val="none" w:sz="0" w:space="0" w:color="auto"/>
            <w:bottom w:val="none" w:sz="0" w:space="0" w:color="auto"/>
            <w:right w:val="none" w:sz="0" w:space="0" w:color="auto"/>
          </w:divBdr>
        </w:div>
        <w:div w:id="1853908896">
          <w:marLeft w:val="0"/>
          <w:marRight w:val="0"/>
          <w:marTop w:val="0"/>
          <w:marBottom w:val="0"/>
          <w:divBdr>
            <w:top w:val="none" w:sz="0" w:space="0" w:color="auto"/>
            <w:left w:val="none" w:sz="0" w:space="0" w:color="auto"/>
            <w:bottom w:val="none" w:sz="0" w:space="0" w:color="auto"/>
            <w:right w:val="none" w:sz="0" w:space="0" w:color="auto"/>
          </w:divBdr>
        </w:div>
        <w:div w:id="345013099">
          <w:marLeft w:val="0"/>
          <w:marRight w:val="0"/>
          <w:marTop w:val="0"/>
          <w:marBottom w:val="0"/>
          <w:divBdr>
            <w:top w:val="none" w:sz="0" w:space="0" w:color="auto"/>
            <w:left w:val="none" w:sz="0" w:space="0" w:color="auto"/>
            <w:bottom w:val="none" w:sz="0" w:space="0" w:color="auto"/>
            <w:right w:val="none" w:sz="0" w:space="0" w:color="auto"/>
          </w:divBdr>
        </w:div>
        <w:div w:id="1571958148">
          <w:marLeft w:val="0"/>
          <w:marRight w:val="0"/>
          <w:marTop w:val="0"/>
          <w:marBottom w:val="0"/>
          <w:divBdr>
            <w:top w:val="none" w:sz="0" w:space="0" w:color="auto"/>
            <w:left w:val="none" w:sz="0" w:space="0" w:color="auto"/>
            <w:bottom w:val="none" w:sz="0" w:space="0" w:color="auto"/>
            <w:right w:val="none" w:sz="0" w:space="0" w:color="auto"/>
          </w:divBdr>
        </w:div>
        <w:div w:id="860163073">
          <w:marLeft w:val="0"/>
          <w:marRight w:val="0"/>
          <w:marTop w:val="0"/>
          <w:marBottom w:val="0"/>
          <w:divBdr>
            <w:top w:val="none" w:sz="0" w:space="0" w:color="auto"/>
            <w:left w:val="none" w:sz="0" w:space="0" w:color="auto"/>
            <w:bottom w:val="none" w:sz="0" w:space="0" w:color="auto"/>
            <w:right w:val="none" w:sz="0" w:space="0" w:color="auto"/>
          </w:divBdr>
        </w:div>
        <w:div w:id="470096281">
          <w:marLeft w:val="0"/>
          <w:marRight w:val="0"/>
          <w:marTop w:val="0"/>
          <w:marBottom w:val="0"/>
          <w:divBdr>
            <w:top w:val="none" w:sz="0" w:space="0" w:color="auto"/>
            <w:left w:val="none" w:sz="0" w:space="0" w:color="auto"/>
            <w:bottom w:val="none" w:sz="0" w:space="0" w:color="auto"/>
            <w:right w:val="none" w:sz="0" w:space="0" w:color="auto"/>
          </w:divBdr>
        </w:div>
        <w:div w:id="223956671">
          <w:marLeft w:val="0"/>
          <w:marRight w:val="0"/>
          <w:marTop w:val="0"/>
          <w:marBottom w:val="0"/>
          <w:divBdr>
            <w:top w:val="none" w:sz="0" w:space="0" w:color="auto"/>
            <w:left w:val="none" w:sz="0" w:space="0" w:color="auto"/>
            <w:bottom w:val="none" w:sz="0" w:space="0" w:color="auto"/>
            <w:right w:val="none" w:sz="0" w:space="0" w:color="auto"/>
          </w:divBdr>
        </w:div>
        <w:div w:id="292715334">
          <w:marLeft w:val="0"/>
          <w:marRight w:val="0"/>
          <w:marTop w:val="0"/>
          <w:marBottom w:val="0"/>
          <w:divBdr>
            <w:top w:val="none" w:sz="0" w:space="0" w:color="auto"/>
            <w:left w:val="none" w:sz="0" w:space="0" w:color="auto"/>
            <w:bottom w:val="none" w:sz="0" w:space="0" w:color="auto"/>
            <w:right w:val="none" w:sz="0" w:space="0" w:color="auto"/>
          </w:divBdr>
        </w:div>
        <w:div w:id="1257127926">
          <w:marLeft w:val="0"/>
          <w:marRight w:val="0"/>
          <w:marTop w:val="0"/>
          <w:marBottom w:val="0"/>
          <w:divBdr>
            <w:top w:val="none" w:sz="0" w:space="0" w:color="auto"/>
            <w:left w:val="none" w:sz="0" w:space="0" w:color="auto"/>
            <w:bottom w:val="none" w:sz="0" w:space="0" w:color="auto"/>
            <w:right w:val="none" w:sz="0" w:space="0" w:color="auto"/>
          </w:divBdr>
        </w:div>
        <w:div w:id="1748646836">
          <w:marLeft w:val="0"/>
          <w:marRight w:val="0"/>
          <w:marTop w:val="0"/>
          <w:marBottom w:val="0"/>
          <w:divBdr>
            <w:top w:val="none" w:sz="0" w:space="0" w:color="auto"/>
            <w:left w:val="none" w:sz="0" w:space="0" w:color="auto"/>
            <w:bottom w:val="none" w:sz="0" w:space="0" w:color="auto"/>
            <w:right w:val="none" w:sz="0" w:space="0" w:color="auto"/>
          </w:divBdr>
        </w:div>
        <w:div w:id="5183450">
          <w:marLeft w:val="0"/>
          <w:marRight w:val="0"/>
          <w:marTop w:val="0"/>
          <w:marBottom w:val="0"/>
          <w:divBdr>
            <w:top w:val="none" w:sz="0" w:space="0" w:color="auto"/>
            <w:left w:val="none" w:sz="0" w:space="0" w:color="auto"/>
            <w:bottom w:val="none" w:sz="0" w:space="0" w:color="auto"/>
            <w:right w:val="none" w:sz="0" w:space="0" w:color="auto"/>
          </w:divBdr>
        </w:div>
        <w:div w:id="250088338">
          <w:marLeft w:val="0"/>
          <w:marRight w:val="0"/>
          <w:marTop w:val="0"/>
          <w:marBottom w:val="0"/>
          <w:divBdr>
            <w:top w:val="none" w:sz="0" w:space="0" w:color="auto"/>
            <w:left w:val="none" w:sz="0" w:space="0" w:color="auto"/>
            <w:bottom w:val="none" w:sz="0" w:space="0" w:color="auto"/>
            <w:right w:val="none" w:sz="0" w:space="0" w:color="auto"/>
          </w:divBdr>
        </w:div>
        <w:div w:id="1641302704">
          <w:marLeft w:val="0"/>
          <w:marRight w:val="0"/>
          <w:marTop w:val="0"/>
          <w:marBottom w:val="0"/>
          <w:divBdr>
            <w:top w:val="none" w:sz="0" w:space="0" w:color="auto"/>
            <w:left w:val="none" w:sz="0" w:space="0" w:color="auto"/>
            <w:bottom w:val="none" w:sz="0" w:space="0" w:color="auto"/>
            <w:right w:val="none" w:sz="0" w:space="0" w:color="auto"/>
          </w:divBdr>
        </w:div>
      </w:divsChild>
    </w:div>
    <w:div w:id="1310860884">
      <w:bodyDiv w:val="1"/>
      <w:marLeft w:val="0"/>
      <w:marRight w:val="0"/>
      <w:marTop w:val="0"/>
      <w:marBottom w:val="0"/>
      <w:divBdr>
        <w:top w:val="none" w:sz="0" w:space="0" w:color="auto"/>
        <w:left w:val="none" w:sz="0" w:space="0" w:color="auto"/>
        <w:bottom w:val="none" w:sz="0" w:space="0" w:color="auto"/>
        <w:right w:val="none" w:sz="0" w:space="0" w:color="auto"/>
      </w:divBdr>
      <w:divsChild>
        <w:div w:id="216355799">
          <w:marLeft w:val="0"/>
          <w:marRight w:val="0"/>
          <w:marTop w:val="0"/>
          <w:marBottom w:val="0"/>
          <w:divBdr>
            <w:top w:val="none" w:sz="0" w:space="0" w:color="auto"/>
            <w:left w:val="none" w:sz="0" w:space="0" w:color="auto"/>
            <w:bottom w:val="none" w:sz="0" w:space="0" w:color="auto"/>
            <w:right w:val="none" w:sz="0" w:space="0" w:color="auto"/>
          </w:divBdr>
        </w:div>
        <w:div w:id="2052801742">
          <w:marLeft w:val="0"/>
          <w:marRight w:val="0"/>
          <w:marTop w:val="0"/>
          <w:marBottom w:val="0"/>
          <w:divBdr>
            <w:top w:val="none" w:sz="0" w:space="0" w:color="auto"/>
            <w:left w:val="none" w:sz="0" w:space="0" w:color="auto"/>
            <w:bottom w:val="none" w:sz="0" w:space="0" w:color="auto"/>
            <w:right w:val="none" w:sz="0" w:space="0" w:color="auto"/>
          </w:divBdr>
        </w:div>
        <w:div w:id="828595172">
          <w:marLeft w:val="0"/>
          <w:marRight w:val="0"/>
          <w:marTop w:val="0"/>
          <w:marBottom w:val="0"/>
          <w:divBdr>
            <w:top w:val="none" w:sz="0" w:space="0" w:color="auto"/>
            <w:left w:val="none" w:sz="0" w:space="0" w:color="auto"/>
            <w:bottom w:val="none" w:sz="0" w:space="0" w:color="auto"/>
            <w:right w:val="none" w:sz="0" w:space="0" w:color="auto"/>
          </w:divBdr>
        </w:div>
        <w:div w:id="1602252050">
          <w:marLeft w:val="0"/>
          <w:marRight w:val="0"/>
          <w:marTop w:val="0"/>
          <w:marBottom w:val="0"/>
          <w:divBdr>
            <w:top w:val="none" w:sz="0" w:space="0" w:color="auto"/>
            <w:left w:val="none" w:sz="0" w:space="0" w:color="auto"/>
            <w:bottom w:val="none" w:sz="0" w:space="0" w:color="auto"/>
            <w:right w:val="none" w:sz="0" w:space="0" w:color="auto"/>
          </w:divBdr>
        </w:div>
        <w:div w:id="1990405482">
          <w:marLeft w:val="0"/>
          <w:marRight w:val="0"/>
          <w:marTop w:val="0"/>
          <w:marBottom w:val="0"/>
          <w:divBdr>
            <w:top w:val="none" w:sz="0" w:space="0" w:color="auto"/>
            <w:left w:val="none" w:sz="0" w:space="0" w:color="auto"/>
            <w:bottom w:val="none" w:sz="0" w:space="0" w:color="auto"/>
            <w:right w:val="none" w:sz="0" w:space="0" w:color="auto"/>
          </w:divBdr>
        </w:div>
        <w:div w:id="1467233960">
          <w:marLeft w:val="0"/>
          <w:marRight w:val="0"/>
          <w:marTop w:val="0"/>
          <w:marBottom w:val="0"/>
          <w:divBdr>
            <w:top w:val="none" w:sz="0" w:space="0" w:color="auto"/>
            <w:left w:val="none" w:sz="0" w:space="0" w:color="auto"/>
            <w:bottom w:val="none" w:sz="0" w:space="0" w:color="auto"/>
            <w:right w:val="none" w:sz="0" w:space="0" w:color="auto"/>
          </w:divBdr>
        </w:div>
        <w:div w:id="1705712367">
          <w:marLeft w:val="0"/>
          <w:marRight w:val="0"/>
          <w:marTop w:val="0"/>
          <w:marBottom w:val="0"/>
          <w:divBdr>
            <w:top w:val="none" w:sz="0" w:space="0" w:color="auto"/>
            <w:left w:val="none" w:sz="0" w:space="0" w:color="auto"/>
            <w:bottom w:val="none" w:sz="0" w:space="0" w:color="auto"/>
            <w:right w:val="none" w:sz="0" w:space="0" w:color="auto"/>
          </w:divBdr>
        </w:div>
        <w:div w:id="1069428437">
          <w:marLeft w:val="0"/>
          <w:marRight w:val="0"/>
          <w:marTop w:val="0"/>
          <w:marBottom w:val="0"/>
          <w:divBdr>
            <w:top w:val="none" w:sz="0" w:space="0" w:color="auto"/>
            <w:left w:val="none" w:sz="0" w:space="0" w:color="auto"/>
            <w:bottom w:val="none" w:sz="0" w:space="0" w:color="auto"/>
            <w:right w:val="none" w:sz="0" w:space="0" w:color="auto"/>
          </w:divBdr>
        </w:div>
        <w:div w:id="970134780">
          <w:marLeft w:val="0"/>
          <w:marRight w:val="0"/>
          <w:marTop w:val="0"/>
          <w:marBottom w:val="0"/>
          <w:divBdr>
            <w:top w:val="none" w:sz="0" w:space="0" w:color="auto"/>
            <w:left w:val="none" w:sz="0" w:space="0" w:color="auto"/>
            <w:bottom w:val="none" w:sz="0" w:space="0" w:color="auto"/>
            <w:right w:val="none" w:sz="0" w:space="0" w:color="auto"/>
          </w:divBdr>
        </w:div>
        <w:div w:id="181094314">
          <w:marLeft w:val="0"/>
          <w:marRight w:val="0"/>
          <w:marTop w:val="0"/>
          <w:marBottom w:val="0"/>
          <w:divBdr>
            <w:top w:val="none" w:sz="0" w:space="0" w:color="auto"/>
            <w:left w:val="none" w:sz="0" w:space="0" w:color="auto"/>
            <w:bottom w:val="none" w:sz="0" w:space="0" w:color="auto"/>
            <w:right w:val="none" w:sz="0" w:space="0" w:color="auto"/>
          </w:divBdr>
        </w:div>
        <w:div w:id="1890190504">
          <w:marLeft w:val="0"/>
          <w:marRight w:val="0"/>
          <w:marTop w:val="0"/>
          <w:marBottom w:val="0"/>
          <w:divBdr>
            <w:top w:val="none" w:sz="0" w:space="0" w:color="auto"/>
            <w:left w:val="none" w:sz="0" w:space="0" w:color="auto"/>
            <w:bottom w:val="none" w:sz="0" w:space="0" w:color="auto"/>
            <w:right w:val="none" w:sz="0" w:space="0" w:color="auto"/>
          </w:divBdr>
        </w:div>
        <w:div w:id="892501222">
          <w:marLeft w:val="0"/>
          <w:marRight w:val="0"/>
          <w:marTop w:val="0"/>
          <w:marBottom w:val="0"/>
          <w:divBdr>
            <w:top w:val="none" w:sz="0" w:space="0" w:color="auto"/>
            <w:left w:val="none" w:sz="0" w:space="0" w:color="auto"/>
            <w:bottom w:val="none" w:sz="0" w:space="0" w:color="auto"/>
            <w:right w:val="none" w:sz="0" w:space="0" w:color="auto"/>
          </w:divBdr>
        </w:div>
        <w:div w:id="823739794">
          <w:marLeft w:val="0"/>
          <w:marRight w:val="0"/>
          <w:marTop w:val="0"/>
          <w:marBottom w:val="0"/>
          <w:divBdr>
            <w:top w:val="none" w:sz="0" w:space="0" w:color="auto"/>
            <w:left w:val="none" w:sz="0" w:space="0" w:color="auto"/>
            <w:bottom w:val="none" w:sz="0" w:space="0" w:color="auto"/>
            <w:right w:val="none" w:sz="0" w:space="0" w:color="auto"/>
          </w:divBdr>
        </w:div>
        <w:div w:id="2130195236">
          <w:marLeft w:val="0"/>
          <w:marRight w:val="0"/>
          <w:marTop w:val="0"/>
          <w:marBottom w:val="0"/>
          <w:divBdr>
            <w:top w:val="none" w:sz="0" w:space="0" w:color="auto"/>
            <w:left w:val="none" w:sz="0" w:space="0" w:color="auto"/>
            <w:bottom w:val="none" w:sz="0" w:space="0" w:color="auto"/>
            <w:right w:val="none" w:sz="0" w:space="0" w:color="auto"/>
          </w:divBdr>
        </w:div>
        <w:div w:id="2049179998">
          <w:marLeft w:val="0"/>
          <w:marRight w:val="0"/>
          <w:marTop w:val="0"/>
          <w:marBottom w:val="0"/>
          <w:divBdr>
            <w:top w:val="none" w:sz="0" w:space="0" w:color="auto"/>
            <w:left w:val="none" w:sz="0" w:space="0" w:color="auto"/>
            <w:bottom w:val="none" w:sz="0" w:space="0" w:color="auto"/>
            <w:right w:val="none" w:sz="0" w:space="0" w:color="auto"/>
          </w:divBdr>
        </w:div>
        <w:div w:id="2013683022">
          <w:marLeft w:val="0"/>
          <w:marRight w:val="0"/>
          <w:marTop w:val="0"/>
          <w:marBottom w:val="0"/>
          <w:divBdr>
            <w:top w:val="none" w:sz="0" w:space="0" w:color="auto"/>
            <w:left w:val="none" w:sz="0" w:space="0" w:color="auto"/>
            <w:bottom w:val="none" w:sz="0" w:space="0" w:color="auto"/>
            <w:right w:val="none" w:sz="0" w:space="0" w:color="auto"/>
          </w:divBdr>
        </w:div>
        <w:div w:id="680205365">
          <w:marLeft w:val="0"/>
          <w:marRight w:val="0"/>
          <w:marTop w:val="0"/>
          <w:marBottom w:val="0"/>
          <w:divBdr>
            <w:top w:val="none" w:sz="0" w:space="0" w:color="auto"/>
            <w:left w:val="none" w:sz="0" w:space="0" w:color="auto"/>
            <w:bottom w:val="none" w:sz="0" w:space="0" w:color="auto"/>
            <w:right w:val="none" w:sz="0" w:space="0" w:color="auto"/>
          </w:divBdr>
        </w:div>
        <w:div w:id="833689439">
          <w:marLeft w:val="0"/>
          <w:marRight w:val="0"/>
          <w:marTop w:val="0"/>
          <w:marBottom w:val="0"/>
          <w:divBdr>
            <w:top w:val="none" w:sz="0" w:space="0" w:color="auto"/>
            <w:left w:val="none" w:sz="0" w:space="0" w:color="auto"/>
            <w:bottom w:val="none" w:sz="0" w:space="0" w:color="auto"/>
            <w:right w:val="none" w:sz="0" w:space="0" w:color="auto"/>
          </w:divBdr>
        </w:div>
        <w:div w:id="608512695">
          <w:marLeft w:val="0"/>
          <w:marRight w:val="0"/>
          <w:marTop w:val="0"/>
          <w:marBottom w:val="0"/>
          <w:divBdr>
            <w:top w:val="none" w:sz="0" w:space="0" w:color="auto"/>
            <w:left w:val="none" w:sz="0" w:space="0" w:color="auto"/>
            <w:bottom w:val="none" w:sz="0" w:space="0" w:color="auto"/>
            <w:right w:val="none" w:sz="0" w:space="0" w:color="auto"/>
          </w:divBdr>
        </w:div>
        <w:div w:id="1158423092">
          <w:marLeft w:val="0"/>
          <w:marRight w:val="0"/>
          <w:marTop w:val="0"/>
          <w:marBottom w:val="0"/>
          <w:divBdr>
            <w:top w:val="none" w:sz="0" w:space="0" w:color="auto"/>
            <w:left w:val="none" w:sz="0" w:space="0" w:color="auto"/>
            <w:bottom w:val="none" w:sz="0" w:space="0" w:color="auto"/>
            <w:right w:val="none" w:sz="0" w:space="0" w:color="auto"/>
          </w:divBdr>
        </w:div>
        <w:div w:id="702829411">
          <w:marLeft w:val="0"/>
          <w:marRight w:val="0"/>
          <w:marTop w:val="0"/>
          <w:marBottom w:val="0"/>
          <w:divBdr>
            <w:top w:val="none" w:sz="0" w:space="0" w:color="auto"/>
            <w:left w:val="none" w:sz="0" w:space="0" w:color="auto"/>
            <w:bottom w:val="none" w:sz="0" w:space="0" w:color="auto"/>
            <w:right w:val="none" w:sz="0" w:space="0" w:color="auto"/>
          </w:divBdr>
        </w:div>
        <w:div w:id="424766155">
          <w:marLeft w:val="0"/>
          <w:marRight w:val="0"/>
          <w:marTop w:val="0"/>
          <w:marBottom w:val="0"/>
          <w:divBdr>
            <w:top w:val="none" w:sz="0" w:space="0" w:color="auto"/>
            <w:left w:val="none" w:sz="0" w:space="0" w:color="auto"/>
            <w:bottom w:val="none" w:sz="0" w:space="0" w:color="auto"/>
            <w:right w:val="none" w:sz="0" w:space="0" w:color="auto"/>
          </w:divBdr>
        </w:div>
        <w:div w:id="506287329">
          <w:marLeft w:val="0"/>
          <w:marRight w:val="0"/>
          <w:marTop w:val="0"/>
          <w:marBottom w:val="0"/>
          <w:divBdr>
            <w:top w:val="none" w:sz="0" w:space="0" w:color="auto"/>
            <w:left w:val="none" w:sz="0" w:space="0" w:color="auto"/>
            <w:bottom w:val="none" w:sz="0" w:space="0" w:color="auto"/>
            <w:right w:val="none" w:sz="0" w:space="0" w:color="auto"/>
          </w:divBdr>
        </w:div>
      </w:divsChild>
    </w:div>
    <w:div w:id="1318339829">
      <w:bodyDiv w:val="1"/>
      <w:marLeft w:val="0"/>
      <w:marRight w:val="0"/>
      <w:marTop w:val="0"/>
      <w:marBottom w:val="0"/>
      <w:divBdr>
        <w:top w:val="none" w:sz="0" w:space="0" w:color="auto"/>
        <w:left w:val="none" w:sz="0" w:space="0" w:color="auto"/>
        <w:bottom w:val="none" w:sz="0" w:space="0" w:color="auto"/>
        <w:right w:val="none" w:sz="0" w:space="0" w:color="auto"/>
      </w:divBdr>
      <w:divsChild>
        <w:div w:id="755125938">
          <w:marLeft w:val="0"/>
          <w:marRight w:val="0"/>
          <w:marTop w:val="0"/>
          <w:marBottom w:val="0"/>
          <w:divBdr>
            <w:top w:val="none" w:sz="0" w:space="0" w:color="auto"/>
            <w:left w:val="none" w:sz="0" w:space="0" w:color="auto"/>
            <w:bottom w:val="none" w:sz="0" w:space="0" w:color="auto"/>
            <w:right w:val="none" w:sz="0" w:space="0" w:color="auto"/>
          </w:divBdr>
        </w:div>
        <w:div w:id="440927264">
          <w:marLeft w:val="0"/>
          <w:marRight w:val="0"/>
          <w:marTop w:val="0"/>
          <w:marBottom w:val="0"/>
          <w:divBdr>
            <w:top w:val="none" w:sz="0" w:space="0" w:color="auto"/>
            <w:left w:val="none" w:sz="0" w:space="0" w:color="auto"/>
            <w:bottom w:val="none" w:sz="0" w:space="0" w:color="auto"/>
            <w:right w:val="none" w:sz="0" w:space="0" w:color="auto"/>
          </w:divBdr>
        </w:div>
        <w:div w:id="1515997093">
          <w:marLeft w:val="0"/>
          <w:marRight w:val="0"/>
          <w:marTop w:val="0"/>
          <w:marBottom w:val="0"/>
          <w:divBdr>
            <w:top w:val="none" w:sz="0" w:space="0" w:color="auto"/>
            <w:left w:val="none" w:sz="0" w:space="0" w:color="auto"/>
            <w:bottom w:val="none" w:sz="0" w:space="0" w:color="auto"/>
            <w:right w:val="none" w:sz="0" w:space="0" w:color="auto"/>
          </w:divBdr>
        </w:div>
        <w:div w:id="669410816">
          <w:marLeft w:val="0"/>
          <w:marRight w:val="0"/>
          <w:marTop w:val="0"/>
          <w:marBottom w:val="0"/>
          <w:divBdr>
            <w:top w:val="none" w:sz="0" w:space="0" w:color="auto"/>
            <w:left w:val="none" w:sz="0" w:space="0" w:color="auto"/>
            <w:bottom w:val="none" w:sz="0" w:space="0" w:color="auto"/>
            <w:right w:val="none" w:sz="0" w:space="0" w:color="auto"/>
          </w:divBdr>
        </w:div>
        <w:div w:id="772944723">
          <w:marLeft w:val="0"/>
          <w:marRight w:val="0"/>
          <w:marTop w:val="0"/>
          <w:marBottom w:val="0"/>
          <w:divBdr>
            <w:top w:val="none" w:sz="0" w:space="0" w:color="auto"/>
            <w:left w:val="none" w:sz="0" w:space="0" w:color="auto"/>
            <w:bottom w:val="none" w:sz="0" w:space="0" w:color="auto"/>
            <w:right w:val="none" w:sz="0" w:space="0" w:color="auto"/>
          </w:divBdr>
        </w:div>
        <w:div w:id="344794486">
          <w:marLeft w:val="0"/>
          <w:marRight w:val="0"/>
          <w:marTop w:val="0"/>
          <w:marBottom w:val="0"/>
          <w:divBdr>
            <w:top w:val="none" w:sz="0" w:space="0" w:color="auto"/>
            <w:left w:val="none" w:sz="0" w:space="0" w:color="auto"/>
            <w:bottom w:val="none" w:sz="0" w:space="0" w:color="auto"/>
            <w:right w:val="none" w:sz="0" w:space="0" w:color="auto"/>
          </w:divBdr>
        </w:div>
        <w:div w:id="902569430">
          <w:marLeft w:val="0"/>
          <w:marRight w:val="0"/>
          <w:marTop w:val="0"/>
          <w:marBottom w:val="0"/>
          <w:divBdr>
            <w:top w:val="none" w:sz="0" w:space="0" w:color="auto"/>
            <w:left w:val="none" w:sz="0" w:space="0" w:color="auto"/>
            <w:bottom w:val="none" w:sz="0" w:space="0" w:color="auto"/>
            <w:right w:val="none" w:sz="0" w:space="0" w:color="auto"/>
          </w:divBdr>
        </w:div>
        <w:div w:id="418408324">
          <w:marLeft w:val="0"/>
          <w:marRight w:val="0"/>
          <w:marTop w:val="0"/>
          <w:marBottom w:val="0"/>
          <w:divBdr>
            <w:top w:val="none" w:sz="0" w:space="0" w:color="auto"/>
            <w:left w:val="none" w:sz="0" w:space="0" w:color="auto"/>
            <w:bottom w:val="none" w:sz="0" w:space="0" w:color="auto"/>
            <w:right w:val="none" w:sz="0" w:space="0" w:color="auto"/>
          </w:divBdr>
        </w:div>
        <w:div w:id="1291353082">
          <w:marLeft w:val="0"/>
          <w:marRight w:val="0"/>
          <w:marTop w:val="0"/>
          <w:marBottom w:val="0"/>
          <w:divBdr>
            <w:top w:val="none" w:sz="0" w:space="0" w:color="auto"/>
            <w:left w:val="none" w:sz="0" w:space="0" w:color="auto"/>
            <w:bottom w:val="none" w:sz="0" w:space="0" w:color="auto"/>
            <w:right w:val="none" w:sz="0" w:space="0" w:color="auto"/>
          </w:divBdr>
        </w:div>
        <w:div w:id="1277759597">
          <w:marLeft w:val="0"/>
          <w:marRight w:val="0"/>
          <w:marTop w:val="0"/>
          <w:marBottom w:val="0"/>
          <w:divBdr>
            <w:top w:val="none" w:sz="0" w:space="0" w:color="auto"/>
            <w:left w:val="none" w:sz="0" w:space="0" w:color="auto"/>
            <w:bottom w:val="none" w:sz="0" w:space="0" w:color="auto"/>
            <w:right w:val="none" w:sz="0" w:space="0" w:color="auto"/>
          </w:divBdr>
        </w:div>
        <w:div w:id="682781264">
          <w:marLeft w:val="0"/>
          <w:marRight w:val="0"/>
          <w:marTop w:val="0"/>
          <w:marBottom w:val="0"/>
          <w:divBdr>
            <w:top w:val="none" w:sz="0" w:space="0" w:color="auto"/>
            <w:left w:val="none" w:sz="0" w:space="0" w:color="auto"/>
            <w:bottom w:val="none" w:sz="0" w:space="0" w:color="auto"/>
            <w:right w:val="none" w:sz="0" w:space="0" w:color="auto"/>
          </w:divBdr>
        </w:div>
        <w:div w:id="820656683">
          <w:marLeft w:val="0"/>
          <w:marRight w:val="0"/>
          <w:marTop w:val="0"/>
          <w:marBottom w:val="0"/>
          <w:divBdr>
            <w:top w:val="none" w:sz="0" w:space="0" w:color="auto"/>
            <w:left w:val="none" w:sz="0" w:space="0" w:color="auto"/>
            <w:bottom w:val="none" w:sz="0" w:space="0" w:color="auto"/>
            <w:right w:val="none" w:sz="0" w:space="0" w:color="auto"/>
          </w:divBdr>
        </w:div>
        <w:div w:id="352802062">
          <w:marLeft w:val="0"/>
          <w:marRight w:val="0"/>
          <w:marTop w:val="0"/>
          <w:marBottom w:val="0"/>
          <w:divBdr>
            <w:top w:val="none" w:sz="0" w:space="0" w:color="auto"/>
            <w:left w:val="none" w:sz="0" w:space="0" w:color="auto"/>
            <w:bottom w:val="none" w:sz="0" w:space="0" w:color="auto"/>
            <w:right w:val="none" w:sz="0" w:space="0" w:color="auto"/>
          </w:divBdr>
        </w:div>
        <w:div w:id="618224002">
          <w:marLeft w:val="0"/>
          <w:marRight w:val="0"/>
          <w:marTop w:val="0"/>
          <w:marBottom w:val="0"/>
          <w:divBdr>
            <w:top w:val="none" w:sz="0" w:space="0" w:color="auto"/>
            <w:left w:val="none" w:sz="0" w:space="0" w:color="auto"/>
            <w:bottom w:val="none" w:sz="0" w:space="0" w:color="auto"/>
            <w:right w:val="none" w:sz="0" w:space="0" w:color="auto"/>
          </w:divBdr>
        </w:div>
        <w:div w:id="33237634">
          <w:marLeft w:val="0"/>
          <w:marRight w:val="0"/>
          <w:marTop w:val="0"/>
          <w:marBottom w:val="0"/>
          <w:divBdr>
            <w:top w:val="none" w:sz="0" w:space="0" w:color="auto"/>
            <w:left w:val="none" w:sz="0" w:space="0" w:color="auto"/>
            <w:bottom w:val="none" w:sz="0" w:space="0" w:color="auto"/>
            <w:right w:val="none" w:sz="0" w:space="0" w:color="auto"/>
          </w:divBdr>
        </w:div>
        <w:div w:id="1188834346">
          <w:marLeft w:val="0"/>
          <w:marRight w:val="0"/>
          <w:marTop w:val="0"/>
          <w:marBottom w:val="0"/>
          <w:divBdr>
            <w:top w:val="none" w:sz="0" w:space="0" w:color="auto"/>
            <w:left w:val="none" w:sz="0" w:space="0" w:color="auto"/>
            <w:bottom w:val="none" w:sz="0" w:space="0" w:color="auto"/>
            <w:right w:val="none" w:sz="0" w:space="0" w:color="auto"/>
          </w:divBdr>
        </w:div>
        <w:div w:id="1712144824">
          <w:marLeft w:val="0"/>
          <w:marRight w:val="0"/>
          <w:marTop w:val="0"/>
          <w:marBottom w:val="0"/>
          <w:divBdr>
            <w:top w:val="none" w:sz="0" w:space="0" w:color="auto"/>
            <w:left w:val="none" w:sz="0" w:space="0" w:color="auto"/>
            <w:bottom w:val="none" w:sz="0" w:space="0" w:color="auto"/>
            <w:right w:val="none" w:sz="0" w:space="0" w:color="auto"/>
          </w:divBdr>
        </w:div>
        <w:div w:id="1515265916">
          <w:marLeft w:val="0"/>
          <w:marRight w:val="0"/>
          <w:marTop w:val="0"/>
          <w:marBottom w:val="0"/>
          <w:divBdr>
            <w:top w:val="none" w:sz="0" w:space="0" w:color="auto"/>
            <w:left w:val="none" w:sz="0" w:space="0" w:color="auto"/>
            <w:bottom w:val="none" w:sz="0" w:space="0" w:color="auto"/>
            <w:right w:val="none" w:sz="0" w:space="0" w:color="auto"/>
          </w:divBdr>
        </w:div>
        <w:div w:id="1942834556">
          <w:marLeft w:val="0"/>
          <w:marRight w:val="0"/>
          <w:marTop w:val="0"/>
          <w:marBottom w:val="0"/>
          <w:divBdr>
            <w:top w:val="none" w:sz="0" w:space="0" w:color="auto"/>
            <w:left w:val="none" w:sz="0" w:space="0" w:color="auto"/>
            <w:bottom w:val="none" w:sz="0" w:space="0" w:color="auto"/>
            <w:right w:val="none" w:sz="0" w:space="0" w:color="auto"/>
          </w:divBdr>
        </w:div>
        <w:div w:id="780151825">
          <w:marLeft w:val="0"/>
          <w:marRight w:val="0"/>
          <w:marTop w:val="0"/>
          <w:marBottom w:val="0"/>
          <w:divBdr>
            <w:top w:val="none" w:sz="0" w:space="0" w:color="auto"/>
            <w:left w:val="none" w:sz="0" w:space="0" w:color="auto"/>
            <w:bottom w:val="none" w:sz="0" w:space="0" w:color="auto"/>
            <w:right w:val="none" w:sz="0" w:space="0" w:color="auto"/>
          </w:divBdr>
        </w:div>
        <w:div w:id="306935722">
          <w:marLeft w:val="0"/>
          <w:marRight w:val="0"/>
          <w:marTop w:val="0"/>
          <w:marBottom w:val="0"/>
          <w:divBdr>
            <w:top w:val="none" w:sz="0" w:space="0" w:color="auto"/>
            <w:left w:val="none" w:sz="0" w:space="0" w:color="auto"/>
            <w:bottom w:val="none" w:sz="0" w:space="0" w:color="auto"/>
            <w:right w:val="none" w:sz="0" w:space="0" w:color="auto"/>
          </w:divBdr>
        </w:div>
        <w:div w:id="1719360450">
          <w:marLeft w:val="0"/>
          <w:marRight w:val="0"/>
          <w:marTop w:val="0"/>
          <w:marBottom w:val="0"/>
          <w:divBdr>
            <w:top w:val="none" w:sz="0" w:space="0" w:color="auto"/>
            <w:left w:val="none" w:sz="0" w:space="0" w:color="auto"/>
            <w:bottom w:val="none" w:sz="0" w:space="0" w:color="auto"/>
            <w:right w:val="none" w:sz="0" w:space="0" w:color="auto"/>
          </w:divBdr>
        </w:div>
        <w:div w:id="1257329522">
          <w:marLeft w:val="0"/>
          <w:marRight w:val="0"/>
          <w:marTop w:val="0"/>
          <w:marBottom w:val="0"/>
          <w:divBdr>
            <w:top w:val="none" w:sz="0" w:space="0" w:color="auto"/>
            <w:left w:val="none" w:sz="0" w:space="0" w:color="auto"/>
            <w:bottom w:val="none" w:sz="0" w:space="0" w:color="auto"/>
            <w:right w:val="none" w:sz="0" w:space="0" w:color="auto"/>
          </w:divBdr>
        </w:div>
        <w:div w:id="1311444163">
          <w:marLeft w:val="0"/>
          <w:marRight w:val="0"/>
          <w:marTop w:val="0"/>
          <w:marBottom w:val="0"/>
          <w:divBdr>
            <w:top w:val="none" w:sz="0" w:space="0" w:color="auto"/>
            <w:left w:val="none" w:sz="0" w:space="0" w:color="auto"/>
            <w:bottom w:val="none" w:sz="0" w:space="0" w:color="auto"/>
            <w:right w:val="none" w:sz="0" w:space="0" w:color="auto"/>
          </w:divBdr>
        </w:div>
        <w:div w:id="779684134">
          <w:marLeft w:val="0"/>
          <w:marRight w:val="0"/>
          <w:marTop w:val="0"/>
          <w:marBottom w:val="0"/>
          <w:divBdr>
            <w:top w:val="none" w:sz="0" w:space="0" w:color="auto"/>
            <w:left w:val="none" w:sz="0" w:space="0" w:color="auto"/>
            <w:bottom w:val="none" w:sz="0" w:space="0" w:color="auto"/>
            <w:right w:val="none" w:sz="0" w:space="0" w:color="auto"/>
          </w:divBdr>
        </w:div>
        <w:div w:id="1982417594">
          <w:marLeft w:val="0"/>
          <w:marRight w:val="0"/>
          <w:marTop w:val="0"/>
          <w:marBottom w:val="0"/>
          <w:divBdr>
            <w:top w:val="none" w:sz="0" w:space="0" w:color="auto"/>
            <w:left w:val="none" w:sz="0" w:space="0" w:color="auto"/>
            <w:bottom w:val="none" w:sz="0" w:space="0" w:color="auto"/>
            <w:right w:val="none" w:sz="0" w:space="0" w:color="auto"/>
          </w:divBdr>
        </w:div>
        <w:div w:id="1412238021">
          <w:marLeft w:val="0"/>
          <w:marRight w:val="0"/>
          <w:marTop w:val="0"/>
          <w:marBottom w:val="0"/>
          <w:divBdr>
            <w:top w:val="none" w:sz="0" w:space="0" w:color="auto"/>
            <w:left w:val="none" w:sz="0" w:space="0" w:color="auto"/>
            <w:bottom w:val="none" w:sz="0" w:space="0" w:color="auto"/>
            <w:right w:val="none" w:sz="0" w:space="0" w:color="auto"/>
          </w:divBdr>
        </w:div>
        <w:div w:id="907496607">
          <w:marLeft w:val="0"/>
          <w:marRight w:val="0"/>
          <w:marTop w:val="0"/>
          <w:marBottom w:val="0"/>
          <w:divBdr>
            <w:top w:val="none" w:sz="0" w:space="0" w:color="auto"/>
            <w:left w:val="none" w:sz="0" w:space="0" w:color="auto"/>
            <w:bottom w:val="none" w:sz="0" w:space="0" w:color="auto"/>
            <w:right w:val="none" w:sz="0" w:space="0" w:color="auto"/>
          </w:divBdr>
        </w:div>
        <w:div w:id="2094272925">
          <w:marLeft w:val="0"/>
          <w:marRight w:val="0"/>
          <w:marTop w:val="0"/>
          <w:marBottom w:val="0"/>
          <w:divBdr>
            <w:top w:val="none" w:sz="0" w:space="0" w:color="auto"/>
            <w:left w:val="none" w:sz="0" w:space="0" w:color="auto"/>
            <w:bottom w:val="none" w:sz="0" w:space="0" w:color="auto"/>
            <w:right w:val="none" w:sz="0" w:space="0" w:color="auto"/>
          </w:divBdr>
        </w:div>
      </w:divsChild>
    </w:div>
    <w:div w:id="1319387104">
      <w:bodyDiv w:val="1"/>
      <w:marLeft w:val="0"/>
      <w:marRight w:val="0"/>
      <w:marTop w:val="0"/>
      <w:marBottom w:val="0"/>
      <w:divBdr>
        <w:top w:val="none" w:sz="0" w:space="0" w:color="auto"/>
        <w:left w:val="none" w:sz="0" w:space="0" w:color="auto"/>
        <w:bottom w:val="none" w:sz="0" w:space="0" w:color="auto"/>
        <w:right w:val="none" w:sz="0" w:space="0" w:color="auto"/>
      </w:divBdr>
      <w:divsChild>
        <w:div w:id="1181507976">
          <w:marLeft w:val="0"/>
          <w:marRight w:val="0"/>
          <w:marTop w:val="0"/>
          <w:marBottom w:val="0"/>
          <w:divBdr>
            <w:top w:val="none" w:sz="0" w:space="0" w:color="auto"/>
            <w:left w:val="none" w:sz="0" w:space="0" w:color="auto"/>
            <w:bottom w:val="none" w:sz="0" w:space="0" w:color="auto"/>
            <w:right w:val="none" w:sz="0" w:space="0" w:color="auto"/>
          </w:divBdr>
        </w:div>
        <w:div w:id="1383557231">
          <w:marLeft w:val="0"/>
          <w:marRight w:val="0"/>
          <w:marTop w:val="0"/>
          <w:marBottom w:val="0"/>
          <w:divBdr>
            <w:top w:val="none" w:sz="0" w:space="0" w:color="auto"/>
            <w:left w:val="none" w:sz="0" w:space="0" w:color="auto"/>
            <w:bottom w:val="none" w:sz="0" w:space="0" w:color="auto"/>
            <w:right w:val="none" w:sz="0" w:space="0" w:color="auto"/>
          </w:divBdr>
        </w:div>
        <w:div w:id="2134249323">
          <w:marLeft w:val="0"/>
          <w:marRight w:val="0"/>
          <w:marTop w:val="0"/>
          <w:marBottom w:val="0"/>
          <w:divBdr>
            <w:top w:val="none" w:sz="0" w:space="0" w:color="auto"/>
            <w:left w:val="none" w:sz="0" w:space="0" w:color="auto"/>
            <w:bottom w:val="none" w:sz="0" w:space="0" w:color="auto"/>
            <w:right w:val="none" w:sz="0" w:space="0" w:color="auto"/>
          </w:divBdr>
        </w:div>
        <w:div w:id="69425906">
          <w:marLeft w:val="0"/>
          <w:marRight w:val="0"/>
          <w:marTop w:val="0"/>
          <w:marBottom w:val="0"/>
          <w:divBdr>
            <w:top w:val="none" w:sz="0" w:space="0" w:color="auto"/>
            <w:left w:val="none" w:sz="0" w:space="0" w:color="auto"/>
            <w:bottom w:val="none" w:sz="0" w:space="0" w:color="auto"/>
            <w:right w:val="none" w:sz="0" w:space="0" w:color="auto"/>
          </w:divBdr>
        </w:div>
        <w:div w:id="176118057">
          <w:marLeft w:val="0"/>
          <w:marRight w:val="0"/>
          <w:marTop w:val="0"/>
          <w:marBottom w:val="0"/>
          <w:divBdr>
            <w:top w:val="none" w:sz="0" w:space="0" w:color="auto"/>
            <w:left w:val="none" w:sz="0" w:space="0" w:color="auto"/>
            <w:bottom w:val="none" w:sz="0" w:space="0" w:color="auto"/>
            <w:right w:val="none" w:sz="0" w:space="0" w:color="auto"/>
          </w:divBdr>
        </w:div>
        <w:div w:id="488138557">
          <w:marLeft w:val="0"/>
          <w:marRight w:val="0"/>
          <w:marTop w:val="0"/>
          <w:marBottom w:val="0"/>
          <w:divBdr>
            <w:top w:val="none" w:sz="0" w:space="0" w:color="auto"/>
            <w:left w:val="none" w:sz="0" w:space="0" w:color="auto"/>
            <w:bottom w:val="none" w:sz="0" w:space="0" w:color="auto"/>
            <w:right w:val="none" w:sz="0" w:space="0" w:color="auto"/>
          </w:divBdr>
        </w:div>
        <w:div w:id="885720886">
          <w:marLeft w:val="0"/>
          <w:marRight w:val="0"/>
          <w:marTop w:val="0"/>
          <w:marBottom w:val="0"/>
          <w:divBdr>
            <w:top w:val="none" w:sz="0" w:space="0" w:color="auto"/>
            <w:left w:val="none" w:sz="0" w:space="0" w:color="auto"/>
            <w:bottom w:val="none" w:sz="0" w:space="0" w:color="auto"/>
            <w:right w:val="none" w:sz="0" w:space="0" w:color="auto"/>
          </w:divBdr>
        </w:div>
        <w:div w:id="624778784">
          <w:marLeft w:val="0"/>
          <w:marRight w:val="0"/>
          <w:marTop w:val="0"/>
          <w:marBottom w:val="0"/>
          <w:divBdr>
            <w:top w:val="none" w:sz="0" w:space="0" w:color="auto"/>
            <w:left w:val="none" w:sz="0" w:space="0" w:color="auto"/>
            <w:bottom w:val="none" w:sz="0" w:space="0" w:color="auto"/>
            <w:right w:val="none" w:sz="0" w:space="0" w:color="auto"/>
          </w:divBdr>
        </w:div>
        <w:div w:id="484127223">
          <w:marLeft w:val="0"/>
          <w:marRight w:val="0"/>
          <w:marTop w:val="0"/>
          <w:marBottom w:val="0"/>
          <w:divBdr>
            <w:top w:val="none" w:sz="0" w:space="0" w:color="auto"/>
            <w:left w:val="none" w:sz="0" w:space="0" w:color="auto"/>
            <w:bottom w:val="none" w:sz="0" w:space="0" w:color="auto"/>
            <w:right w:val="none" w:sz="0" w:space="0" w:color="auto"/>
          </w:divBdr>
        </w:div>
        <w:div w:id="1582644608">
          <w:marLeft w:val="0"/>
          <w:marRight w:val="0"/>
          <w:marTop w:val="0"/>
          <w:marBottom w:val="0"/>
          <w:divBdr>
            <w:top w:val="none" w:sz="0" w:space="0" w:color="auto"/>
            <w:left w:val="none" w:sz="0" w:space="0" w:color="auto"/>
            <w:bottom w:val="none" w:sz="0" w:space="0" w:color="auto"/>
            <w:right w:val="none" w:sz="0" w:space="0" w:color="auto"/>
          </w:divBdr>
        </w:div>
        <w:div w:id="2560273">
          <w:marLeft w:val="0"/>
          <w:marRight w:val="0"/>
          <w:marTop w:val="0"/>
          <w:marBottom w:val="0"/>
          <w:divBdr>
            <w:top w:val="none" w:sz="0" w:space="0" w:color="auto"/>
            <w:left w:val="none" w:sz="0" w:space="0" w:color="auto"/>
            <w:bottom w:val="none" w:sz="0" w:space="0" w:color="auto"/>
            <w:right w:val="none" w:sz="0" w:space="0" w:color="auto"/>
          </w:divBdr>
        </w:div>
        <w:div w:id="1480152690">
          <w:marLeft w:val="0"/>
          <w:marRight w:val="0"/>
          <w:marTop w:val="0"/>
          <w:marBottom w:val="0"/>
          <w:divBdr>
            <w:top w:val="none" w:sz="0" w:space="0" w:color="auto"/>
            <w:left w:val="none" w:sz="0" w:space="0" w:color="auto"/>
            <w:bottom w:val="none" w:sz="0" w:space="0" w:color="auto"/>
            <w:right w:val="none" w:sz="0" w:space="0" w:color="auto"/>
          </w:divBdr>
        </w:div>
        <w:div w:id="1805197652">
          <w:marLeft w:val="0"/>
          <w:marRight w:val="0"/>
          <w:marTop w:val="0"/>
          <w:marBottom w:val="0"/>
          <w:divBdr>
            <w:top w:val="none" w:sz="0" w:space="0" w:color="auto"/>
            <w:left w:val="none" w:sz="0" w:space="0" w:color="auto"/>
            <w:bottom w:val="none" w:sz="0" w:space="0" w:color="auto"/>
            <w:right w:val="none" w:sz="0" w:space="0" w:color="auto"/>
          </w:divBdr>
        </w:div>
        <w:div w:id="795832799">
          <w:marLeft w:val="0"/>
          <w:marRight w:val="0"/>
          <w:marTop w:val="0"/>
          <w:marBottom w:val="0"/>
          <w:divBdr>
            <w:top w:val="none" w:sz="0" w:space="0" w:color="auto"/>
            <w:left w:val="none" w:sz="0" w:space="0" w:color="auto"/>
            <w:bottom w:val="none" w:sz="0" w:space="0" w:color="auto"/>
            <w:right w:val="none" w:sz="0" w:space="0" w:color="auto"/>
          </w:divBdr>
        </w:div>
        <w:div w:id="760561696">
          <w:marLeft w:val="0"/>
          <w:marRight w:val="0"/>
          <w:marTop w:val="0"/>
          <w:marBottom w:val="0"/>
          <w:divBdr>
            <w:top w:val="none" w:sz="0" w:space="0" w:color="auto"/>
            <w:left w:val="none" w:sz="0" w:space="0" w:color="auto"/>
            <w:bottom w:val="none" w:sz="0" w:space="0" w:color="auto"/>
            <w:right w:val="none" w:sz="0" w:space="0" w:color="auto"/>
          </w:divBdr>
        </w:div>
        <w:div w:id="720255325">
          <w:marLeft w:val="0"/>
          <w:marRight w:val="0"/>
          <w:marTop w:val="0"/>
          <w:marBottom w:val="0"/>
          <w:divBdr>
            <w:top w:val="none" w:sz="0" w:space="0" w:color="auto"/>
            <w:left w:val="none" w:sz="0" w:space="0" w:color="auto"/>
            <w:bottom w:val="none" w:sz="0" w:space="0" w:color="auto"/>
            <w:right w:val="none" w:sz="0" w:space="0" w:color="auto"/>
          </w:divBdr>
        </w:div>
      </w:divsChild>
    </w:div>
    <w:div w:id="1331718954">
      <w:bodyDiv w:val="1"/>
      <w:marLeft w:val="0"/>
      <w:marRight w:val="0"/>
      <w:marTop w:val="0"/>
      <w:marBottom w:val="0"/>
      <w:divBdr>
        <w:top w:val="none" w:sz="0" w:space="0" w:color="auto"/>
        <w:left w:val="none" w:sz="0" w:space="0" w:color="auto"/>
        <w:bottom w:val="none" w:sz="0" w:space="0" w:color="auto"/>
        <w:right w:val="none" w:sz="0" w:space="0" w:color="auto"/>
      </w:divBdr>
      <w:divsChild>
        <w:div w:id="1405378355">
          <w:marLeft w:val="0"/>
          <w:marRight w:val="0"/>
          <w:marTop w:val="0"/>
          <w:marBottom w:val="0"/>
          <w:divBdr>
            <w:top w:val="none" w:sz="0" w:space="0" w:color="auto"/>
            <w:left w:val="none" w:sz="0" w:space="0" w:color="auto"/>
            <w:bottom w:val="none" w:sz="0" w:space="0" w:color="auto"/>
            <w:right w:val="none" w:sz="0" w:space="0" w:color="auto"/>
          </w:divBdr>
        </w:div>
        <w:div w:id="1491870118">
          <w:marLeft w:val="0"/>
          <w:marRight w:val="0"/>
          <w:marTop w:val="0"/>
          <w:marBottom w:val="0"/>
          <w:divBdr>
            <w:top w:val="none" w:sz="0" w:space="0" w:color="auto"/>
            <w:left w:val="none" w:sz="0" w:space="0" w:color="auto"/>
            <w:bottom w:val="none" w:sz="0" w:space="0" w:color="auto"/>
            <w:right w:val="none" w:sz="0" w:space="0" w:color="auto"/>
          </w:divBdr>
        </w:div>
        <w:div w:id="1920214681">
          <w:marLeft w:val="0"/>
          <w:marRight w:val="0"/>
          <w:marTop w:val="0"/>
          <w:marBottom w:val="0"/>
          <w:divBdr>
            <w:top w:val="none" w:sz="0" w:space="0" w:color="auto"/>
            <w:left w:val="none" w:sz="0" w:space="0" w:color="auto"/>
            <w:bottom w:val="none" w:sz="0" w:space="0" w:color="auto"/>
            <w:right w:val="none" w:sz="0" w:space="0" w:color="auto"/>
          </w:divBdr>
        </w:div>
        <w:div w:id="1205096059">
          <w:marLeft w:val="0"/>
          <w:marRight w:val="0"/>
          <w:marTop w:val="0"/>
          <w:marBottom w:val="0"/>
          <w:divBdr>
            <w:top w:val="none" w:sz="0" w:space="0" w:color="auto"/>
            <w:left w:val="none" w:sz="0" w:space="0" w:color="auto"/>
            <w:bottom w:val="none" w:sz="0" w:space="0" w:color="auto"/>
            <w:right w:val="none" w:sz="0" w:space="0" w:color="auto"/>
          </w:divBdr>
        </w:div>
        <w:div w:id="1633049007">
          <w:marLeft w:val="0"/>
          <w:marRight w:val="0"/>
          <w:marTop w:val="0"/>
          <w:marBottom w:val="0"/>
          <w:divBdr>
            <w:top w:val="none" w:sz="0" w:space="0" w:color="auto"/>
            <w:left w:val="none" w:sz="0" w:space="0" w:color="auto"/>
            <w:bottom w:val="none" w:sz="0" w:space="0" w:color="auto"/>
            <w:right w:val="none" w:sz="0" w:space="0" w:color="auto"/>
          </w:divBdr>
        </w:div>
        <w:div w:id="593781378">
          <w:marLeft w:val="0"/>
          <w:marRight w:val="0"/>
          <w:marTop w:val="0"/>
          <w:marBottom w:val="0"/>
          <w:divBdr>
            <w:top w:val="none" w:sz="0" w:space="0" w:color="auto"/>
            <w:left w:val="none" w:sz="0" w:space="0" w:color="auto"/>
            <w:bottom w:val="none" w:sz="0" w:space="0" w:color="auto"/>
            <w:right w:val="none" w:sz="0" w:space="0" w:color="auto"/>
          </w:divBdr>
        </w:div>
        <w:div w:id="1064638919">
          <w:marLeft w:val="0"/>
          <w:marRight w:val="0"/>
          <w:marTop w:val="0"/>
          <w:marBottom w:val="0"/>
          <w:divBdr>
            <w:top w:val="none" w:sz="0" w:space="0" w:color="auto"/>
            <w:left w:val="none" w:sz="0" w:space="0" w:color="auto"/>
            <w:bottom w:val="none" w:sz="0" w:space="0" w:color="auto"/>
            <w:right w:val="none" w:sz="0" w:space="0" w:color="auto"/>
          </w:divBdr>
        </w:div>
        <w:div w:id="1723559074">
          <w:marLeft w:val="0"/>
          <w:marRight w:val="0"/>
          <w:marTop w:val="0"/>
          <w:marBottom w:val="0"/>
          <w:divBdr>
            <w:top w:val="none" w:sz="0" w:space="0" w:color="auto"/>
            <w:left w:val="none" w:sz="0" w:space="0" w:color="auto"/>
            <w:bottom w:val="none" w:sz="0" w:space="0" w:color="auto"/>
            <w:right w:val="none" w:sz="0" w:space="0" w:color="auto"/>
          </w:divBdr>
        </w:div>
        <w:div w:id="759175740">
          <w:marLeft w:val="0"/>
          <w:marRight w:val="0"/>
          <w:marTop w:val="0"/>
          <w:marBottom w:val="0"/>
          <w:divBdr>
            <w:top w:val="none" w:sz="0" w:space="0" w:color="auto"/>
            <w:left w:val="none" w:sz="0" w:space="0" w:color="auto"/>
            <w:bottom w:val="none" w:sz="0" w:space="0" w:color="auto"/>
            <w:right w:val="none" w:sz="0" w:space="0" w:color="auto"/>
          </w:divBdr>
        </w:div>
        <w:div w:id="24792076">
          <w:marLeft w:val="0"/>
          <w:marRight w:val="0"/>
          <w:marTop w:val="0"/>
          <w:marBottom w:val="0"/>
          <w:divBdr>
            <w:top w:val="none" w:sz="0" w:space="0" w:color="auto"/>
            <w:left w:val="none" w:sz="0" w:space="0" w:color="auto"/>
            <w:bottom w:val="none" w:sz="0" w:space="0" w:color="auto"/>
            <w:right w:val="none" w:sz="0" w:space="0" w:color="auto"/>
          </w:divBdr>
        </w:div>
        <w:div w:id="137847661">
          <w:marLeft w:val="0"/>
          <w:marRight w:val="0"/>
          <w:marTop w:val="0"/>
          <w:marBottom w:val="0"/>
          <w:divBdr>
            <w:top w:val="none" w:sz="0" w:space="0" w:color="auto"/>
            <w:left w:val="none" w:sz="0" w:space="0" w:color="auto"/>
            <w:bottom w:val="none" w:sz="0" w:space="0" w:color="auto"/>
            <w:right w:val="none" w:sz="0" w:space="0" w:color="auto"/>
          </w:divBdr>
        </w:div>
        <w:div w:id="1906866063">
          <w:marLeft w:val="0"/>
          <w:marRight w:val="0"/>
          <w:marTop w:val="0"/>
          <w:marBottom w:val="0"/>
          <w:divBdr>
            <w:top w:val="none" w:sz="0" w:space="0" w:color="auto"/>
            <w:left w:val="none" w:sz="0" w:space="0" w:color="auto"/>
            <w:bottom w:val="none" w:sz="0" w:space="0" w:color="auto"/>
            <w:right w:val="none" w:sz="0" w:space="0" w:color="auto"/>
          </w:divBdr>
        </w:div>
        <w:div w:id="1341395238">
          <w:marLeft w:val="0"/>
          <w:marRight w:val="0"/>
          <w:marTop w:val="0"/>
          <w:marBottom w:val="0"/>
          <w:divBdr>
            <w:top w:val="none" w:sz="0" w:space="0" w:color="auto"/>
            <w:left w:val="none" w:sz="0" w:space="0" w:color="auto"/>
            <w:bottom w:val="none" w:sz="0" w:space="0" w:color="auto"/>
            <w:right w:val="none" w:sz="0" w:space="0" w:color="auto"/>
          </w:divBdr>
        </w:div>
        <w:div w:id="1913931940">
          <w:marLeft w:val="0"/>
          <w:marRight w:val="0"/>
          <w:marTop w:val="0"/>
          <w:marBottom w:val="0"/>
          <w:divBdr>
            <w:top w:val="none" w:sz="0" w:space="0" w:color="auto"/>
            <w:left w:val="none" w:sz="0" w:space="0" w:color="auto"/>
            <w:bottom w:val="none" w:sz="0" w:space="0" w:color="auto"/>
            <w:right w:val="none" w:sz="0" w:space="0" w:color="auto"/>
          </w:divBdr>
        </w:div>
        <w:div w:id="1530950159">
          <w:marLeft w:val="0"/>
          <w:marRight w:val="0"/>
          <w:marTop w:val="0"/>
          <w:marBottom w:val="0"/>
          <w:divBdr>
            <w:top w:val="none" w:sz="0" w:space="0" w:color="auto"/>
            <w:left w:val="none" w:sz="0" w:space="0" w:color="auto"/>
            <w:bottom w:val="none" w:sz="0" w:space="0" w:color="auto"/>
            <w:right w:val="none" w:sz="0" w:space="0" w:color="auto"/>
          </w:divBdr>
        </w:div>
        <w:div w:id="1352999203">
          <w:marLeft w:val="0"/>
          <w:marRight w:val="0"/>
          <w:marTop w:val="0"/>
          <w:marBottom w:val="0"/>
          <w:divBdr>
            <w:top w:val="none" w:sz="0" w:space="0" w:color="auto"/>
            <w:left w:val="none" w:sz="0" w:space="0" w:color="auto"/>
            <w:bottom w:val="none" w:sz="0" w:space="0" w:color="auto"/>
            <w:right w:val="none" w:sz="0" w:space="0" w:color="auto"/>
          </w:divBdr>
        </w:div>
        <w:div w:id="997341700">
          <w:marLeft w:val="0"/>
          <w:marRight w:val="0"/>
          <w:marTop w:val="0"/>
          <w:marBottom w:val="0"/>
          <w:divBdr>
            <w:top w:val="none" w:sz="0" w:space="0" w:color="auto"/>
            <w:left w:val="none" w:sz="0" w:space="0" w:color="auto"/>
            <w:bottom w:val="none" w:sz="0" w:space="0" w:color="auto"/>
            <w:right w:val="none" w:sz="0" w:space="0" w:color="auto"/>
          </w:divBdr>
        </w:div>
        <w:div w:id="960502736">
          <w:marLeft w:val="0"/>
          <w:marRight w:val="0"/>
          <w:marTop w:val="0"/>
          <w:marBottom w:val="0"/>
          <w:divBdr>
            <w:top w:val="none" w:sz="0" w:space="0" w:color="auto"/>
            <w:left w:val="none" w:sz="0" w:space="0" w:color="auto"/>
            <w:bottom w:val="none" w:sz="0" w:space="0" w:color="auto"/>
            <w:right w:val="none" w:sz="0" w:space="0" w:color="auto"/>
          </w:divBdr>
        </w:div>
        <w:div w:id="315884614">
          <w:marLeft w:val="0"/>
          <w:marRight w:val="0"/>
          <w:marTop w:val="0"/>
          <w:marBottom w:val="0"/>
          <w:divBdr>
            <w:top w:val="none" w:sz="0" w:space="0" w:color="auto"/>
            <w:left w:val="none" w:sz="0" w:space="0" w:color="auto"/>
            <w:bottom w:val="none" w:sz="0" w:space="0" w:color="auto"/>
            <w:right w:val="none" w:sz="0" w:space="0" w:color="auto"/>
          </w:divBdr>
        </w:div>
        <w:div w:id="1837768123">
          <w:marLeft w:val="0"/>
          <w:marRight w:val="0"/>
          <w:marTop w:val="0"/>
          <w:marBottom w:val="0"/>
          <w:divBdr>
            <w:top w:val="none" w:sz="0" w:space="0" w:color="auto"/>
            <w:left w:val="none" w:sz="0" w:space="0" w:color="auto"/>
            <w:bottom w:val="none" w:sz="0" w:space="0" w:color="auto"/>
            <w:right w:val="none" w:sz="0" w:space="0" w:color="auto"/>
          </w:divBdr>
        </w:div>
        <w:div w:id="329676615">
          <w:marLeft w:val="0"/>
          <w:marRight w:val="0"/>
          <w:marTop w:val="0"/>
          <w:marBottom w:val="0"/>
          <w:divBdr>
            <w:top w:val="none" w:sz="0" w:space="0" w:color="auto"/>
            <w:left w:val="none" w:sz="0" w:space="0" w:color="auto"/>
            <w:bottom w:val="none" w:sz="0" w:space="0" w:color="auto"/>
            <w:right w:val="none" w:sz="0" w:space="0" w:color="auto"/>
          </w:divBdr>
        </w:div>
        <w:div w:id="162358197">
          <w:marLeft w:val="0"/>
          <w:marRight w:val="0"/>
          <w:marTop w:val="0"/>
          <w:marBottom w:val="0"/>
          <w:divBdr>
            <w:top w:val="none" w:sz="0" w:space="0" w:color="auto"/>
            <w:left w:val="none" w:sz="0" w:space="0" w:color="auto"/>
            <w:bottom w:val="none" w:sz="0" w:space="0" w:color="auto"/>
            <w:right w:val="none" w:sz="0" w:space="0" w:color="auto"/>
          </w:divBdr>
        </w:div>
        <w:div w:id="1078820085">
          <w:marLeft w:val="0"/>
          <w:marRight w:val="0"/>
          <w:marTop w:val="0"/>
          <w:marBottom w:val="0"/>
          <w:divBdr>
            <w:top w:val="none" w:sz="0" w:space="0" w:color="auto"/>
            <w:left w:val="none" w:sz="0" w:space="0" w:color="auto"/>
            <w:bottom w:val="none" w:sz="0" w:space="0" w:color="auto"/>
            <w:right w:val="none" w:sz="0" w:space="0" w:color="auto"/>
          </w:divBdr>
        </w:div>
        <w:div w:id="2055694262">
          <w:marLeft w:val="0"/>
          <w:marRight w:val="0"/>
          <w:marTop w:val="0"/>
          <w:marBottom w:val="0"/>
          <w:divBdr>
            <w:top w:val="none" w:sz="0" w:space="0" w:color="auto"/>
            <w:left w:val="none" w:sz="0" w:space="0" w:color="auto"/>
            <w:bottom w:val="none" w:sz="0" w:space="0" w:color="auto"/>
            <w:right w:val="none" w:sz="0" w:space="0" w:color="auto"/>
          </w:divBdr>
        </w:div>
        <w:div w:id="1339887198">
          <w:marLeft w:val="0"/>
          <w:marRight w:val="0"/>
          <w:marTop w:val="0"/>
          <w:marBottom w:val="0"/>
          <w:divBdr>
            <w:top w:val="none" w:sz="0" w:space="0" w:color="auto"/>
            <w:left w:val="none" w:sz="0" w:space="0" w:color="auto"/>
            <w:bottom w:val="none" w:sz="0" w:space="0" w:color="auto"/>
            <w:right w:val="none" w:sz="0" w:space="0" w:color="auto"/>
          </w:divBdr>
        </w:div>
        <w:div w:id="1059479294">
          <w:marLeft w:val="0"/>
          <w:marRight w:val="0"/>
          <w:marTop w:val="0"/>
          <w:marBottom w:val="0"/>
          <w:divBdr>
            <w:top w:val="none" w:sz="0" w:space="0" w:color="auto"/>
            <w:left w:val="none" w:sz="0" w:space="0" w:color="auto"/>
            <w:bottom w:val="none" w:sz="0" w:space="0" w:color="auto"/>
            <w:right w:val="none" w:sz="0" w:space="0" w:color="auto"/>
          </w:divBdr>
        </w:div>
        <w:div w:id="1376270682">
          <w:marLeft w:val="0"/>
          <w:marRight w:val="0"/>
          <w:marTop w:val="0"/>
          <w:marBottom w:val="0"/>
          <w:divBdr>
            <w:top w:val="none" w:sz="0" w:space="0" w:color="auto"/>
            <w:left w:val="none" w:sz="0" w:space="0" w:color="auto"/>
            <w:bottom w:val="none" w:sz="0" w:space="0" w:color="auto"/>
            <w:right w:val="none" w:sz="0" w:space="0" w:color="auto"/>
          </w:divBdr>
        </w:div>
        <w:div w:id="1097871169">
          <w:marLeft w:val="0"/>
          <w:marRight w:val="0"/>
          <w:marTop w:val="0"/>
          <w:marBottom w:val="0"/>
          <w:divBdr>
            <w:top w:val="none" w:sz="0" w:space="0" w:color="auto"/>
            <w:left w:val="none" w:sz="0" w:space="0" w:color="auto"/>
            <w:bottom w:val="none" w:sz="0" w:space="0" w:color="auto"/>
            <w:right w:val="none" w:sz="0" w:space="0" w:color="auto"/>
          </w:divBdr>
        </w:div>
        <w:div w:id="1823279248">
          <w:marLeft w:val="0"/>
          <w:marRight w:val="0"/>
          <w:marTop w:val="0"/>
          <w:marBottom w:val="0"/>
          <w:divBdr>
            <w:top w:val="none" w:sz="0" w:space="0" w:color="auto"/>
            <w:left w:val="none" w:sz="0" w:space="0" w:color="auto"/>
            <w:bottom w:val="none" w:sz="0" w:space="0" w:color="auto"/>
            <w:right w:val="none" w:sz="0" w:space="0" w:color="auto"/>
          </w:divBdr>
        </w:div>
        <w:div w:id="386101540">
          <w:marLeft w:val="0"/>
          <w:marRight w:val="0"/>
          <w:marTop w:val="0"/>
          <w:marBottom w:val="0"/>
          <w:divBdr>
            <w:top w:val="none" w:sz="0" w:space="0" w:color="auto"/>
            <w:left w:val="none" w:sz="0" w:space="0" w:color="auto"/>
            <w:bottom w:val="none" w:sz="0" w:space="0" w:color="auto"/>
            <w:right w:val="none" w:sz="0" w:space="0" w:color="auto"/>
          </w:divBdr>
        </w:div>
        <w:div w:id="601567762">
          <w:marLeft w:val="0"/>
          <w:marRight w:val="0"/>
          <w:marTop w:val="0"/>
          <w:marBottom w:val="0"/>
          <w:divBdr>
            <w:top w:val="none" w:sz="0" w:space="0" w:color="auto"/>
            <w:left w:val="none" w:sz="0" w:space="0" w:color="auto"/>
            <w:bottom w:val="none" w:sz="0" w:space="0" w:color="auto"/>
            <w:right w:val="none" w:sz="0" w:space="0" w:color="auto"/>
          </w:divBdr>
        </w:div>
        <w:div w:id="1923833031">
          <w:marLeft w:val="0"/>
          <w:marRight w:val="0"/>
          <w:marTop w:val="0"/>
          <w:marBottom w:val="0"/>
          <w:divBdr>
            <w:top w:val="none" w:sz="0" w:space="0" w:color="auto"/>
            <w:left w:val="none" w:sz="0" w:space="0" w:color="auto"/>
            <w:bottom w:val="none" w:sz="0" w:space="0" w:color="auto"/>
            <w:right w:val="none" w:sz="0" w:space="0" w:color="auto"/>
          </w:divBdr>
        </w:div>
      </w:divsChild>
    </w:div>
    <w:div w:id="1332683486">
      <w:bodyDiv w:val="1"/>
      <w:marLeft w:val="0"/>
      <w:marRight w:val="0"/>
      <w:marTop w:val="0"/>
      <w:marBottom w:val="0"/>
      <w:divBdr>
        <w:top w:val="none" w:sz="0" w:space="0" w:color="auto"/>
        <w:left w:val="none" w:sz="0" w:space="0" w:color="auto"/>
        <w:bottom w:val="none" w:sz="0" w:space="0" w:color="auto"/>
        <w:right w:val="none" w:sz="0" w:space="0" w:color="auto"/>
      </w:divBdr>
      <w:divsChild>
        <w:div w:id="1031341060">
          <w:marLeft w:val="0"/>
          <w:marRight w:val="0"/>
          <w:marTop w:val="0"/>
          <w:marBottom w:val="0"/>
          <w:divBdr>
            <w:top w:val="none" w:sz="0" w:space="0" w:color="auto"/>
            <w:left w:val="none" w:sz="0" w:space="0" w:color="auto"/>
            <w:bottom w:val="none" w:sz="0" w:space="0" w:color="auto"/>
            <w:right w:val="none" w:sz="0" w:space="0" w:color="auto"/>
          </w:divBdr>
        </w:div>
        <w:div w:id="162136395">
          <w:marLeft w:val="0"/>
          <w:marRight w:val="0"/>
          <w:marTop w:val="0"/>
          <w:marBottom w:val="0"/>
          <w:divBdr>
            <w:top w:val="none" w:sz="0" w:space="0" w:color="auto"/>
            <w:left w:val="none" w:sz="0" w:space="0" w:color="auto"/>
            <w:bottom w:val="none" w:sz="0" w:space="0" w:color="auto"/>
            <w:right w:val="none" w:sz="0" w:space="0" w:color="auto"/>
          </w:divBdr>
        </w:div>
        <w:div w:id="777985637">
          <w:marLeft w:val="0"/>
          <w:marRight w:val="0"/>
          <w:marTop w:val="0"/>
          <w:marBottom w:val="0"/>
          <w:divBdr>
            <w:top w:val="none" w:sz="0" w:space="0" w:color="auto"/>
            <w:left w:val="none" w:sz="0" w:space="0" w:color="auto"/>
            <w:bottom w:val="none" w:sz="0" w:space="0" w:color="auto"/>
            <w:right w:val="none" w:sz="0" w:space="0" w:color="auto"/>
          </w:divBdr>
        </w:div>
        <w:div w:id="628782731">
          <w:marLeft w:val="0"/>
          <w:marRight w:val="0"/>
          <w:marTop w:val="0"/>
          <w:marBottom w:val="0"/>
          <w:divBdr>
            <w:top w:val="none" w:sz="0" w:space="0" w:color="auto"/>
            <w:left w:val="none" w:sz="0" w:space="0" w:color="auto"/>
            <w:bottom w:val="none" w:sz="0" w:space="0" w:color="auto"/>
            <w:right w:val="none" w:sz="0" w:space="0" w:color="auto"/>
          </w:divBdr>
        </w:div>
        <w:div w:id="1813213185">
          <w:marLeft w:val="0"/>
          <w:marRight w:val="0"/>
          <w:marTop w:val="0"/>
          <w:marBottom w:val="0"/>
          <w:divBdr>
            <w:top w:val="none" w:sz="0" w:space="0" w:color="auto"/>
            <w:left w:val="none" w:sz="0" w:space="0" w:color="auto"/>
            <w:bottom w:val="none" w:sz="0" w:space="0" w:color="auto"/>
            <w:right w:val="none" w:sz="0" w:space="0" w:color="auto"/>
          </w:divBdr>
        </w:div>
        <w:div w:id="6366721">
          <w:marLeft w:val="0"/>
          <w:marRight w:val="0"/>
          <w:marTop w:val="0"/>
          <w:marBottom w:val="0"/>
          <w:divBdr>
            <w:top w:val="none" w:sz="0" w:space="0" w:color="auto"/>
            <w:left w:val="none" w:sz="0" w:space="0" w:color="auto"/>
            <w:bottom w:val="none" w:sz="0" w:space="0" w:color="auto"/>
            <w:right w:val="none" w:sz="0" w:space="0" w:color="auto"/>
          </w:divBdr>
        </w:div>
        <w:div w:id="257324855">
          <w:marLeft w:val="0"/>
          <w:marRight w:val="0"/>
          <w:marTop w:val="0"/>
          <w:marBottom w:val="0"/>
          <w:divBdr>
            <w:top w:val="none" w:sz="0" w:space="0" w:color="auto"/>
            <w:left w:val="none" w:sz="0" w:space="0" w:color="auto"/>
            <w:bottom w:val="none" w:sz="0" w:space="0" w:color="auto"/>
            <w:right w:val="none" w:sz="0" w:space="0" w:color="auto"/>
          </w:divBdr>
        </w:div>
        <w:div w:id="849293540">
          <w:marLeft w:val="0"/>
          <w:marRight w:val="0"/>
          <w:marTop w:val="0"/>
          <w:marBottom w:val="0"/>
          <w:divBdr>
            <w:top w:val="none" w:sz="0" w:space="0" w:color="auto"/>
            <w:left w:val="none" w:sz="0" w:space="0" w:color="auto"/>
            <w:bottom w:val="none" w:sz="0" w:space="0" w:color="auto"/>
            <w:right w:val="none" w:sz="0" w:space="0" w:color="auto"/>
          </w:divBdr>
        </w:div>
        <w:div w:id="830096522">
          <w:marLeft w:val="0"/>
          <w:marRight w:val="0"/>
          <w:marTop w:val="0"/>
          <w:marBottom w:val="0"/>
          <w:divBdr>
            <w:top w:val="none" w:sz="0" w:space="0" w:color="auto"/>
            <w:left w:val="none" w:sz="0" w:space="0" w:color="auto"/>
            <w:bottom w:val="none" w:sz="0" w:space="0" w:color="auto"/>
            <w:right w:val="none" w:sz="0" w:space="0" w:color="auto"/>
          </w:divBdr>
        </w:div>
        <w:div w:id="131138631">
          <w:marLeft w:val="0"/>
          <w:marRight w:val="0"/>
          <w:marTop w:val="0"/>
          <w:marBottom w:val="0"/>
          <w:divBdr>
            <w:top w:val="none" w:sz="0" w:space="0" w:color="auto"/>
            <w:left w:val="none" w:sz="0" w:space="0" w:color="auto"/>
            <w:bottom w:val="none" w:sz="0" w:space="0" w:color="auto"/>
            <w:right w:val="none" w:sz="0" w:space="0" w:color="auto"/>
          </w:divBdr>
        </w:div>
        <w:div w:id="869220499">
          <w:marLeft w:val="0"/>
          <w:marRight w:val="0"/>
          <w:marTop w:val="0"/>
          <w:marBottom w:val="0"/>
          <w:divBdr>
            <w:top w:val="none" w:sz="0" w:space="0" w:color="auto"/>
            <w:left w:val="none" w:sz="0" w:space="0" w:color="auto"/>
            <w:bottom w:val="none" w:sz="0" w:space="0" w:color="auto"/>
            <w:right w:val="none" w:sz="0" w:space="0" w:color="auto"/>
          </w:divBdr>
        </w:div>
        <w:div w:id="1669552027">
          <w:marLeft w:val="0"/>
          <w:marRight w:val="0"/>
          <w:marTop w:val="0"/>
          <w:marBottom w:val="0"/>
          <w:divBdr>
            <w:top w:val="none" w:sz="0" w:space="0" w:color="auto"/>
            <w:left w:val="none" w:sz="0" w:space="0" w:color="auto"/>
            <w:bottom w:val="none" w:sz="0" w:space="0" w:color="auto"/>
            <w:right w:val="none" w:sz="0" w:space="0" w:color="auto"/>
          </w:divBdr>
        </w:div>
        <w:div w:id="1804616129">
          <w:marLeft w:val="0"/>
          <w:marRight w:val="0"/>
          <w:marTop w:val="0"/>
          <w:marBottom w:val="0"/>
          <w:divBdr>
            <w:top w:val="none" w:sz="0" w:space="0" w:color="auto"/>
            <w:left w:val="none" w:sz="0" w:space="0" w:color="auto"/>
            <w:bottom w:val="none" w:sz="0" w:space="0" w:color="auto"/>
            <w:right w:val="none" w:sz="0" w:space="0" w:color="auto"/>
          </w:divBdr>
        </w:div>
        <w:div w:id="734159530">
          <w:marLeft w:val="0"/>
          <w:marRight w:val="0"/>
          <w:marTop w:val="0"/>
          <w:marBottom w:val="0"/>
          <w:divBdr>
            <w:top w:val="none" w:sz="0" w:space="0" w:color="auto"/>
            <w:left w:val="none" w:sz="0" w:space="0" w:color="auto"/>
            <w:bottom w:val="none" w:sz="0" w:space="0" w:color="auto"/>
            <w:right w:val="none" w:sz="0" w:space="0" w:color="auto"/>
          </w:divBdr>
        </w:div>
        <w:div w:id="966811322">
          <w:marLeft w:val="0"/>
          <w:marRight w:val="0"/>
          <w:marTop w:val="0"/>
          <w:marBottom w:val="0"/>
          <w:divBdr>
            <w:top w:val="none" w:sz="0" w:space="0" w:color="auto"/>
            <w:left w:val="none" w:sz="0" w:space="0" w:color="auto"/>
            <w:bottom w:val="none" w:sz="0" w:space="0" w:color="auto"/>
            <w:right w:val="none" w:sz="0" w:space="0" w:color="auto"/>
          </w:divBdr>
        </w:div>
        <w:div w:id="648444289">
          <w:marLeft w:val="0"/>
          <w:marRight w:val="0"/>
          <w:marTop w:val="0"/>
          <w:marBottom w:val="0"/>
          <w:divBdr>
            <w:top w:val="none" w:sz="0" w:space="0" w:color="auto"/>
            <w:left w:val="none" w:sz="0" w:space="0" w:color="auto"/>
            <w:bottom w:val="none" w:sz="0" w:space="0" w:color="auto"/>
            <w:right w:val="none" w:sz="0" w:space="0" w:color="auto"/>
          </w:divBdr>
        </w:div>
        <w:div w:id="19093341">
          <w:marLeft w:val="0"/>
          <w:marRight w:val="0"/>
          <w:marTop w:val="0"/>
          <w:marBottom w:val="0"/>
          <w:divBdr>
            <w:top w:val="none" w:sz="0" w:space="0" w:color="auto"/>
            <w:left w:val="none" w:sz="0" w:space="0" w:color="auto"/>
            <w:bottom w:val="none" w:sz="0" w:space="0" w:color="auto"/>
            <w:right w:val="none" w:sz="0" w:space="0" w:color="auto"/>
          </w:divBdr>
        </w:div>
        <w:div w:id="686520537">
          <w:marLeft w:val="0"/>
          <w:marRight w:val="0"/>
          <w:marTop w:val="0"/>
          <w:marBottom w:val="0"/>
          <w:divBdr>
            <w:top w:val="none" w:sz="0" w:space="0" w:color="auto"/>
            <w:left w:val="none" w:sz="0" w:space="0" w:color="auto"/>
            <w:bottom w:val="none" w:sz="0" w:space="0" w:color="auto"/>
            <w:right w:val="none" w:sz="0" w:space="0" w:color="auto"/>
          </w:divBdr>
        </w:div>
        <w:div w:id="1486773438">
          <w:marLeft w:val="0"/>
          <w:marRight w:val="0"/>
          <w:marTop w:val="0"/>
          <w:marBottom w:val="0"/>
          <w:divBdr>
            <w:top w:val="none" w:sz="0" w:space="0" w:color="auto"/>
            <w:left w:val="none" w:sz="0" w:space="0" w:color="auto"/>
            <w:bottom w:val="none" w:sz="0" w:space="0" w:color="auto"/>
            <w:right w:val="none" w:sz="0" w:space="0" w:color="auto"/>
          </w:divBdr>
        </w:div>
        <w:div w:id="933106">
          <w:marLeft w:val="0"/>
          <w:marRight w:val="0"/>
          <w:marTop w:val="0"/>
          <w:marBottom w:val="0"/>
          <w:divBdr>
            <w:top w:val="none" w:sz="0" w:space="0" w:color="auto"/>
            <w:left w:val="none" w:sz="0" w:space="0" w:color="auto"/>
            <w:bottom w:val="none" w:sz="0" w:space="0" w:color="auto"/>
            <w:right w:val="none" w:sz="0" w:space="0" w:color="auto"/>
          </w:divBdr>
        </w:div>
        <w:div w:id="1024214850">
          <w:marLeft w:val="0"/>
          <w:marRight w:val="0"/>
          <w:marTop w:val="0"/>
          <w:marBottom w:val="0"/>
          <w:divBdr>
            <w:top w:val="none" w:sz="0" w:space="0" w:color="auto"/>
            <w:left w:val="none" w:sz="0" w:space="0" w:color="auto"/>
            <w:bottom w:val="none" w:sz="0" w:space="0" w:color="auto"/>
            <w:right w:val="none" w:sz="0" w:space="0" w:color="auto"/>
          </w:divBdr>
        </w:div>
        <w:div w:id="1204095215">
          <w:marLeft w:val="0"/>
          <w:marRight w:val="0"/>
          <w:marTop w:val="0"/>
          <w:marBottom w:val="0"/>
          <w:divBdr>
            <w:top w:val="none" w:sz="0" w:space="0" w:color="auto"/>
            <w:left w:val="none" w:sz="0" w:space="0" w:color="auto"/>
            <w:bottom w:val="none" w:sz="0" w:space="0" w:color="auto"/>
            <w:right w:val="none" w:sz="0" w:space="0" w:color="auto"/>
          </w:divBdr>
        </w:div>
        <w:div w:id="952977346">
          <w:marLeft w:val="0"/>
          <w:marRight w:val="0"/>
          <w:marTop w:val="0"/>
          <w:marBottom w:val="0"/>
          <w:divBdr>
            <w:top w:val="none" w:sz="0" w:space="0" w:color="auto"/>
            <w:left w:val="none" w:sz="0" w:space="0" w:color="auto"/>
            <w:bottom w:val="none" w:sz="0" w:space="0" w:color="auto"/>
            <w:right w:val="none" w:sz="0" w:space="0" w:color="auto"/>
          </w:divBdr>
        </w:div>
        <w:div w:id="94136997">
          <w:marLeft w:val="0"/>
          <w:marRight w:val="0"/>
          <w:marTop w:val="0"/>
          <w:marBottom w:val="0"/>
          <w:divBdr>
            <w:top w:val="none" w:sz="0" w:space="0" w:color="auto"/>
            <w:left w:val="none" w:sz="0" w:space="0" w:color="auto"/>
            <w:bottom w:val="none" w:sz="0" w:space="0" w:color="auto"/>
            <w:right w:val="none" w:sz="0" w:space="0" w:color="auto"/>
          </w:divBdr>
        </w:div>
        <w:div w:id="1963532528">
          <w:marLeft w:val="0"/>
          <w:marRight w:val="0"/>
          <w:marTop w:val="0"/>
          <w:marBottom w:val="0"/>
          <w:divBdr>
            <w:top w:val="none" w:sz="0" w:space="0" w:color="auto"/>
            <w:left w:val="none" w:sz="0" w:space="0" w:color="auto"/>
            <w:bottom w:val="none" w:sz="0" w:space="0" w:color="auto"/>
            <w:right w:val="none" w:sz="0" w:space="0" w:color="auto"/>
          </w:divBdr>
        </w:div>
        <w:div w:id="614749757">
          <w:marLeft w:val="0"/>
          <w:marRight w:val="0"/>
          <w:marTop w:val="0"/>
          <w:marBottom w:val="0"/>
          <w:divBdr>
            <w:top w:val="none" w:sz="0" w:space="0" w:color="auto"/>
            <w:left w:val="none" w:sz="0" w:space="0" w:color="auto"/>
            <w:bottom w:val="none" w:sz="0" w:space="0" w:color="auto"/>
            <w:right w:val="none" w:sz="0" w:space="0" w:color="auto"/>
          </w:divBdr>
        </w:div>
        <w:div w:id="62801364">
          <w:marLeft w:val="0"/>
          <w:marRight w:val="0"/>
          <w:marTop w:val="0"/>
          <w:marBottom w:val="0"/>
          <w:divBdr>
            <w:top w:val="none" w:sz="0" w:space="0" w:color="auto"/>
            <w:left w:val="none" w:sz="0" w:space="0" w:color="auto"/>
            <w:bottom w:val="none" w:sz="0" w:space="0" w:color="auto"/>
            <w:right w:val="none" w:sz="0" w:space="0" w:color="auto"/>
          </w:divBdr>
        </w:div>
        <w:div w:id="100154060">
          <w:marLeft w:val="0"/>
          <w:marRight w:val="0"/>
          <w:marTop w:val="0"/>
          <w:marBottom w:val="0"/>
          <w:divBdr>
            <w:top w:val="none" w:sz="0" w:space="0" w:color="auto"/>
            <w:left w:val="none" w:sz="0" w:space="0" w:color="auto"/>
            <w:bottom w:val="none" w:sz="0" w:space="0" w:color="auto"/>
            <w:right w:val="none" w:sz="0" w:space="0" w:color="auto"/>
          </w:divBdr>
        </w:div>
        <w:div w:id="1003554586">
          <w:marLeft w:val="0"/>
          <w:marRight w:val="0"/>
          <w:marTop w:val="0"/>
          <w:marBottom w:val="0"/>
          <w:divBdr>
            <w:top w:val="none" w:sz="0" w:space="0" w:color="auto"/>
            <w:left w:val="none" w:sz="0" w:space="0" w:color="auto"/>
            <w:bottom w:val="none" w:sz="0" w:space="0" w:color="auto"/>
            <w:right w:val="none" w:sz="0" w:space="0" w:color="auto"/>
          </w:divBdr>
        </w:div>
        <w:div w:id="2098745952">
          <w:marLeft w:val="0"/>
          <w:marRight w:val="0"/>
          <w:marTop w:val="0"/>
          <w:marBottom w:val="0"/>
          <w:divBdr>
            <w:top w:val="none" w:sz="0" w:space="0" w:color="auto"/>
            <w:left w:val="none" w:sz="0" w:space="0" w:color="auto"/>
            <w:bottom w:val="none" w:sz="0" w:space="0" w:color="auto"/>
            <w:right w:val="none" w:sz="0" w:space="0" w:color="auto"/>
          </w:divBdr>
        </w:div>
      </w:divsChild>
    </w:div>
    <w:div w:id="1332947737">
      <w:bodyDiv w:val="1"/>
      <w:marLeft w:val="0"/>
      <w:marRight w:val="0"/>
      <w:marTop w:val="0"/>
      <w:marBottom w:val="0"/>
      <w:divBdr>
        <w:top w:val="none" w:sz="0" w:space="0" w:color="auto"/>
        <w:left w:val="none" w:sz="0" w:space="0" w:color="auto"/>
        <w:bottom w:val="none" w:sz="0" w:space="0" w:color="auto"/>
        <w:right w:val="none" w:sz="0" w:space="0" w:color="auto"/>
      </w:divBdr>
      <w:divsChild>
        <w:div w:id="964894900">
          <w:marLeft w:val="0"/>
          <w:marRight w:val="0"/>
          <w:marTop w:val="0"/>
          <w:marBottom w:val="0"/>
          <w:divBdr>
            <w:top w:val="none" w:sz="0" w:space="0" w:color="auto"/>
            <w:left w:val="none" w:sz="0" w:space="0" w:color="auto"/>
            <w:bottom w:val="none" w:sz="0" w:space="0" w:color="auto"/>
            <w:right w:val="none" w:sz="0" w:space="0" w:color="auto"/>
          </w:divBdr>
        </w:div>
        <w:div w:id="557592612">
          <w:marLeft w:val="0"/>
          <w:marRight w:val="0"/>
          <w:marTop w:val="0"/>
          <w:marBottom w:val="0"/>
          <w:divBdr>
            <w:top w:val="none" w:sz="0" w:space="0" w:color="auto"/>
            <w:left w:val="none" w:sz="0" w:space="0" w:color="auto"/>
            <w:bottom w:val="none" w:sz="0" w:space="0" w:color="auto"/>
            <w:right w:val="none" w:sz="0" w:space="0" w:color="auto"/>
          </w:divBdr>
        </w:div>
        <w:div w:id="1735659922">
          <w:marLeft w:val="0"/>
          <w:marRight w:val="0"/>
          <w:marTop w:val="0"/>
          <w:marBottom w:val="0"/>
          <w:divBdr>
            <w:top w:val="none" w:sz="0" w:space="0" w:color="auto"/>
            <w:left w:val="none" w:sz="0" w:space="0" w:color="auto"/>
            <w:bottom w:val="none" w:sz="0" w:space="0" w:color="auto"/>
            <w:right w:val="none" w:sz="0" w:space="0" w:color="auto"/>
          </w:divBdr>
        </w:div>
        <w:div w:id="407383188">
          <w:marLeft w:val="0"/>
          <w:marRight w:val="0"/>
          <w:marTop w:val="0"/>
          <w:marBottom w:val="0"/>
          <w:divBdr>
            <w:top w:val="none" w:sz="0" w:space="0" w:color="auto"/>
            <w:left w:val="none" w:sz="0" w:space="0" w:color="auto"/>
            <w:bottom w:val="none" w:sz="0" w:space="0" w:color="auto"/>
            <w:right w:val="none" w:sz="0" w:space="0" w:color="auto"/>
          </w:divBdr>
        </w:div>
        <w:div w:id="1157187669">
          <w:marLeft w:val="0"/>
          <w:marRight w:val="0"/>
          <w:marTop w:val="0"/>
          <w:marBottom w:val="0"/>
          <w:divBdr>
            <w:top w:val="none" w:sz="0" w:space="0" w:color="auto"/>
            <w:left w:val="none" w:sz="0" w:space="0" w:color="auto"/>
            <w:bottom w:val="none" w:sz="0" w:space="0" w:color="auto"/>
            <w:right w:val="none" w:sz="0" w:space="0" w:color="auto"/>
          </w:divBdr>
        </w:div>
        <w:div w:id="1896155813">
          <w:marLeft w:val="0"/>
          <w:marRight w:val="0"/>
          <w:marTop w:val="0"/>
          <w:marBottom w:val="0"/>
          <w:divBdr>
            <w:top w:val="none" w:sz="0" w:space="0" w:color="auto"/>
            <w:left w:val="none" w:sz="0" w:space="0" w:color="auto"/>
            <w:bottom w:val="none" w:sz="0" w:space="0" w:color="auto"/>
            <w:right w:val="none" w:sz="0" w:space="0" w:color="auto"/>
          </w:divBdr>
        </w:div>
        <w:div w:id="1865898283">
          <w:marLeft w:val="0"/>
          <w:marRight w:val="0"/>
          <w:marTop w:val="0"/>
          <w:marBottom w:val="0"/>
          <w:divBdr>
            <w:top w:val="none" w:sz="0" w:space="0" w:color="auto"/>
            <w:left w:val="none" w:sz="0" w:space="0" w:color="auto"/>
            <w:bottom w:val="none" w:sz="0" w:space="0" w:color="auto"/>
            <w:right w:val="none" w:sz="0" w:space="0" w:color="auto"/>
          </w:divBdr>
        </w:div>
        <w:div w:id="1824465193">
          <w:marLeft w:val="0"/>
          <w:marRight w:val="0"/>
          <w:marTop w:val="0"/>
          <w:marBottom w:val="0"/>
          <w:divBdr>
            <w:top w:val="none" w:sz="0" w:space="0" w:color="auto"/>
            <w:left w:val="none" w:sz="0" w:space="0" w:color="auto"/>
            <w:bottom w:val="none" w:sz="0" w:space="0" w:color="auto"/>
            <w:right w:val="none" w:sz="0" w:space="0" w:color="auto"/>
          </w:divBdr>
        </w:div>
        <w:div w:id="696855137">
          <w:marLeft w:val="0"/>
          <w:marRight w:val="0"/>
          <w:marTop w:val="0"/>
          <w:marBottom w:val="0"/>
          <w:divBdr>
            <w:top w:val="none" w:sz="0" w:space="0" w:color="auto"/>
            <w:left w:val="none" w:sz="0" w:space="0" w:color="auto"/>
            <w:bottom w:val="none" w:sz="0" w:space="0" w:color="auto"/>
            <w:right w:val="none" w:sz="0" w:space="0" w:color="auto"/>
          </w:divBdr>
        </w:div>
        <w:div w:id="1734549853">
          <w:marLeft w:val="0"/>
          <w:marRight w:val="0"/>
          <w:marTop w:val="0"/>
          <w:marBottom w:val="0"/>
          <w:divBdr>
            <w:top w:val="none" w:sz="0" w:space="0" w:color="auto"/>
            <w:left w:val="none" w:sz="0" w:space="0" w:color="auto"/>
            <w:bottom w:val="none" w:sz="0" w:space="0" w:color="auto"/>
            <w:right w:val="none" w:sz="0" w:space="0" w:color="auto"/>
          </w:divBdr>
        </w:div>
        <w:div w:id="2110422278">
          <w:marLeft w:val="0"/>
          <w:marRight w:val="0"/>
          <w:marTop w:val="0"/>
          <w:marBottom w:val="0"/>
          <w:divBdr>
            <w:top w:val="none" w:sz="0" w:space="0" w:color="auto"/>
            <w:left w:val="none" w:sz="0" w:space="0" w:color="auto"/>
            <w:bottom w:val="none" w:sz="0" w:space="0" w:color="auto"/>
            <w:right w:val="none" w:sz="0" w:space="0" w:color="auto"/>
          </w:divBdr>
        </w:div>
        <w:div w:id="2137285447">
          <w:marLeft w:val="0"/>
          <w:marRight w:val="0"/>
          <w:marTop w:val="0"/>
          <w:marBottom w:val="0"/>
          <w:divBdr>
            <w:top w:val="none" w:sz="0" w:space="0" w:color="auto"/>
            <w:left w:val="none" w:sz="0" w:space="0" w:color="auto"/>
            <w:bottom w:val="none" w:sz="0" w:space="0" w:color="auto"/>
            <w:right w:val="none" w:sz="0" w:space="0" w:color="auto"/>
          </w:divBdr>
        </w:div>
        <w:div w:id="1261379066">
          <w:marLeft w:val="0"/>
          <w:marRight w:val="0"/>
          <w:marTop w:val="0"/>
          <w:marBottom w:val="0"/>
          <w:divBdr>
            <w:top w:val="none" w:sz="0" w:space="0" w:color="auto"/>
            <w:left w:val="none" w:sz="0" w:space="0" w:color="auto"/>
            <w:bottom w:val="none" w:sz="0" w:space="0" w:color="auto"/>
            <w:right w:val="none" w:sz="0" w:space="0" w:color="auto"/>
          </w:divBdr>
        </w:div>
        <w:div w:id="92169076">
          <w:marLeft w:val="0"/>
          <w:marRight w:val="0"/>
          <w:marTop w:val="0"/>
          <w:marBottom w:val="0"/>
          <w:divBdr>
            <w:top w:val="none" w:sz="0" w:space="0" w:color="auto"/>
            <w:left w:val="none" w:sz="0" w:space="0" w:color="auto"/>
            <w:bottom w:val="none" w:sz="0" w:space="0" w:color="auto"/>
            <w:right w:val="none" w:sz="0" w:space="0" w:color="auto"/>
          </w:divBdr>
        </w:div>
        <w:div w:id="2118015382">
          <w:marLeft w:val="0"/>
          <w:marRight w:val="0"/>
          <w:marTop w:val="0"/>
          <w:marBottom w:val="0"/>
          <w:divBdr>
            <w:top w:val="none" w:sz="0" w:space="0" w:color="auto"/>
            <w:left w:val="none" w:sz="0" w:space="0" w:color="auto"/>
            <w:bottom w:val="none" w:sz="0" w:space="0" w:color="auto"/>
            <w:right w:val="none" w:sz="0" w:space="0" w:color="auto"/>
          </w:divBdr>
        </w:div>
        <w:div w:id="2145735547">
          <w:marLeft w:val="0"/>
          <w:marRight w:val="0"/>
          <w:marTop w:val="0"/>
          <w:marBottom w:val="0"/>
          <w:divBdr>
            <w:top w:val="none" w:sz="0" w:space="0" w:color="auto"/>
            <w:left w:val="none" w:sz="0" w:space="0" w:color="auto"/>
            <w:bottom w:val="none" w:sz="0" w:space="0" w:color="auto"/>
            <w:right w:val="none" w:sz="0" w:space="0" w:color="auto"/>
          </w:divBdr>
        </w:div>
        <w:div w:id="658268354">
          <w:marLeft w:val="0"/>
          <w:marRight w:val="0"/>
          <w:marTop w:val="0"/>
          <w:marBottom w:val="0"/>
          <w:divBdr>
            <w:top w:val="none" w:sz="0" w:space="0" w:color="auto"/>
            <w:left w:val="none" w:sz="0" w:space="0" w:color="auto"/>
            <w:bottom w:val="none" w:sz="0" w:space="0" w:color="auto"/>
            <w:right w:val="none" w:sz="0" w:space="0" w:color="auto"/>
          </w:divBdr>
        </w:div>
        <w:div w:id="183710054">
          <w:marLeft w:val="0"/>
          <w:marRight w:val="0"/>
          <w:marTop w:val="0"/>
          <w:marBottom w:val="0"/>
          <w:divBdr>
            <w:top w:val="none" w:sz="0" w:space="0" w:color="auto"/>
            <w:left w:val="none" w:sz="0" w:space="0" w:color="auto"/>
            <w:bottom w:val="none" w:sz="0" w:space="0" w:color="auto"/>
            <w:right w:val="none" w:sz="0" w:space="0" w:color="auto"/>
          </w:divBdr>
        </w:div>
        <w:div w:id="866723241">
          <w:marLeft w:val="0"/>
          <w:marRight w:val="0"/>
          <w:marTop w:val="0"/>
          <w:marBottom w:val="0"/>
          <w:divBdr>
            <w:top w:val="none" w:sz="0" w:space="0" w:color="auto"/>
            <w:left w:val="none" w:sz="0" w:space="0" w:color="auto"/>
            <w:bottom w:val="none" w:sz="0" w:space="0" w:color="auto"/>
            <w:right w:val="none" w:sz="0" w:space="0" w:color="auto"/>
          </w:divBdr>
        </w:div>
        <w:div w:id="1693072079">
          <w:marLeft w:val="0"/>
          <w:marRight w:val="0"/>
          <w:marTop w:val="0"/>
          <w:marBottom w:val="0"/>
          <w:divBdr>
            <w:top w:val="none" w:sz="0" w:space="0" w:color="auto"/>
            <w:left w:val="none" w:sz="0" w:space="0" w:color="auto"/>
            <w:bottom w:val="none" w:sz="0" w:space="0" w:color="auto"/>
            <w:right w:val="none" w:sz="0" w:space="0" w:color="auto"/>
          </w:divBdr>
        </w:div>
        <w:div w:id="731196818">
          <w:marLeft w:val="0"/>
          <w:marRight w:val="0"/>
          <w:marTop w:val="0"/>
          <w:marBottom w:val="0"/>
          <w:divBdr>
            <w:top w:val="none" w:sz="0" w:space="0" w:color="auto"/>
            <w:left w:val="none" w:sz="0" w:space="0" w:color="auto"/>
            <w:bottom w:val="none" w:sz="0" w:space="0" w:color="auto"/>
            <w:right w:val="none" w:sz="0" w:space="0" w:color="auto"/>
          </w:divBdr>
        </w:div>
        <w:div w:id="1089426435">
          <w:marLeft w:val="0"/>
          <w:marRight w:val="0"/>
          <w:marTop w:val="0"/>
          <w:marBottom w:val="0"/>
          <w:divBdr>
            <w:top w:val="none" w:sz="0" w:space="0" w:color="auto"/>
            <w:left w:val="none" w:sz="0" w:space="0" w:color="auto"/>
            <w:bottom w:val="none" w:sz="0" w:space="0" w:color="auto"/>
            <w:right w:val="none" w:sz="0" w:space="0" w:color="auto"/>
          </w:divBdr>
        </w:div>
        <w:div w:id="106706332">
          <w:marLeft w:val="0"/>
          <w:marRight w:val="0"/>
          <w:marTop w:val="0"/>
          <w:marBottom w:val="0"/>
          <w:divBdr>
            <w:top w:val="none" w:sz="0" w:space="0" w:color="auto"/>
            <w:left w:val="none" w:sz="0" w:space="0" w:color="auto"/>
            <w:bottom w:val="none" w:sz="0" w:space="0" w:color="auto"/>
            <w:right w:val="none" w:sz="0" w:space="0" w:color="auto"/>
          </w:divBdr>
        </w:div>
        <w:div w:id="1104885462">
          <w:marLeft w:val="0"/>
          <w:marRight w:val="0"/>
          <w:marTop w:val="0"/>
          <w:marBottom w:val="0"/>
          <w:divBdr>
            <w:top w:val="none" w:sz="0" w:space="0" w:color="auto"/>
            <w:left w:val="none" w:sz="0" w:space="0" w:color="auto"/>
            <w:bottom w:val="none" w:sz="0" w:space="0" w:color="auto"/>
            <w:right w:val="none" w:sz="0" w:space="0" w:color="auto"/>
          </w:divBdr>
        </w:div>
        <w:div w:id="1171260230">
          <w:marLeft w:val="0"/>
          <w:marRight w:val="0"/>
          <w:marTop w:val="0"/>
          <w:marBottom w:val="0"/>
          <w:divBdr>
            <w:top w:val="none" w:sz="0" w:space="0" w:color="auto"/>
            <w:left w:val="none" w:sz="0" w:space="0" w:color="auto"/>
            <w:bottom w:val="none" w:sz="0" w:space="0" w:color="auto"/>
            <w:right w:val="none" w:sz="0" w:space="0" w:color="auto"/>
          </w:divBdr>
        </w:div>
        <w:div w:id="341325242">
          <w:marLeft w:val="0"/>
          <w:marRight w:val="0"/>
          <w:marTop w:val="0"/>
          <w:marBottom w:val="0"/>
          <w:divBdr>
            <w:top w:val="none" w:sz="0" w:space="0" w:color="auto"/>
            <w:left w:val="none" w:sz="0" w:space="0" w:color="auto"/>
            <w:bottom w:val="none" w:sz="0" w:space="0" w:color="auto"/>
            <w:right w:val="none" w:sz="0" w:space="0" w:color="auto"/>
          </w:divBdr>
        </w:div>
        <w:div w:id="1071583074">
          <w:marLeft w:val="0"/>
          <w:marRight w:val="0"/>
          <w:marTop w:val="0"/>
          <w:marBottom w:val="0"/>
          <w:divBdr>
            <w:top w:val="none" w:sz="0" w:space="0" w:color="auto"/>
            <w:left w:val="none" w:sz="0" w:space="0" w:color="auto"/>
            <w:bottom w:val="none" w:sz="0" w:space="0" w:color="auto"/>
            <w:right w:val="none" w:sz="0" w:space="0" w:color="auto"/>
          </w:divBdr>
        </w:div>
        <w:div w:id="475101145">
          <w:marLeft w:val="0"/>
          <w:marRight w:val="0"/>
          <w:marTop w:val="0"/>
          <w:marBottom w:val="0"/>
          <w:divBdr>
            <w:top w:val="none" w:sz="0" w:space="0" w:color="auto"/>
            <w:left w:val="none" w:sz="0" w:space="0" w:color="auto"/>
            <w:bottom w:val="none" w:sz="0" w:space="0" w:color="auto"/>
            <w:right w:val="none" w:sz="0" w:space="0" w:color="auto"/>
          </w:divBdr>
        </w:div>
        <w:div w:id="1865945185">
          <w:marLeft w:val="0"/>
          <w:marRight w:val="0"/>
          <w:marTop w:val="0"/>
          <w:marBottom w:val="0"/>
          <w:divBdr>
            <w:top w:val="none" w:sz="0" w:space="0" w:color="auto"/>
            <w:left w:val="none" w:sz="0" w:space="0" w:color="auto"/>
            <w:bottom w:val="none" w:sz="0" w:space="0" w:color="auto"/>
            <w:right w:val="none" w:sz="0" w:space="0" w:color="auto"/>
          </w:divBdr>
        </w:div>
        <w:div w:id="1898274822">
          <w:marLeft w:val="0"/>
          <w:marRight w:val="0"/>
          <w:marTop w:val="0"/>
          <w:marBottom w:val="0"/>
          <w:divBdr>
            <w:top w:val="none" w:sz="0" w:space="0" w:color="auto"/>
            <w:left w:val="none" w:sz="0" w:space="0" w:color="auto"/>
            <w:bottom w:val="none" w:sz="0" w:space="0" w:color="auto"/>
            <w:right w:val="none" w:sz="0" w:space="0" w:color="auto"/>
          </w:divBdr>
        </w:div>
        <w:div w:id="1654135841">
          <w:marLeft w:val="0"/>
          <w:marRight w:val="0"/>
          <w:marTop w:val="0"/>
          <w:marBottom w:val="0"/>
          <w:divBdr>
            <w:top w:val="none" w:sz="0" w:space="0" w:color="auto"/>
            <w:left w:val="none" w:sz="0" w:space="0" w:color="auto"/>
            <w:bottom w:val="none" w:sz="0" w:space="0" w:color="auto"/>
            <w:right w:val="none" w:sz="0" w:space="0" w:color="auto"/>
          </w:divBdr>
        </w:div>
        <w:div w:id="511069024">
          <w:marLeft w:val="0"/>
          <w:marRight w:val="0"/>
          <w:marTop w:val="0"/>
          <w:marBottom w:val="0"/>
          <w:divBdr>
            <w:top w:val="none" w:sz="0" w:space="0" w:color="auto"/>
            <w:left w:val="none" w:sz="0" w:space="0" w:color="auto"/>
            <w:bottom w:val="none" w:sz="0" w:space="0" w:color="auto"/>
            <w:right w:val="none" w:sz="0" w:space="0" w:color="auto"/>
          </w:divBdr>
        </w:div>
        <w:div w:id="1215000666">
          <w:marLeft w:val="0"/>
          <w:marRight w:val="0"/>
          <w:marTop w:val="0"/>
          <w:marBottom w:val="0"/>
          <w:divBdr>
            <w:top w:val="none" w:sz="0" w:space="0" w:color="auto"/>
            <w:left w:val="none" w:sz="0" w:space="0" w:color="auto"/>
            <w:bottom w:val="none" w:sz="0" w:space="0" w:color="auto"/>
            <w:right w:val="none" w:sz="0" w:space="0" w:color="auto"/>
          </w:divBdr>
        </w:div>
        <w:div w:id="1265192309">
          <w:marLeft w:val="0"/>
          <w:marRight w:val="0"/>
          <w:marTop w:val="0"/>
          <w:marBottom w:val="0"/>
          <w:divBdr>
            <w:top w:val="none" w:sz="0" w:space="0" w:color="auto"/>
            <w:left w:val="none" w:sz="0" w:space="0" w:color="auto"/>
            <w:bottom w:val="none" w:sz="0" w:space="0" w:color="auto"/>
            <w:right w:val="none" w:sz="0" w:space="0" w:color="auto"/>
          </w:divBdr>
        </w:div>
        <w:div w:id="410390766">
          <w:marLeft w:val="0"/>
          <w:marRight w:val="0"/>
          <w:marTop w:val="0"/>
          <w:marBottom w:val="0"/>
          <w:divBdr>
            <w:top w:val="none" w:sz="0" w:space="0" w:color="auto"/>
            <w:left w:val="none" w:sz="0" w:space="0" w:color="auto"/>
            <w:bottom w:val="none" w:sz="0" w:space="0" w:color="auto"/>
            <w:right w:val="none" w:sz="0" w:space="0" w:color="auto"/>
          </w:divBdr>
        </w:div>
        <w:div w:id="139269370">
          <w:marLeft w:val="0"/>
          <w:marRight w:val="0"/>
          <w:marTop w:val="0"/>
          <w:marBottom w:val="0"/>
          <w:divBdr>
            <w:top w:val="none" w:sz="0" w:space="0" w:color="auto"/>
            <w:left w:val="none" w:sz="0" w:space="0" w:color="auto"/>
            <w:bottom w:val="none" w:sz="0" w:space="0" w:color="auto"/>
            <w:right w:val="none" w:sz="0" w:space="0" w:color="auto"/>
          </w:divBdr>
        </w:div>
        <w:div w:id="923413914">
          <w:marLeft w:val="0"/>
          <w:marRight w:val="0"/>
          <w:marTop w:val="0"/>
          <w:marBottom w:val="0"/>
          <w:divBdr>
            <w:top w:val="none" w:sz="0" w:space="0" w:color="auto"/>
            <w:left w:val="none" w:sz="0" w:space="0" w:color="auto"/>
            <w:bottom w:val="none" w:sz="0" w:space="0" w:color="auto"/>
            <w:right w:val="none" w:sz="0" w:space="0" w:color="auto"/>
          </w:divBdr>
        </w:div>
        <w:div w:id="258219514">
          <w:marLeft w:val="0"/>
          <w:marRight w:val="0"/>
          <w:marTop w:val="0"/>
          <w:marBottom w:val="0"/>
          <w:divBdr>
            <w:top w:val="none" w:sz="0" w:space="0" w:color="auto"/>
            <w:left w:val="none" w:sz="0" w:space="0" w:color="auto"/>
            <w:bottom w:val="none" w:sz="0" w:space="0" w:color="auto"/>
            <w:right w:val="none" w:sz="0" w:space="0" w:color="auto"/>
          </w:divBdr>
        </w:div>
        <w:div w:id="159347890">
          <w:marLeft w:val="0"/>
          <w:marRight w:val="0"/>
          <w:marTop w:val="0"/>
          <w:marBottom w:val="0"/>
          <w:divBdr>
            <w:top w:val="none" w:sz="0" w:space="0" w:color="auto"/>
            <w:left w:val="none" w:sz="0" w:space="0" w:color="auto"/>
            <w:bottom w:val="none" w:sz="0" w:space="0" w:color="auto"/>
            <w:right w:val="none" w:sz="0" w:space="0" w:color="auto"/>
          </w:divBdr>
        </w:div>
        <w:div w:id="1905068798">
          <w:marLeft w:val="0"/>
          <w:marRight w:val="0"/>
          <w:marTop w:val="0"/>
          <w:marBottom w:val="0"/>
          <w:divBdr>
            <w:top w:val="none" w:sz="0" w:space="0" w:color="auto"/>
            <w:left w:val="none" w:sz="0" w:space="0" w:color="auto"/>
            <w:bottom w:val="none" w:sz="0" w:space="0" w:color="auto"/>
            <w:right w:val="none" w:sz="0" w:space="0" w:color="auto"/>
          </w:divBdr>
        </w:div>
        <w:div w:id="1068646658">
          <w:marLeft w:val="0"/>
          <w:marRight w:val="0"/>
          <w:marTop w:val="0"/>
          <w:marBottom w:val="0"/>
          <w:divBdr>
            <w:top w:val="none" w:sz="0" w:space="0" w:color="auto"/>
            <w:left w:val="none" w:sz="0" w:space="0" w:color="auto"/>
            <w:bottom w:val="none" w:sz="0" w:space="0" w:color="auto"/>
            <w:right w:val="none" w:sz="0" w:space="0" w:color="auto"/>
          </w:divBdr>
        </w:div>
        <w:div w:id="1975021202">
          <w:marLeft w:val="0"/>
          <w:marRight w:val="0"/>
          <w:marTop w:val="0"/>
          <w:marBottom w:val="0"/>
          <w:divBdr>
            <w:top w:val="none" w:sz="0" w:space="0" w:color="auto"/>
            <w:left w:val="none" w:sz="0" w:space="0" w:color="auto"/>
            <w:bottom w:val="none" w:sz="0" w:space="0" w:color="auto"/>
            <w:right w:val="none" w:sz="0" w:space="0" w:color="auto"/>
          </w:divBdr>
        </w:div>
        <w:div w:id="2049212220">
          <w:marLeft w:val="0"/>
          <w:marRight w:val="0"/>
          <w:marTop w:val="0"/>
          <w:marBottom w:val="0"/>
          <w:divBdr>
            <w:top w:val="none" w:sz="0" w:space="0" w:color="auto"/>
            <w:left w:val="none" w:sz="0" w:space="0" w:color="auto"/>
            <w:bottom w:val="none" w:sz="0" w:space="0" w:color="auto"/>
            <w:right w:val="none" w:sz="0" w:space="0" w:color="auto"/>
          </w:divBdr>
        </w:div>
        <w:div w:id="1523665705">
          <w:marLeft w:val="0"/>
          <w:marRight w:val="0"/>
          <w:marTop w:val="0"/>
          <w:marBottom w:val="0"/>
          <w:divBdr>
            <w:top w:val="none" w:sz="0" w:space="0" w:color="auto"/>
            <w:left w:val="none" w:sz="0" w:space="0" w:color="auto"/>
            <w:bottom w:val="none" w:sz="0" w:space="0" w:color="auto"/>
            <w:right w:val="none" w:sz="0" w:space="0" w:color="auto"/>
          </w:divBdr>
        </w:div>
        <w:div w:id="261911479">
          <w:marLeft w:val="0"/>
          <w:marRight w:val="0"/>
          <w:marTop w:val="0"/>
          <w:marBottom w:val="0"/>
          <w:divBdr>
            <w:top w:val="none" w:sz="0" w:space="0" w:color="auto"/>
            <w:left w:val="none" w:sz="0" w:space="0" w:color="auto"/>
            <w:bottom w:val="none" w:sz="0" w:space="0" w:color="auto"/>
            <w:right w:val="none" w:sz="0" w:space="0" w:color="auto"/>
          </w:divBdr>
        </w:div>
        <w:div w:id="1264260950">
          <w:marLeft w:val="0"/>
          <w:marRight w:val="0"/>
          <w:marTop w:val="0"/>
          <w:marBottom w:val="0"/>
          <w:divBdr>
            <w:top w:val="none" w:sz="0" w:space="0" w:color="auto"/>
            <w:left w:val="none" w:sz="0" w:space="0" w:color="auto"/>
            <w:bottom w:val="none" w:sz="0" w:space="0" w:color="auto"/>
            <w:right w:val="none" w:sz="0" w:space="0" w:color="auto"/>
          </w:divBdr>
        </w:div>
        <w:div w:id="1525099643">
          <w:marLeft w:val="0"/>
          <w:marRight w:val="0"/>
          <w:marTop w:val="0"/>
          <w:marBottom w:val="0"/>
          <w:divBdr>
            <w:top w:val="none" w:sz="0" w:space="0" w:color="auto"/>
            <w:left w:val="none" w:sz="0" w:space="0" w:color="auto"/>
            <w:bottom w:val="none" w:sz="0" w:space="0" w:color="auto"/>
            <w:right w:val="none" w:sz="0" w:space="0" w:color="auto"/>
          </w:divBdr>
        </w:div>
        <w:div w:id="2037927594">
          <w:marLeft w:val="0"/>
          <w:marRight w:val="0"/>
          <w:marTop w:val="0"/>
          <w:marBottom w:val="0"/>
          <w:divBdr>
            <w:top w:val="none" w:sz="0" w:space="0" w:color="auto"/>
            <w:left w:val="none" w:sz="0" w:space="0" w:color="auto"/>
            <w:bottom w:val="none" w:sz="0" w:space="0" w:color="auto"/>
            <w:right w:val="none" w:sz="0" w:space="0" w:color="auto"/>
          </w:divBdr>
        </w:div>
        <w:div w:id="1854880302">
          <w:marLeft w:val="0"/>
          <w:marRight w:val="0"/>
          <w:marTop w:val="0"/>
          <w:marBottom w:val="0"/>
          <w:divBdr>
            <w:top w:val="none" w:sz="0" w:space="0" w:color="auto"/>
            <w:left w:val="none" w:sz="0" w:space="0" w:color="auto"/>
            <w:bottom w:val="none" w:sz="0" w:space="0" w:color="auto"/>
            <w:right w:val="none" w:sz="0" w:space="0" w:color="auto"/>
          </w:divBdr>
        </w:div>
        <w:div w:id="2120298143">
          <w:marLeft w:val="0"/>
          <w:marRight w:val="0"/>
          <w:marTop w:val="0"/>
          <w:marBottom w:val="0"/>
          <w:divBdr>
            <w:top w:val="none" w:sz="0" w:space="0" w:color="auto"/>
            <w:left w:val="none" w:sz="0" w:space="0" w:color="auto"/>
            <w:bottom w:val="none" w:sz="0" w:space="0" w:color="auto"/>
            <w:right w:val="none" w:sz="0" w:space="0" w:color="auto"/>
          </w:divBdr>
        </w:div>
        <w:div w:id="570847098">
          <w:marLeft w:val="0"/>
          <w:marRight w:val="0"/>
          <w:marTop w:val="0"/>
          <w:marBottom w:val="0"/>
          <w:divBdr>
            <w:top w:val="none" w:sz="0" w:space="0" w:color="auto"/>
            <w:left w:val="none" w:sz="0" w:space="0" w:color="auto"/>
            <w:bottom w:val="none" w:sz="0" w:space="0" w:color="auto"/>
            <w:right w:val="none" w:sz="0" w:space="0" w:color="auto"/>
          </w:divBdr>
        </w:div>
        <w:div w:id="1274243105">
          <w:marLeft w:val="0"/>
          <w:marRight w:val="0"/>
          <w:marTop w:val="0"/>
          <w:marBottom w:val="0"/>
          <w:divBdr>
            <w:top w:val="none" w:sz="0" w:space="0" w:color="auto"/>
            <w:left w:val="none" w:sz="0" w:space="0" w:color="auto"/>
            <w:bottom w:val="none" w:sz="0" w:space="0" w:color="auto"/>
            <w:right w:val="none" w:sz="0" w:space="0" w:color="auto"/>
          </w:divBdr>
        </w:div>
      </w:divsChild>
    </w:div>
    <w:div w:id="1344938372">
      <w:bodyDiv w:val="1"/>
      <w:marLeft w:val="0"/>
      <w:marRight w:val="0"/>
      <w:marTop w:val="0"/>
      <w:marBottom w:val="0"/>
      <w:divBdr>
        <w:top w:val="none" w:sz="0" w:space="0" w:color="auto"/>
        <w:left w:val="none" w:sz="0" w:space="0" w:color="auto"/>
        <w:bottom w:val="none" w:sz="0" w:space="0" w:color="auto"/>
        <w:right w:val="none" w:sz="0" w:space="0" w:color="auto"/>
      </w:divBdr>
      <w:divsChild>
        <w:div w:id="2043357054">
          <w:marLeft w:val="0"/>
          <w:marRight w:val="0"/>
          <w:marTop w:val="0"/>
          <w:marBottom w:val="0"/>
          <w:divBdr>
            <w:top w:val="none" w:sz="0" w:space="0" w:color="auto"/>
            <w:left w:val="none" w:sz="0" w:space="0" w:color="auto"/>
            <w:bottom w:val="none" w:sz="0" w:space="0" w:color="auto"/>
            <w:right w:val="none" w:sz="0" w:space="0" w:color="auto"/>
          </w:divBdr>
        </w:div>
        <w:div w:id="556819328">
          <w:marLeft w:val="0"/>
          <w:marRight w:val="0"/>
          <w:marTop w:val="0"/>
          <w:marBottom w:val="0"/>
          <w:divBdr>
            <w:top w:val="none" w:sz="0" w:space="0" w:color="auto"/>
            <w:left w:val="none" w:sz="0" w:space="0" w:color="auto"/>
            <w:bottom w:val="none" w:sz="0" w:space="0" w:color="auto"/>
            <w:right w:val="none" w:sz="0" w:space="0" w:color="auto"/>
          </w:divBdr>
        </w:div>
        <w:div w:id="1185050374">
          <w:marLeft w:val="0"/>
          <w:marRight w:val="0"/>
          <w:marTop w:val="0"/>
          <w:marBottom w:val="0"/>
          <w:divBdr>
            <w:top w:val="none" w:sz="0" w:space="0" w:color="auto"/>
            <w:left w:val="none" w:sz="0" w:space="0" w:color="auto"/>
            <w:bottom w:val="none" w:sz="0" w:space="0" w:color="auto"/>
            <w:right w:val="none" w:sz="0" w:space="0" w:color="auto"/>
          </w:divBdr>
        </w:div>
        <w:div w:id="1952324034">
          <w:marLeft w:val="0"/>
          <w:marRight w:val="0"/>
          <w:marTop w:val="0"/>
          <w:marBottom w:val="0"/>
          <w:divBdr>
            <w:top w:val="none" w:sz="0" w:space="0" w:color="auto"/>
            <w:left w:val="none" w:sz="0" w:space="0" w:color="auto"/>
            <w:bottom w:val="none" w:sz="0" w:space="0" w:color="auto"/>
            <w:right w:val="none" w:sz="0" w:space="0" w:color="auto"/>
          </w:divBdr>
        </w:div>
        <w:div w:id="804156803">
          <w:marLeft w:val="0"/>
          <w:marRight w:val="0"/>
          <w:marTop w:val="0"/>
          <w:marBottom w:val="0"/>
          <w:divBdr>
            <w:top w:val="none" w:sz="0" w:space="0" w:color="auto"/>
            <w:left w:val="none" w:sz="0" w:space="0" w:color="auto"/>
            <w:bottom w:val="none" w:sz="0" w:space="0" w:color="auto"/>
            <w:right w:val="none" w:sz="0" w:space="0" w:color="auto"/>
          </w:divBdr>
        </w:div>
        <w:div w:id="1369915525">
          <w:marLeft w:val="0"/>
          <w:marRight w:val="0"/>
          <w:marTop w:val="0"/>
          <w:marBottom w:val="0"/>
          <w:divBdr>
            <w:top w:val="none" w:sz="0" w:space="0" w:color="auto"/>
            <w:left w:val="none" w:sz="0" w:space="0" w:color="auto"/>
            <w:bottom w:val="none" w:sz="0" w:space="0" w:color="auto"/>
            <w:right w:val="none" w:sz="0" w:space="0" w:color="auto"/>
          </w:divBdr>
        </w:div>
        <w:div w:id="972558548">
          <w:marLeft w:val="0"/>
          <w:marRight w:val="0"/>
          <w:marTop w:val="0"/>
          <w:marBottom w:val="0"/>
          <w:divBdr>
            <w:top w:val="none" w:sz="0" w:space="0" w:color="auto"/>
            <w:left w:val="none" w:sz="0" w:space="0" w:color="auto"/>
            <w:bottom w:val="none" w:sz="0" w:space="0" w:color="auto"/>
            <w:right w:val="none" w:sz="0" w:space="0" w:color="auto"/>
          </w:divBdr>
        </w:div>
        <w:div w:id="864833728">
          <w:marLeft w:val="0"/>
          <w:marRight w:val="0"/>
          <w:marTop w:val="0"/>
          <w:marBottom w:val="0"/>
          <w:divBdr>
            <w:top w:val="none" w:sz="0" w:space="0" w:color="auto"/>
            <w:left w:val="none" w:sz="0" w:space="0" w:color="auto"/>
            <w:bottom w:val="none" w:sz="0" w:space="0" w:color="auto"/>
            <w:right w:val="none" w:sz="0" w:space="0" w:color="auto"/>
          </w:divBdr>
        </w:div>
        <w:div w:id="1759643042">
          <w:marLeft w:val="0"/>
          <w:marRight w:val="0"/>
          <w:marTop w:val="0"/>
          <w:marBottom w:val="0"/>
          <w:divBdr>
            <w:top w:val="none" w:sz="0" w:space="0" w:color="auto"/>
            <w:left w:val="none" w:sz="0" w:space="0" w:color="auto"/>
            <w:bottom w:val="none" w:sz="0" w:space="0" w:color="auto"/>
            <w:right w:val="none" w:sz="0" w:space="0" w:color="auto"/>
          </w:divBdr>
        </w:div>
        <w:div w:id="370960228">
          <w:marLeft w:val="0"/>
          <w:marRight w:val="0"/>
          <w:marTop w:val="0"/>
          <w:marBottom w:val="0"/>
          <w:divBdr>
            <w:top w:val="none" w:sz="0" w:space="0" w:color="auto"/>
            <w:left w:val="none" w:sz="0" w:space="0" w:color="auto"/>
            <w:bottom w:val="none" w:sz="0" w:space="0" w:color="auto"/>
            <w:right w:val="none" w:sz="0" w:space="0" w:color="auto"/>
          </w:divBdr>
        </w:div>
        <w:div w:id="382291170">
          <w:marLeft w:val="0"/>
          <w:marRight w:val="0"/>
          <w:marTop w:val="0"/>
          <w:marBottom w:val="0"/>
          <w:divBdr>
            <w:top w:val="none" w:sz="0" w:space="0" w:color="auto"/>
            <w:left w:val="none" w:sz="0" w:space="0" w:color="auto"/>
            <w:bottom w:val="none" w:sz="0" w:space="0" w:color="auto"/>
            <w:right w:val="none" w:sz="0" w:space="0" w:color="auto"/>
          </w:divBdr>
        </w:div>
        <w:div w:id="163057816">
          <w:marLeft w:val="0"/>
          <w:marRight w:val="0"/>
          <w:marTop w:val="0"/>
          <w:marBottom w:val="0"/>
          <w:divBdr>
            <w:top w:val="none" w:sz="0" w:space="0" w:color="auto"/>
            <w:left w:val="none" w:sz="0" w:space="0" w:color="auto"/>
            <w:bottom w:val="none" w:sz="0" w:space="0" w:color="auto"/>
            <w:right w:val="none" w:sz="0" w:space="0" w:color="auto"/>
          </w:divBdr>
        </w:div>
        <w:div w:id="611671450">
          <w:marLeft w:val="0"/>
          <w:marRight w:val="0"/>
          <w:marTop w:val="0"/>
          <w:marBottom w:val="0"/>
          <w:divBdr>
            <w:top w:val="none" w:sz="0" w:space="0" w:color="auto"/>
            <w:left w:val="none" w:sz="0" w:space="0" w:color="auto"/>
            <w:bottom w:val="none" w:sz="0" w:space="0" w:color="auto"/>
            <w:right w:val="none" w:sz="0" w:space="0" w:color="auto"/>
          </w:divBdr>
        </w:div>
        <w:div w:id="2106802643">
          <w:marLeft w:val="0"/>
          <w:marRight w:val="0"/>
          <w:marTop w:val="0"/>
          <w:marBottom w:val="0"/>
          <w:divBdr>
            <w:top w:val="none" w:sz="0" w:space="0" w:color="auto"/>
            <w:left w:val="none" w:sz="0" w:space="0" w:color="auto"/>
            <w:bottom w:val="none" w:sz="0" w:space="0" w:color="auto"/>
            <w:right w:val="none" w:sz="0" w:space="0" w:color="auto"/>
          </w:divBdr>
        </w:div>
        <w:div w:id="1660764850">
          <w:marLeft w:val="0"/>
          <w:marRight w:val="0"/>
          <w:marTop w:val="0"/>
          <w:marBottom w:val="0"/>
          <w:divBdr>
            <w:top w:val="none" w:sz="0" w:space="0" w:color="auto"/>
            <w:left w:val="none" w:sz="0" w:space="0" w:color="auto"/>
            <w:bottom w:val="none" w:sz="0" w:space="0" w:color="auto"/>
            <w:right w:val="none" w:sz="0" w:space="0" w:color="auto"/>
          </w:divBdr>
        </w:div>
        <w:div w:id="1263296574">
          <w:marLeft w:val="0"/>
          <w:marRight w:val="0"/>
          <w:marTop w:val="0"/>
          <w:marBottom w:val="0"/>
          <w:divBdr>
            <w:top w:val="none" w:sz="0" w:space="0" w:color="auto"/>
            <w:left w:val="none" w:sz="0" w:space="0" w:color="auto"/>
            <w:bottom w:val="none" w:sz="0" w:space="0" w:color="auto"/>
            <w:right w:val="none" w:sz="0" w:space="0" w:color="auto"/>
          </w:divBdr>
        </w:div>
        <w:div w:id="1450665853">
          <w:marLeft w:val="0"/>
          <w:marRight w:val="0"/>
          <w:marTop w:val="0"/>
          <w:marBottom w:val="0"/>
          <w:divBdr>
            <w:top w:val="none" w:sz="0" w:space="0" w:color="auto"/>
            <w:left w:val="none" w:sz="0" w:space="0" w:color="auto"/>
            <w:bottom w:val="none" w:sz="0" w:space="0" w:color="auto"/>
            <w:right w:val="none" w:sz="0" w:space="0" w:color="auto"/>
          </w:divBdr>
        </w:div>
        <w:div w:id="992223691">
          <w:marLeft w:val="0"/>
          <w:marRight w:val="0"/>
          <w:marTop w:val="0"/>
          <w:marBottom w:val="0"/>
          <w:divBdr>
            <w:top w:val="none" w:sz="0" w:space="0" w:color="auto"/>
            <w:left w:val="none" w:sz="0" w:space="0" w:color="auto"/>
            <w:bottom w:val="none" w:sz="0" w:space="0" w:color="auto"/>
            <w:right w:val="none" w:sz="0" w:space="0" w:color="auto"/>
          </w:divBdr>
        </w:div>
        <w:div w:id="2046323427">
          <w:marLeft w:val="0"/>
          <w:marRight w:val="0"/>
          <w:marTop w:val="0"/>
          <w:marBottom w:val="0"/>
          <w:divBdr>
            <w:top w:val="none" w:sz="0" w:space="0" w:color="auto"/>
            <w:left w:val="none" w:sz="0" w:space="0" w:color="auto"/>
            <w:bottom w:val="none" w:sz="0" w:space="0" w:color="auto"/>
            <w:right w:val="none" w:sz="0" w:space="0" w:color="auto"/>
          </w:divBdr>
        </w:div>
        <w:div w:id="899558044">
          <w:marLeft w:val="0"/>
          <w:marRight w:val="0"/>
          <w:marTop w:val="0"/>
          <w:marBottom w:val="0"/>
          <w:divBdr>
            <w:top w:val="none" w:sz="0" w:space="0" w:color="auto"/>
            <w:left w:val="none" w:sz="0" w:space="0" w:color="auto"/>
            <w:bottom w:val="none" w:sz="0" w:space="0" w:color="auto"/>
            <w:right w:val="none" w:sz="0" w:space="0" w:color="auto"/>
          </w:divBdr>
        </w:div>
        <w:div w:id="1131630495">
          <w:marLeft w:val="0"/>
          <w:marRight w:val="0"/>
          <w:marTop w:val="0"/>
          <w:marBottom w:val="0"/>
          <w:divBdr>
            <w:top w:val="none" w:sz="0" w:space="0" w:color="auto"/>
            <w:left w:val="none" w:sz="0" w:space="0" w:color="auto"/>
            <w:bottom w:val="none" w:sz="0" w:space="0" w:color="auto"/>
            <w:right w:val="none" w:sz="0" w:space="0" w:color="auto"/>
          </w:divBdr>
        </w:div>
        <w:div w:id="508327262">
          <w:marLeft w:val="0"/>
          <w:marRight w:val="0"/>
          <w:marTop w:val="0"/>
          <w:marBottom w:val="0"/>
          <w:divBdr>
            <w:top w:val="none" w:sz="0" w:space="0" w:color="auto"/>
            <w:left w:val="none" w:sz="0" w:space="0" w:color="auto"/>
            <w:bottom w:val="none" w:sz="0" w:space="0" w:color="auto"/>
            <w:right w:val="none" w:sz="0" w:space="0" w:color="auto"/>
          </w:divBdr>
        </w:div>
        <w:div w:id="927083525">
          <w:marLeft w:val="0"/>
          <w:marRight w:val="0"/>
          <w:marTop w:val="0"/>
          <w:marBottom w:val="0"/>
          <w:divBdr>
            <w:top w:val="none" w:sz="0" w:space="0" w:color="auto"/>
            <w:left w:val="none" w:sz="0" w:space="0" w:color="auto"/>
            <w:bottom w:val="none" w:sz="0" w:space="0" w:color="auto"/>
            <w:right w:val="none" w:sz="0" w:space="0" w:color="auto"/>
          </w:divBdr>
        </w:div>
      </w:divsChild>
    </w:div>
    <w:div w:id="1360818798">
      <w:bodyDiv w:val="1"/>
      <w:marLeft w:val="0"/>
      <w:marRight w:val="0"/>
      <w:marTop w:val="0"/>
      <w:marBottom w:val="0"/>
      <w:divBdr>
        <w:top w:val="none" w:sz="0" w:space="0" w:color="auto"/>
        <w:left w:val="none" w:sz="0" w:space="0" w:color="auto"/>
        <w:bottom w:val="none" w:sz="0" w:space="0" w:color="auto"/>
        <w:right w:val="none" w:sz="0" w:space="0" w:color="auto"/>
      </w:divBdr>
      <w:divsChild>
        <w:div w:id="1906337170">
          <w:marLeft w:val="0"/>
          <w:marRight w:val="0"/>
          <w:marTop w:val="0"/>
          <w:marBottom w:val="0"/>
          <w:divBdr>
            <w:top w:val="none" w:sz="0" w:space="0" w:color="auto"/>
            <w:left w:val="none" w:sz="0" w:space="0" w:color="auto"/>
            <w:bottom w:val="none" w:sz="0" w:space="0" w:color="auto"/>
            <w:right w:val="none" w:sz="0" w:space="0" w:color="auto"/>
          </w:divBdr>
        </w:div>
        <w:div w:id="865101143">
          <w:marLeft w:val="0"/>
          <w:marRight w:val="0"/>
          <w:marTop w:val="0"/>
          <w:marBottom w:val="0"/>
          <w:divBdr>
            <w:top w:val="none" w:sz="0" w:space="0" w:color="auto"/>
            <w:left w:val="none" w:sz="0" w:space="0" w:color="auto"/>
            <w:bottom w:val="none" w:sz="0" w:space="0" w:color="auto"/>
            <w:right w:val="none" w:sz="0" w:space="0" w:color="auto"/>
          </w:divBdr>
        </w:div>
        <w:div w:id="1774937549">
          <w:marLeft w:val="0"/>
          <w:marRight w:val="0"/>
          <w:marTop w:val="0"/>
          <w:marBottom w:val="0"/>
          <w:divBdr>
            <w:top w:val="none" w:sz="0" w:space="0" w:color="auto"/>
            <w:left w:val="none" w:sz="0" w:space="0" w:color="auto"/>
            <w:bottom w:val="none" w:sz="0" w:space="0" w:color="auto"/>
            <w:right w:val="none" w:sz="0" w:space="0" w:color="auto"/>
          </w:divBdr>
        </w:div>
        <w:div w:id="235089403">
          <w:marLeft w:val="0"/>
          <w:marRight w:val="0"/>
          <w:marTop w:val="0"/>
          <w:marBottom w:val="0"/>
          <w:divBdr>
            <w:top w:val="none" w:sz="0" w:space="0" w:color="auto"/>
            <w:left w:val="none" w:sz="0" w:space="0" w:color="auto"/>
            <w:bottom w:val="none" w:sz="0" w:space="0" w:color="auto"/>
            <w:right w:val="none" w:sz="0" w:space="0" w:color="auto"/>
          </w:divBdr>
        </w:div>
        <w:div w:id="435561220">
          <w:marLeft w:val="0"/>
          <w:marRight w:val="0"/>
          <w:marTop w:val="0"/>
          <w:marBottom w:val="0"/>
          <w:divBdr>
            <w:top w:val="none" w:sz="0" w:space="0" w:color="auto"/>
            <w:left w:val="none" w:sz="0" w:space="0" w:color="auto"/>
            <w:bottom w:val="none" w:sz="0" w:space="0" w:color="auto"/>
            <w:right w:val="none" w:sz="0" w:space="0" w:color="auto"/>
          </w:divBdr>
        </w:div>
        <w:div w:id="1814907963">
          <w:marLeft w:val="0"/>
          <w:marRight w:val="0"/>
          <w:marTop w:val="0"/>
          <w:marBottom w:val="0"/>
          <w:divBdr>
            <w:top w:val="none" w:sz="0" w:space="0" w:color="auto"/>
            <w:left w:val="none" w:sz="0" w:space="0" w:color="auto"/>
            <w:bottom w:val="none" w:sz="0" w:space="0" w:color="auto"/>
            <w:right w:val="none" w:sz="0" w:space="0" w:color="auto"/>
          </w:divBdr>
        </w:div>
        <w:div w:id="419763452">
          <w:marLeft w:val="0"/>
          <w:marRight w:val="0"/>
          <w:marTop w:val="0"/>
          <w:marBottom w:val="0"/>
          <w:divBdr>
            <w:top w:val="none" w:sz="0" w:space="0" w:color="auto"/>
            <w:left w:val="none" w:sz="0" w:space="0" w:color="auto"/>
            <w:bottom w:val="none" w:sz="0" w:space="0" w:color="auto"/>
            <w:right w:val="none" w:sz="0" w:space="0" w:color="auto"/>
          </w:divBdr>
        </w:div>
        <w:div w:id="376786116">
          <w:marLeft w:val="0"/>
          <w:marRight w:val="0"/>
          <w:marTop w:val="0"/>
          <w:marBottom w:val="0"/>
          <w:divBdr>
            <w:top w:val="none" w:sz="0" w:space="0" w:color="auto"/>
            <w:left w:val="none" w:sz="0" w:space="0" w:color="auto"/>
            <w:bottom w:val="none" w:sz="0" w:space="0" w:color="auto"/>
            <w:right w:val="none" w:sz="0" w:space="0" w:color="auto"/>
          </w:divBdr>
        </w:div>
        <w:div w:id="735128308">
          <w:marLeft w:val="0"/>
          <w:marRight w:val="0"/>
          <w:marTop w:val="0"/>
          <w:marBottom w:val="0"/>
          <w:divBdr>
            <w:top w:val="none" w:sz="0" w:space="0" w:color="auto"/>
            <w:left w:val="none" w:sz="0" w:space="0" w:color="auto"/>
            <w:bottom w:val="none" w:sz="0" w:space="0" w:color="auto"/>
            <w:right w:val="none" w:sz="0" w:space="0" w:color="auto"/>
          </w:divBdr>
        </w:div>
        <w:div w:id="1824199228">
          <w:marLeft w:val="0"/>
          <w:marRight w:val="0"/>
          <w:marTop w:val="0"/>
          <w:marBottom w:val="0"/>
          <w:divBdr>
            <w:top w:val="none" w:sz="0" w:space="0" w:color="auto"/>
            <w:left w:val="none" w:sz="0" w:space="0" w:color="auto"/>
            <w:bottom w:val="none" w:sz="0" w:space="0" w:color="auto"/>
            <w:right w:val="none" w:sz="0" w:space="0" w:color="auto"/>
          </w:divBdr>
        </w:div>
        <w:div w:id="463621983">
          <w:marLeft w:val="0"/>
          <w:marRight w:val="0"/>
          <w:marTop w:val="0"/>
          <w:marBottom w:val="0"/>
          <w:divBdr>
            <w:top w:val="none" w:sz="0" w:space="0" w:color="auto"/>
            <w:left w:val="none" w:sz="0" w:space="0" w:color="auto"/>
            <w:bottom w:val="none" w:sz="0" w:space="0" w:color="auto"/>
            <w:right w:val="none" w:sz="0" w:space="0" w:color="auto"/>
          </w:divBdr>
        </w:div>
        <w:div w:id="116336831">
          <w:marLeft w:val="0"/>
          <w:marRight w:val="0"/>
          <w:marTop w:val="0"/>
          <w:marBottom w:val="0"/>
          <w:divBdr>
            <w:top w:val="none" w:sz="0" w:space="0" w:color="auto"/>
            <w:left w:val="none" w:sz="0" w:space="0" w:color="auto"/>
            <w:bottom w:val="none" w:sz="0" w:space="0" w:color="auto"/>
            <w:right w:val="none" w:sz="0" w:space="0" w:color="auto"/>
          </w:divBdr>
        </w:div>
        <w:div w:id="1046028276">
          <w:marLeft w:val="0"/>
          <w:marRight w:val="0"/>
          <w:marTop w:val="0"/>
          <w:marBottom w:val="0"/>
          <w:divBdr>
            <w:top w:val="none" w:sz="0" w:space="0" w:color="auto"/>
            <w:left w:val="none" w:sz="0" w:space="0" w:color="auto"/>
            <w:bottom w:val="none" w:sz="0" w:space="0" w:color="auto"/>
            <w:right w:val="none" w:sz="0" w:space="0" w:color="auto"/>
          </w:divBdr>
        </w:div>
        <w:div w:id="1956592247">
          <w:marLeft w:val="0"/>
          <w:marRight w:val="0"/>
          <w:marTop w:val="0"/>
          <w:marBottom w:val="0"/>
          <w:divBdr>
            <w:top w:val="none" w:sz="0" w:space="0" w:color="auto"/>
            <w:left w:val="none" w:sz="0" w:space="0" w:color="auto"/>
            <w:bottom w:val="none" w:sz="0" w:space="0" w:color="auto"/>
            <w:right w:val="none" w:sz="0" w:space="0" w:color="auto"/>
          </w:divBdr>
        </w:div>
        <w:div w:id="2036417010">
          <w:marLeft w:val="0"/>
          <w:marRight w:val="0"/>
          <w:marTop w:val="0"/>
          <w:marBottom w:val="0"/>
          <w:divBdr>
            <w:top w:val="none" w:sz="0" w:space="0" w:color="auto"/>
            <w:left w:val="none" w:sz="0" w:space="0" w:color="auto"/>
            <w:bottom w:val="none" w:sz="0" w:space="0" w:color="auto"/>
            <w:right w:val="none" w:sz="0" w:space="0" w:color="auto"/>
          </w:divBdr>
        </w:div>
        <w:div w:id="2129277724">
          <w:marLeft w:val="0"/>
          <w:marRight w:val="0"/>
          <w:marTop w:val="0"/>
          <w:marBottom w:val="0"/>
          <w:divBdr>
            <w:top w:val="none" w:sz="0" w:space="0" w:color="auto"/>
            <w:left w:val="none" w:sz="0" w:space="0" w:color="auto"/>
            <w:bottom w:val="none" w:sz="0" w:space="0" w:color="auto"/>
            <w:right w:val="none" w:sz="0" w:space="0" w:color="auto"/>
          </w:divBdr>
        </w:div>
        <w:div w:id="1451365119">
          <w:marLeft w:val="0"/>
          <w:marRight w:val="0"/>
          <w:marTop w:val="0"/>
          <w:marBottom w:val="0"/>
          <w:divBdr>
            <w:top w:val="none" w:sz="0" w:space="0" w:color="auto"/>
            <w:left w:val="none" w:sz="0" w:space="0" w:color="auto"/>
            <w:bottom w:val="none" w:sz="0" w:space="0" w:color="auto"/>
            <w:right w:val="none" w:sz="0" w:space="0" w:color="auto"/>
          </w:divBdr>
        </w:div>
        <w:div w:id="1109546480">
          <w:marLeft w:val="0"/>
          <w:marRight w:val="0"/>
          <w:marTop w:val="0"/>
          <w:marBottom w:val="0"/>
          <w:divBdr>
            <w:top w:val="none" w:sz="0" w:space="0" w:color="auto"/>
            <w:left w:val="none" w:sz="0" w:space="0" w:color="auto"/>
            <w:bottom w:val="none" w:sz="0" w:space="0" w:color="auto"/>
            <w:right w:val="none" w:sz="0" w:space="0" w:color="auto"/>
          </w:divBdr>
        </w:div>
        <w:div w:id="2094543288">
          <w:marLeft w:val="0"/>
          <w:marRight w:val="0"/>
          <w:marTop w:val="0"/>
          <w:marBottom w:val="0"/>
          <w:divBdr>
            <w:top w:val="none" w:sz="0" w:space="0" w:color="auto"/>
            <w:left w:val="none" w:sz="0" w:space="0" w:color="auto"/>
            <w:bottom w:val="none" w:sz="0" w:space="0" w:color="auto"/>
            <w:right w:val="none" w:sz="0" w:space="0" w:color="auto"/>
          </w:divBdr>
        </w:div>
        <w:div w:id="12071246">
          <w:marLeft w:val="0"/>
          <w:marRight w:val="0"/>
          <w:marTop w:val="0"/>
          <w:marBottom w:val="0"/>
          <w:divBdr>
            <w:top w:val="none" w:sz="0" w:space="0" w:color="auto"/>
            <w:left w:val="none" w:sz="0" w:space="0" w:color="auto"/>
            <w:bottom w:val="none" w:sz="0" w:space="0" w:color="auto"/>
            <w:right w:val="none" w:sz="0" w:space="0" w:color="auto"/>
          </w:divBdr>
        </w:div>
        <w:div w:id="87627183">
          <w:marLeft w:val="0"/>
          <w:marRight w:val="0"/>
          <w:marTop w:val="0"/>
          <w:marBottom w:val="0"/>
          <w:divBdr>
            <w:top w:val="none" w:sz="0" w:space="0" w:color="auto"/>
            <w:left w:val="none" w:sz="0" w:space="0" w:color="auto"/>
            <w:bottom w:val="none" w:sz="0" w:space="0" w:color="auto"/>
            <w:right w:val="none" w:sz="0" w:space="0" w:color="auto"/>
          </w:divBdr>
        </w:div>
        <w:div w:id="1490367432">
          <w:marLeft w:val="0"/>
          <w:marRight w:val="0"/>
          <w:marTop w:val="0"/>
          <w:marBottom w:val="0"/>
          <w:divBdr>
            <w:top w:val="none" w:sz="0" w:space="0" w:color="auto"/>
            <w:left w:val="none" w:sz="0" w:space="0" w:color="auto"/>
            <w:bottom w:val="none" w:sz="0" w:space="0" w:color="auto"/>
            <w:right w:val="none" w:sz="0" w:space="0" w:color="auto"/>
          </w:divBdr>
        </w:div>
        <w:div w:id="182011517">
          <w:marLeft w:val="0"/>
          <w:marRight w:val="0"/>
          <w:marTop w:val="0"/>
          <w:marBottom w:val="0"/>
          <w:divBdr>
            <w:top w:val="none" w:sz="0" w:space="0" w:color="auto"/>
            <w:left w:val="none" w:sz="0" w:space="0" w:color="auto"/>
            <w:bottom w:val="none" w:sz="0" w:space="0" w:color="auto"/>
            <w:right w:val="none" w:sz="0" w:space="0" w:color="auto"/>
          </w:divBdr>
        </w:div>
        <w:div w:id="953362252">
          <w:marLeft w:val="0"/>
          <w:marRight w:val="0"/>
          <w:marTop w:val="0"/>
          <w:marBottom w:val="0"/>
          <w:divBdr>
            <w:top w:val="none" w:sz="0" w:space="0" w:color="auto"/>
            <w:left w:val="none" w:sz="0" w:space="0" w:color="auto"/>
            <w:bottom w:val="none" w:sz="0" w:space="0" w:color="auto"/>
            <w:right w:val="none" w:sz="0" w:space="0" w:color="auto"/>
          </w:divBdr>
        </w:div>
        <w:div w:id="622614218">
          <w:marLeft w:val="0"/>
          <w:marRight w:val="0"/>
          <w:marTop w:val="0"/>
          <w:marBottom w:val="0"/>
          <w:divBdr>
            <w:top w:val="none" w:sz="0" w:space="0" w:color="auto"/>
            <w:left w:val="none" w:sz="0" w:space="0" w:color="auto"/>
            <w:bottom w:val="none" w:sz="0" w:space="0" w:color="auto"/>
            <w:right w:val="none" w:sz="0" w:space="0" w:color="auto"/>
          </w:divBdr>
        </w:div>
        <w:div w:id="859467922">
          <w:marLeft w:val="0"/>
          <w:marRight w:val="0"/>
          <w:marTop w:val="0"/>
          <w:marBottom w:val="0"/>
          <w:divBdr>
            <w:top w:val="none" w:sz="0" w:space="0" w:color="auto"/>
            <w:left w:val="none" w:sz="0" w:space="0" w:color="auto"/>
            <w:bottom w:val="none" w:sz="0" w:space="0" w:color="auto"/>
            <w:right w:val="none" w:sz="0" w:space="0" w:color="auto"/>
          </w:divBdr>
        </w:div>
        <w:div w:id="1264000828">
          <w:marLeft w:val="0"/>
          <w:marRight w:val="0"/>
          <w:marTop w:val="0"/>
          <w:marBottom w:val="0"/>
          <w:divBdr>
            <w:top w:val="none" w:sz="0" w:space="0" w:color="auto"/>
            <w:left w:val="none" w:sz="0" w:space="0" w:color="auto"/>
            <w:bottom w:val="none" w:sz="0" w:space="0" w:color="auto"/>
            <w:right w:val="none" w:sz="0" w:space="0" w:color="auto"/>
          </w:divBdr>
        </w:div>
      </w:divsChild>
    </w:div>
    <w:div w:id="1363167752">
      <w:bodyDiv w:val="1"/>
      <w:marLeft w:val="0"/>
      <w:marRight w:val="0"/>
      <w:marTop w:val="0"/>
      <w:marBottom w:val="0"/>
      <w:divBdr>
        <w:top w:val="none" w:sz="0" w:space="0" w:color="auto"/>
        <w:left w:val="none" w:sz="0" w:space="0" w:color="auto"/>
        <w:bottom w:val="none" w:sz="0" w:space="0" w:color="auto"/>
        <w:right w:val="none" w:sz="0" w:space="0" w:color="auto"/>
      </w:divBdr>
      <w:divsChild>
        <w:div w:id="403144257">
          <w:marLeft w:val="0"/>
          <w:marRight w:val="0"/>
          <w:marTop w:val="0"/>
          <w:marBottom w:val="0"/>
          <w:divBdr>
            <w:top w:val="none" w:sz="0" w:space="0" w:color="auto"/>
            <w:left w:val="none" w:sz="0" w:space="0" w:color="auto"/>
            <w:bottom w:val="none" w:sz="0" w:space="0" w:color="auto"/>
            <w:right w:val="none" w:sz="0" w:space="0" w:color="auto"/>
          </w:divBdr>
        </w:div>
        <w:div w:id="875849953">
          <w:marLeft w:val="0"/>
          <w:marRight w:val="0"/>
          <w:marTop w:val="0"/>
          <w:marBottom w:val="0"/>
          <w:divBdr>
            <w:top w:val="none" w:sz="0" w:space="0" w:color="auto"/>
            <w:left w:val="none" w:sz="0" w:space="0" w:color="auto"/>
            <w:bottom w:val="none" w:sz="0" w:space="0" w:color="auto"/>
            <w:right w:val="none" w:sz="0" w:space="0" w:color="auto"/>
          </w:divBdr>
        </w:div>
        <w:div w:id="583564266">
          <w:marLeft w:val="0"/>
          <w:marRight w:val="0"/>
          <w:marTop w:val="0"/>
          <w:marBottom w:val="0"/>
          <w:divBdr>
            <w:top w:val="none" w:sz="0" w:space="0" w:color="auto"/>
            <w:left w:val="none" w:sz="0" w:space="0" w:color="auto"/>
            <w:bottom w:val="none" w:sz="0" w:space="0" w:color="auto"/>
            <w:right w:val="none" w:sz="0" w:space="0" w:color="auto"/>
          </w:divBdr>
        </w:div>
        <w:div w:id="1664240573">
          <w:marLeft w:val="0"/>
          <w:marRight w:val="0"/>
          <w:marTop w:val="0"/>
          <w:marBottom w:val="0"/>
          <w:divBdr>
            <w:top w:val="none" w:sz="0" w:space="0" w:color="auto"/>
            <w:left w:val="none" w:sz="0" w:space="0" w:color="auto"/>
            <w:bottom w:val="none" w:sz="0" w:space="0" w:color="auto"/>
            <w:right w:val="none" w:sz="0" w:space="0" w:color="auto"/>
          </w:divBdr>
        </w:div>
        <w:div w:id="789713427">
          <w:marLeft w:val="0"/>
          <w:marRight w:val="0"/>
          <w:marTop w:val="0"/>
          <w:marBottom w:val="0"/>
          <w:divBdr>
            <w:top w:val="none" w:sz="0" w:space="0" w:color="auto"/>
            <w:left w:val="none" w:sz="0" w:space="0" w:color="auto"/>
            <w:bottom w:val="none" w:sz="0" w:space="0" w:color="auto"/>
            <w:right w:val="none" w:sz="0" w:space="0" w:color="auto"/>
          </w:divBdr>
        </w:div>
        <w:div w:id="2119719757">
          <w:marLeft w:val="0"/>
          <w:marRight w:val="0"/>
          <w:marTop w:val="0"/>
          <w:marBottom w:val="0"/>
          <w:divBdr>
            <w:top w:val="none" w:sz="0" w:space="0" w:color="auto"/>
            <w:left w:val="none" w:sz="0" w:space="0" w:color="auto"/>
            <w:bottom w:val="none" w:sz="0" w:space="0" w:color="auto"/>
            <w:right w:val="none" w:sz="0" w:space="0" w:color="auto"/>
          </w:divBdr>
        </w:div>
        <w:div w:id="1224369596">
          <w:marLeft w:val="0"/>
          <w:marRight w:val="0"/>
          <w:marTop w:val="0"/>
          <w:marBottom w:val="0"/>
          <w:divBdr>
            <w:top w:val="none" w:sz="0" w:space="0" w:color="auto"/>
            <w:left w:val="none" w:sz="0" w:space="0" w:color="auto"/>
            <w:bottom w:val="none" w:sz="0" w:space="0" w:color="auto"/>
            <w:right w:val="none" w:sz="0" w:space="0" w:color="auto"/>
          </w:divBdr>
        </w:div>
        <w:div w:id="1955019679">
          <w:marLeft w:val="0"/>
          <w:marRight w:val="0"/>
          <w:marTop w:val="0"/>
          <w:marBottom w:val="0"/>
          <w:divBdr>
            <w:top w:val="none" w:sz="0" w:space="0" w:color="auto"/>
            <w:left w:val="none" w:sz="0" w:space="0" w:color="auto"/>
            <w:bottom w:val="none" w:sz="0" w:space="0" w:color="auto"/>
            <w:right w:val="none" w:sz="0" w:space="0" w:color="auto"/>
          </w:divBdr>
        </w:div>
        <w:div w:id="1534073342">
          <w:marLeft w:val="0"/>
          <w:marRight w:val="0"/>
          <w:marTop w:val="0"/>
          <w:marBottom w:val="0"/>
          <w:divBdr>
            <w:top w:val="none" w:sz="0" w:space="0" w:color="auto"/>
            <w:left w:val="none" w:sz="0" w:space="0" w:color="auto"/>
            <w:bottom w:val="none" w:sz="0" w:space="0" w:color="auto"/>
            <w:right w:val="none" w:sz="0" w:space="0" w:color="auto"/>
          </w:divBdr>
        </w:div>
        <w:div w:id="597760249">
          <w:marLeft w:val="0"/>
          <w:marRight w:val="0"/>
          <w:marTop w:val="0"/>
          <w:marBottom w:val="0"/>
          <w:divBdr>
            <w:top w:val="none" w:sz="0" w:space="0" w:color="auto"/>
            <w:left w:val="none" w:sz="0" w:space="0" w:color="auto"/>
            <w:bottom w:val="none" w:sz="0" w:space="0" w:color="auto"/>
            <w:right w:val="none" w:sz="0" w:space="0" w:color="auto"/>
          </w:divBdr>
        </w:div>
        <w:div w:id="464003472">
          <w:marLeft w:val="0"/>
          <w:marRight w:val="0"/>
          <w:marTop w:val="0"/>
          <w:marBottom w:val="0"/>
          <w:divBdr>
            <w:top w:val="none" w:sz="0" w:space="0" w:color="auto"/>
            <w:left w:val="none" w:sz="0" w:space="0" w:color="auto"/>
            <w:bottom w:val="none" w:sz="0" w:space="0" w:color="auto"/>
            <w:right w:val="none" w:sz="0" w:space="0" w:color="auto"/>
          </w:divBdr>
        </w:div>
        <w:div w:id="674695788">
          <w:marLeft w:val="0"/>
          <w:marRight w:val="0"/>
          <w:marTop w:val="0"/>
          <w:marBottom w:val="0"/>
          <w:divBdr>
            <w:top w:val="none" w:sz="0" w:space="0" w:color="auto"/>
            <w:left w:val="none" w:sz="0" w:space="0" w:color="auto"/>
            <w:bottom w:val="none" w:sz="0" w:space="0" w:color="auto"/>
            <w:right w:val="none" w:sz="0" w:space="0" w:color="auto"/>
          </w:divBdr>
        </w:div>
        <w:div w:id="1821582487">
          <w:marLeft w:val="0"/>
          <w:marRight w:val="0"/>
          <w:marTop w:val="0"/>
          <w:marBottom w:val="0"/>
          <w:divBdr>
            <w:top w:val="none" w:sz="0" w:space="0" w:color="auto"/>
            <w:left w:val="none" w:sz="0" w:space="0" w:color="auto"/>
            <w:bottom w:val="none" w:sz="0" w:space="0" w:color="auto"/>
            <w:right w:val="none" w:sz="0" w:space="0" w:color="auto"/>
          </w:divBdr>
        </w:div>
        <w:div w:id="1169179570">
          <w:marLeft w:val="0"/>
          <w:marRight w:val="0"/>
          <w:marTop w:val="0"/>
          <w:marBottom w:val="0"/>
          <w:divBdr>
            <w:top w:val="none" w:sz="0" w:space="0" w:color="auto"/>
            <w:left w:val="none" w:sz="0" w:space="0" w:color="auto"/>
            <w:bottom w:val="none" w:sz="0" w:space="0" w:color="auto"/>
            <w:right w:val="none" w:sz="0" w:space="0" w:color="auto"/>
          </w:divBdr>
        </w:div>
        <w:div w:id="393238405">
          <w:marLeft w:val="0"/>
          <w:marRight w:val="0"/>
          <w:marTop w:val="0"/>
          <w:marBottom w:val="0"/>
          <w:divBdr>
            <w:top w:val="none" w:sz="0" w:space="0" w:color="auto"/>
            <w:left w:val="none" w:sz="0" w:space="0" w:color="auto"/>
            <w:bottom w:val="none" w:sz="0" w:space="0" w:color="auto"/>
            <w:right w:val="none" w:sz="0" w:space="0" w:color="auto"/>
          </w:divBdr>
        </w:div>
        <w:div w:id="788478304">
          <w:marLeft w:val="0"/>
          <w:marRight w:val="0"/>
          <w:marTop w:val="0"/>
          <w:marBottom w:val="0"/>
          <w:divBdr>
            <w:top w:val="none" w:sz="0" w:space="0" w:color="auto"/>
            <w:left w:val="none" w:sz="0" w:space="0" w:color="auto"/>
            <w:bottom w:val="none" w:sz="0" w:space="0" w:color="auto"/>
            <w:right w:val="none" w:sz="0" w:space="0" w:color="auto"/>
          </w:divBdr>
        </w:div>
        <w:div w:id="818421135">
          <w:marLeft w:val="0"/>
          <w:marRight w:val="0"/>
          <w:marTop w:val="0"/>
          <w:marBottom w:val="0"/>
          <w:divBdr>
            <w:top w:val="none" w:sz="0" w:space="0" w:color="auto"/>
            <w:left w:val="none" w:sz="0" w:space="0" w:color="auto"/>
            <w:bottom w:val="none" w:sz="0" w:space="0" w:color="auto"/>
            <w:right w:val="none" w:sz="0" w:space="0" w:color="auto"/>
          </w:divBdr>
        </w:div>
        <w:div w:id="154732382">
          <w:marLeft w:val="0"/>
          <w:marRight w:val="0"/>
          <w:marTop w:val="0"/>
          <w:marBottom w:val="0"/>
          <w:divBdr>
            <w:top w:val="none" w:sz="0" w:space="0" w:color="auto"/>
            <w:left w:val="none" w:sz="0" w:space="0" w:color="auto"/>
            <w:bottom w:val="none" w:sz="0" w:space="0" w:color="auto"/>
            <w:right w:val="none" w:sz="0" w:space="0" w:color="auto"/>
          </w:divBdr>
        </w:div>
        <w:div w:id="454719304">
          <w:marLeft w:val="0"/>
          <w:marRight w:val="0"/>
          <w:marTop w:val="0"/>
          <w:marBottom w:val="0"/>
          <w:divBdr>
            <w:top w:val="none" w:sz="0" w:space="0" w:color="auto"/>
            <w:left w:val="none" w:sz="0" w:space="0" w:color="auto"/>
            <w:bottom w:val="none" w:sz="0" w:space="0" w:color="auto"/>
            <w:right w:val="none" w:sz="0" w:space="0" w:color="auto"/>
          </w:divBdr>
        </w:div>
        <w:div w:id="817839336">
          <w:marLeft w:val="0"/>
          <w:marRight w:val="0"/>
          <w:marTop w:val="0"/>
          <w:marBottom w:val="0"/>
          <w:divBdr>
            <w:top w:val="none" w:sz="0" w:space="0" w:color="auto"/>
            <w:left w:val="none" w:sz="0" w:space="0" w:color="auto"/>
            <w:bottom w:val="none" w:sz="0" w:space="0" w:color="auto"/>
            <w:right w:val="none" w:sz="0" w:space="0" w:color="auto"/>
          </w:divBdr>
        </w:div>
        <w:div w:id="674263346">
          <w:marLeft w:val="0"/>
          <w:marRight w:val="0"/>
          <w:marTop w:val="0"/>
          <w:marBottom w:val="0"/>
          <w:divBdr>
            <w:top w:val="none" w:sz="0" w:space="0" w:color="auto"/>
            <w:left w:val="none" w:sz="0" w:space="0" w:color="auto"/>
            <w:bottom w:val="none" w:sz="0" w:space="0" w:color="auto"/>
            <w:right w:val="none" w:sz="0" w:space="0" w:color="auto"/>
          </w:divBdr>
        </w:div>
        <w:div w:id="1202593868">
          <w:marLeft w:val="0"/>
          <w:marRight w:val="0"/>
          <w:marTop w:val="0"/>
          <w:marBottom w:val="0"/>
          <w:divBdr>
            <w:top w:val="none" w:sz="0" w:space="0" w:color="auto"/>
            <w:left w:val="none" w:sz="0" w:space="0" w:color="auto"/>
            <w:bottom w:val="none" w:sz="0" w:space="0" w:color="auto"/>
            <w:right w:val="none" w:sz="0" w:space="0" w:color="auto"/>
          </w:divBdr>
        </w:div>
        <w:div w:id="597906208">
          <w:marLeft w:val="0"/>
          <w:marRight w:val="0"/>
          <w:marTop w:val="0"/>
          <w:marBottom w:val="0"/>
          <w:divBdr>
            <w:top w:val="none" w:sz="0" w:space="0" w:color="auto"/>
            <w:left w:val="none" w:sz="0" w:space="0" w:color="auto"/>
            <w:bottom w:val="none" w:sz="0" w:space="0" w:color="auto"/>
            <w:right w:val="none" w:sz="0" w:space="0" w:color="auto"/>
          </w:divBdr>
        </w:div>
        <w:div w:id="503785262">
          <w:marLeft w:val="0"/>
          <w:marRight w:val="0"/>
          <w:marTop w:val="0"/>
          <w:marBottom w:val="0"/>
          <w:divBdr>
            <w:top w:val="none" w:sz="0" w:space="0" w:color="auto"/>
            <w:left w:val="none" w:sz="0" w:space="0" w:color="auto"/>
            <w:bottom w:val="none" w:sz="0" w:space="0" w:color="auto"/>
            <w:right w:val="none" w:sz="0" w:space="0" w:color="auto"/>
          </w:divBdr>
        </w:div>
        <w:div w:id="601768692">
          <w:marLeft w:val="0"/>
          <w:marRight w:val="0"/>
          <w:marTop w:val="0"/>
          <w:marBottom w:val="0"/>
          <w:divBdr>
            <w:top w:val="none" w:sz="0" w:space="0" w:color="auto"/>
            <w:left w:val="none" w:sz="0" w:space="0" w:color="auto"/>
            <w:bottom w:val="none" w:sz="0" w:space="0" w:color="auto"/>
            <w:right w:val="none" w:sz="0" w:space="0" w:color="auto"/>
          </w:divBdr>
        </w:div>
        <w:div w:id="715084042">
          <w:marLeft w:val="0"/>
          <w:marRight w:val="0"/>
          <w:marTop w:val="0"/>
          <w:marBottom w:val="0"/>
          <w:divBdr>
            <w:top w:val="none" w:sz="0" w:space="0" w:color="auto"/>
            <w:left w:val="none" w:sz="0" w:space="0" w:color="auto"/>
            <w:bottom w:val="none" w:sz="0" w:space="0" w:color="auto"/>
            <w:right w:val="none" w:sz="0" w:space="0" w:color="auto"/>
          </w:divBdr>
        </w:div>
        <w:div w:id="20711115">
          <w:marLeft w:val="0"/>
          <w:marRight w:val="0"/>
          <w:marTop w:val="0"/>
          <w:marBottom w:val="0"/>
          <w:divBdr>
            <w:top w:val="none" w:sz="0" w:space="0" w:color="auto"/>
            <w:left w:val="none" w:sz="0" w:space="0" w:color="auto"/>
            <w:bottom w:val="none" w:sz="0" w:space="0" w:color="auto"/>
            <w:right w:val="none" w:sz="0" w:space="0" w:color="auto"/>
          </w:divBdr>
        </w:div>
        <w:div w:id="302584773">
          <w:marLeft w:val="0"/>
          <w:marRight w:val="0"/>
          <w:marTop w:val="0"/>
          <w:marBottom w:val="0"/>
          <w:divBdr>
            <w:top w:val="none" w:sz="0" w:space="0" w:color="auto"/>
            <w:left w:val="none" w:sz="0" w:space="0" w:color="auto"/>
            <w:bottom w:val="none" w:sz="0" w:space="0" w:color="auto"/>
            <w:right w:val="none" w:sz="0" w:space="0" w:color="auto"/>
          </w:divBdr>
        </w:div>
        <w:div w:id="2082214622">
          <w:marLeft w:val="0"/>
          <w:marRight w:val="0"/>
          <w:marTop w:val="0"/>
          <w:marBottom w:val="0"/>
          <w:divBdr>
            <w:top w:val="none" w:sz="0" w:space="0" w:color="auto"/>
            <w:left w:val="none" w:sz="0" w:space="0" w:color="auto"/>
            <w:bottom w:val="none" w:sz="0" w:space="0" w:color="auto"/>
            <w:right w:val="none" w:sz="0" w:space="0" w:color="auto"/>
          </w:divBdr>
        </w:div>
        <w:div w:id="1766265134">
          <w:marLeft w:val="0"/>
          <w:marRight w:val="0"/>
          <w:marTop w:val="0"/>
          <w:marBottom w:val="0"/>
          <w:divBdr>
            <w:top w:val="none" w:sz="0" w:space="0" w:color="auto"/>
            <w:left w:val="none" w:sz="0" w:space="0" w:color="auto"/>
            <w:bottom w:val="none" w:sz="0" w:space="0" w:color="auto"/>
            <w:right w:val="none" w:sz="0" w:space="0" w:color="auto"/>
          </w:divBdr>
        </w:div>
        <w:div w:id="577635879">
          <w:marLeft w:val="0"/>
          <w:marRight w:val="0"/>
          <w:marTop w:val="0"/>
          <w:marBottom w:val="0"/>
          <w:divBdr>
            <w:top w:val="none" w:sz="0" w:space="0" w:color="auto"/>
            <w:left w:val="none" w:sz="0" w:space="0" w:color="auto"/>
            <w:bottom w:val="none" w:sz="0" w:space="0" w:color="auto"/>
            <w:right w:val="none" w:sz="0" w:space="0" w:color="auto"/>
          </w:divBdr>
        </w:div>
        <w:div w:id="183638535">
          <w:marLeft w:val="0"/>
          <w:marRight w:val="0"/>
          <w:marTop w:val="0"/>
          <w:marBottom w:val="0"/>
          <w:divBdr>
            <w:top w:val="none" w:sz="0" w:space="0" w:color="auto"/>
            <w:left w:val="none" w:sz="0" w:space="0" w:color="auto"/>
            <w:bottom w:val="none" w:sz="0" w:space="0" w:color="auto"/>
            <w:right w:val="none" w:sz="0" w:space="0" w:color="auto"/>
          </w:divBdr>
        </w:div>
        <w:div w:id="17898355">
          <w:marLeft w:val="0"/>
          <w:marRight w:val="0"/>
          <w:marTop w:val="0"/>
          <w:marBottom w:val="0"/>
          <w:divBdr>
            <w:top w:val="none" w:sz="0" w:space="0" w:color="auto"/>
            <w:left w:val="none" w:sz="0" w:space="0" w:color="auto"/>
            <w:bottom w:val="none" w:sz="0" w:space="0" w:color="auto"/>
            <w:right w:val="none" w:sz="0" w:space="0" w:color="auto"/>
          </w:divBdr>
        </w:div>
        <w:div w:id="694235399">
          <w:marLeft w:val="0"/>
          <w:marRight w:val="0"/>
          <w:marTop w:val="0"/>
          <w:marBottom w:val="0"/>
          <w:divBdr>
            <w:top w:val="none" w:sz="0" w:space="0" w:color="auto"/>
            <w:left w:val="none" w:sz="0" w:space="0" w:color="auto"/>
            <w:bottom w:val="none" w:sz="0" w:space="0" w:color="auto"/>
            <w:right w:val="none" w:sz="0" w:space="0" w:color="auto"/>
          </w:divBdr>
        </w:div>
        <w:div w:id="1756705814">
          <w:marLeft w:val="0"/>
          <w:marRight w:val="0"/>
          <w:marTop w:val="0"/>
          <w:marBottom w:val="0"/>
          <w:divBdr>
            <w:top w:val="none" w:sz="0" w:space="0" w:color="auto"/>
            <w:left w:val="none" w:sz="0" w:space="0" w:color="auto"/>
            <w:bottom w:val="none" w:sz="0" w:space="0" w:color="auto"/>
            <w:right w:val="none" w:sz="0" w:space="0" w:color="auto"/>
          </w:divBdr>
        </w:div>
      </w:divsChild>
    </w:div>
    <w:div w:id="1403406242">
      <w:bodyDiv w:val="1"/>
      <w:marLeft w:val="0"/>
      <w:marRight w:val="0"/>
      <w:marTop w:val="0"/>
      <w:marBottom w:val="0"/>
      <w:divBdr>
        <w:top w:val="none" w:sz="0" w:space="0" w:color="auto"/>
        <w:left w:val="none" w:sz="0" w:space="0" w:color="auto"/>
        <w:bottom w:val="none" w:sz="0" w:space="0" w:color="auto"/>
        <w:right w:val="none" w:sz="0" w:space="0" w:color="auto"/>
      </w:divBdr>
      <w:divsChild>
        <w:div w:id="247422429">
          <w:marLeft w:val="0"/>
          <w:marRight w:val="0"/>
          <w:marTop w:val="0"/>
          <w:marBottom w:val="0"/>
          <w:divBdr>
            <w:top w:val="none" w:sz="0" w:space="0" w:color="auto"/>
            <w:left w:val="none" w:sz="0" w:space="0" w:color="auto"/>
            <w:bottom w:val="none" w:sz="0" w:space="0" w:color="auto"/>
            <w:right w:val="none" w:sz="0" w:space="0" w:color="auto"/>
          </w:divBdr>
        </w:div>
        <w:div w:id="211230177">
          <w:marLeft w:val="0"/>
          <w:marRight w:val="0"/>
          <w:marTop w:val="0"/>
          <w:marBottom w:val="0"/>
          <w:divBdr>
            <w:top w:val="none" w:sz="0" w:space="0" w:color="auto"/>
            <w:left w:val="none" w:sz="0" w:space="0" w:color="auto"/>
            <w:bottom w:val="none" w:sz="0" w:space="0" w:color="auto"/>
            <w:right w:val="none" w:sz="0" w:space="0" w:color="auto"/>
          </w:divBdr>
        </w:div>
        <w:div w:id="1206218569">
          <w:marLeft w:val="0"/>
          <w:marRight w:val="0"/>
          <w:marTop w:val="0"/>
          <w:marBottom w:val="0"/>
          <w:divBdr>
            <w:top w:val="none" w:sz="0" w:space="0" w:color="auto"/>
            <w:left w:val="none" w:sz="0" w:space="0" w:color="auto"/>
            <w:bottom w:val="none" w:sz="0" w:space="0" w:color="auto"/>
            <w:right w:val="none" w:sz="0" w:space="0" w:color="auto"/>
          </w:divBdr>
        </w:div>
        <w:div w:id="1722093288">
          <w:marLeft w:val="0"/>
          <w:marRight w:val="0"/>
          <w:marTop w:val="0"/>
          <w:marBottom w:val="0"/>
          <w:divBdr>
            <w:top w:val="none" w:sz="0" w:space="0" w:color="auto"/>
            <w:left w:val="none" w:sz="0" w:space="0" w:color="auto"/>
            <w:bottom w:val="none" w:sz="0" w:space="0" w:color="auto"/>
            <w:right w:val="none" w:sz="0" w:space="0" w:color="auto"/>
          </w:divBdr>
        </w:div>
        <w:div w:id="1569344872">
          <w:marLeft w:val="0"/>
          <w:marRight w:val="0"/>
          <w:marTop w:val="0"/>
          <w:marBottom w:val="0"/>
          <w:divBdr>
            <w:top w:val="none" w:sz="0" w:space="0" w:color="auto"/>
            <w:left w:val="none" w:sz="0" w:space="0" w:color="auto"/>
            <w:bottom w:val="none" w:sz="0" w:space="0" w:color="auto"/>
            <w:right w:val="none" w:sz="0" w:space="0" w:color="auto"/>
          </w:divBdr>
        </w:div>
        <w:div w:id="773134218">
          <w:marLeft w:val="0"/>
          <w:marRight w:val="0"/>
          <w:marTop w:val="0"/>
          <w:marBottom w:val="0"/>
          <w:divBdr>
            <w:top w:val="none" w:sz="0" w:space="0" w:color="auto"/>
            <w:left w:val="none" w:sz="0" w:space="0" w:color="auto"/>
            <w:bottom w:val="none" w:sz="0" w:space="0" w:color="auto"/>
            <w:right w:val="none" w:sz="0" w:space="0" w:color="auto"/>
          </w:divBdr>
        </w:div>
        <w:div w:id="688524296">
          <w:marLeft w:val="0"/>
          <w:marRight w:val="0"/>
          <w:marTop w:val="0"/>
          <w:marBottom w:val="0"/>
          <w:divBdr>
            <w:top w:val="none" w:sz="0" w:space="0" w:color="auto"/>
            <w:left w:val="none" w:sz="0" w:space="0" w:color="auto"/>
            <w:bottom w:val="none" w:sz="0" w:space="0" w:color="auto"/>
            <w:right w:val="none" w:sz="0" w:space="0" w:color="auto"/>
          </w:divBdr>
        </w:div>
        <w:div w:id="234245692">
          <w:marLeft w:val="0"/>
          <w:marRight w:val="0"/>
          <w:marTop w:val="0"/>
          <w:marBottom w:val="0"/>
          <w:divBdr>
            <w:top w:val="none" w:sz="0" w:space="0" w:color="auto"/>
            <w:left w:val="none" w:sz="0" w:space="0" w:color="auto"/>
            <w:bottom w:val="none" w:sz="0" w:space="0" w:color="auto"/>
            <w:right w:val="none" w:sz="0" w:space="0" w:color="auto"/>
          </w:divBdr>
        </w:div>
        <w:div w:id="1795176482">
          <w:marLeft w:val="0"/>
          <w:marRight w:val="0"/>
          <w:marTop w:val="0"/>
          <w:marBottom w:val="0"/>
          <w:divBdr>
            <w:top w:val="none" w:sz="0" w:space="0" w:color="auto"/>
            <w:left w:val="none" w:sz="0" w:space="0" w:color="auto"/>
            <w:bottom w:val="none" w:sz="0" w:space="0" w:color="auto"/>
            <w:right w:val="none" w:sz="0" w:space="0" w:color="auto"/>
          </w:divBdr>
        </w:div>
        <w:div w:id="223565991">
          <w:marLeft w:val="0"/>
          <w:marRight w:val="0"/>
          <w:marTop w:val="0"/>
          <w:marBottom w:val="0"/>
          <w:divBdr>
            <w:top w:val="none" w:sz="0" w:space="0" w:color="auto"/>
            <w:left w:val="none" w:sz="0" w:space="0" w:color="auto"/>
            <w:bottom w:val="none" w:sz="0" w:space="0" w:color="auto"/>
            <w:right w:val="none" w:sz="0" w:space="0" w:color="auto"/>
          </w:divBdr>
        </w:div>
        <w:div w:id="594365616">
          <w:marLeft w:val="0"/>
          <w:marRight w:val="0"/>
          <w:marTop w:val="0"/>
          <w:marBottom w:val="0"/>
          <w:divBdr>
            <w:top w:val="none" w:sz="0" w:space="0" w:color="auto"/>
            <w:left w:val="none" w:sz="0" w:space="0" w:color="auto"/>
            <w:bottom w:val="none" w:sz="0" w:space="0" w:color="auto"/>
            <w:right w:val="none" w:sz="0" w:space="0" w:color="auto"/>
          </w:divBdr>
        </w:div>
        <w:div w:id="609632827">
          <w:marLeft w:val="0"/>
          <w:marRight w:val="0"/>
          <w:marTop w:val="0"/>
          <w:marBottom w:val="0"/>
          <w:divBdr>
            <w:top w:val="none" w:sz="0" w:space="0" w:color="auto"/>
            <w:left w:val="none" w:sz="0" w:space="0" w:color="auto"/>
            <w:bottom w:val="none" w:sz="0" w:space="0" w:color="auto"/>
            <w:right w:val="none" w:sz="0" w:space="0" w:color="auto"/>
          </w:divBdr>
        </w:div>
        <w:div w:id="1807234915">
          <w:marLeft w:val="0"/>
          <w:marRight w:val="0"/>
          <w:marTop w:val="0"/>
          <w:marBottom w:val="0"/>
          <w:divBdr>
            <w:top w:val="none" w:sz="0" w:space="0" w:color="auto"/>
            <w:left w:val="none" w:sz="0" w:space="0" w:color="auto"/>
            <w:bottom w:val="none" w:sz="0" w:space="0" w:color="auto"/>
            <w:right w:val="none" w:sz="0" w:space="0" w:color="auto"/>
          </w:divBdr>
        </w:div>
        <w:div w:id="1809735679">
          <w:marLeft w:val="0"/>
          <w:marRight w:val="0"/>
          <w:marTop w:val="0"/>
          <w:marBottom w:val="0"/>
          <w:divBdr>
            <w:top w:val="none" w:sz="0" w:space="0" w:color="auto"/>
            <w:left w:val="none" w:sz="0" w:space="0" w:color="auto"/>
            <w:bottom w:val="none" w:sz="0" w:space="0" w:color="auto"/>
            <w:right w:val="none" w:sz="0" w:space="0" w:color="auto"/>
          </w:divBdr>
        </w:div>
        <w:div w:id="1551185433">
          <w:marLeft w:val="0"/>
          <w:marRight w:val="0"/>
          <w:marTop w:val="0"/>
          <w:marBottom w:val="0"/>
          <w:divBdr>
            <w:top w:val="none" w:sz="0" w:space="0" w:color="auto"/>
            <w:left w:val="none" w:sz="0" w:space="0" w:color="auto"/>
            <w:bottom w:val="none" w:sz="0" w:space="0" w:color="auto"/>
            <w:right w:val="none" w:sz="0" w:space="0" w:color="auto"/>
          </w:divBdr>
        </w:div>
        <w:div w:id="1934431402">
          <w:marLeft w:val="0"/>
          <w:marRight w:val="0"/>
          <w:marTop w:val="0"/>
          <w:marBottom w:val="0"/>
          <w:divBdr>
            <w:top w:val="none" w:sz="0" w:space="0" w:color="auto"/>
            <w:left w:val="none" w:sz="0" w:space="0" w:color="auto"/>
            <w:bottom w:val="none" w:sz="0" w:space="0" w:color="auto"/>
            <w:right w:val="none" w:sz="0" w:space="0" w:color="auto"/>
          </w:divBdr>
        </w:div>
        <w:div w:id="1226456244">
          <w:marLeft w:val="0"/>
          <w:marRight w:val="0"/>
          <w:marTop w:val="0"/>
          <w:marBottom w:val="0"/>
          <w:divBdr>
            <w:top w:val="none" w:sz="0" w:space="0" w:color="auto"/>
            <w:left w:val="none" w:sz="0" w:space="0" w:color="auto"/>
            <w:bottom w:val="none" w:sz="0" w:space="0" w:color="auto"/>
            <w:right w:val="none" w:sz="0" w:space="0" w:color="auto"/>
          </w:divBdr>
        </w:div>
        <w:div w:id="1525441563">
          <w:marLeft w:val="0"/>
          <w:marRight w:val="0"/>
          <w:marTop w:val="0"/>
          <w:marBottom w:val="0"/>
          <w:divBdr>
            <w:top w:val="none" w:sz="0" w:space="0" w:color="auto"/>
            <w:left w:val="none" w:sz="0" w:space="0" w:color="auto"/>
            <w:bottom w:val="none" w:sz="0" w:space="0" w:color="auto"/>
            <w:right w:val="none" w:sz="0" w:space="0" w:color="auto"/>
          </w:divBdr>
        </w:div>
        <w:div w:id="2135437275">
          <w:marLeft w:val="0"/>
          <w:marRight w:val="0"/>
          <w:marTop w:val="0"/>
          <w:marBottom w:val="0"/>
          <w:divBdr>
            <w:top w:val="none" w:sz="0" w:space="0" w:color="auto"/>
            <w:left w:val="none" w:sz="0" w:space="0" w:color="auto"/>
            <w:bottom w:val="none" w:sz="0" w:space="0" w:color="auto"/>
            <w:right w:val="none" w:sz="0" w:space="0" w:color="auto"/>
          </w:divBdr>
        </w:div>
        <w:div w:id="2142379963">
          <w:marLeft w:val="0"/>
          <w:marRight w:val="0"/>
          <w:marTop w:val="0"/>
          <w:marBottom w:val="0"/>
          <w:divBdr>
            <w:top w:val="none" w:sz="0" w:space="0" w:color="auto"/>
            <w:left w:val="none" w:sz="0" w:space="0" w:color="auto"/>
            <w:bottom w:val="none" w:sz="0" w:space="0" w:color="auto"/>
            <w:right w:val="none" w:sz="0" w:space="0" w:color="auto"/>
          </w:divBdr>
        </w:div>
        <w:div w:id="1520269462">
          <w:marLeft w:val="0"/>
          <w:marRight w:val="0"/>
          <w:marTop w:val="0"/>
          <w:marBottom w:val="0"/>
          <w:divBdr>
            <w:top w:val="none" w:sz="0" w:space="0" w:color="auto"/>
            <w:left w:val="none" w:sz="0" w:space="0" w:color="auto"/>
            <w:bottom w:val="none" w:sz="0" w:space="0" w:color="auto"/>
            <w:right w:val="none" w:sz="0" w:space="0" w:color="auto"/>
          </w:divBdr>
        </w:div>
        <w:div w:id="1171682612">
          <w:marLeft w:val="0"/>
          <w:marRight w:val="0"/>
          <w:marTop w:val="0"/>
          <w:marBottom w:val="0"/>
          <w:divBdr>
            <w:top w:val="none" w:sz="0" w:space="0" w:color="auto"/>
            <w:left w:val="none" w:sz="0" w:space="0" w:color="auto"/>
            <w:bottom w:val="none" w:sz="0" w:space="0" w:color="auto"/>
            <w:right w:val="none" w:sz="0" w:space="0" w:color="auto"/>
          </w:divBdr>
        </w:div>
        <w:div w:id="162136668">
          <w:marLeft w:val="0"/>
          <w:marRight w:val="0"/>
          <w:marTop w:val="0"/>
          <w:marBottom w:val="0"/>
          <w:divBdr>
            <w:top w:val="none" w:sz="0" w:space="0" w:color="auto"/>
            <w:left w:val="none" w:sz="0" w:space="0" w:color="auto"/>
            <w:bottom w:val="none" w:sz="0" w:space="0" w:color="auto"/>
            <w:right w:val="none" w:sz="0" w:space="0" w:color="auto"/>
          </w:divBdr>
        </w:div>
        <w:div w:id="55052008">
          <w:marLeft w:val="0"/>
          <w:marRight w:val="0"/>
          <w:marTop w:val="0"/>
          <w:marBottom w:val="0"/>
          <w:divBdr>
            <w:top w:val="none" w:sz="0" w:space="0" w:color="auto"/>
            <w:left w:val="none" w:sz="0" w:space="0" w:color="auto"/>
            <w:bottom w:val="none" w:sz="0" w:space="0" w:color="auto"/>
            <w:right w:val="none" w:sz="0" w:space="0" w:color="auto"/>
          </w:divBdr>
        </w:div>
        <w:div w:id="1991396076">
          <w:marLeft w:val="0"/>
          <w:marRight w:val="0"/>
          <w:marTop w:val="0"/>
          <w:marBottom w:val="0"/>
          <w:divBdr>
            <w:top w:val="none" w:sz="0" w:space="0" w:color="auto"/>
            <w:left w:val="none" w:sz="0" w:space="0" w:color="auto"/>
            <w:bottom w:val="none" w:sz="0" w:space="0" w:color="auto"/>
            <w:right w:val="none" w:sz="0" w:space="0" w:color="auto"/>
          </w:divBdr>
        </w:div>
        <w:div w:id="1460101158">
          <w:marLeft w:val="0"/>
          <w:marRight w:val="0"/>
          <w:marTop w:val="0"/>
          <w:marBottom w:val="0"/>
          <w:divBdr>
            <w:top w:val="none" w:sz="0" w:space="0" w:color="auto"/>
            <w:left w:val="none" w:sz="0" w:space="0" w:color="auto"/>
            <w:bottom w:val="none" w:sz="0" w:space="0" w:color="auto"/>
            <w:right w:val="none" w:sz="0" w:space="0" w:color="auto"/>
          </w:divBdr>
        </w:div>
        <w:div w:id="875234544">
          <w:marLeft w:val="0"/>
          <w:marRight w:val="0"/>
          <w:marTop w:val="0"/>
          <w:marBottom w:val="0"/>
          <w:divBdr>
            <w:top w:val="none" w:sz="0" w:space="0" w:color="auto"/>
            <w:left w:val="none" w:sz="0" w:space="0" w:color="auto"/>
            <w:bottom w:val="none" w:sz="0" w:space="0" w:color="auto"/>
            <w:right w:val="none" w:sz="0" w:space="0" w:color="auto"/>
          </w:divBdr>
        </w:div>
        <w:div w:id="32536470">
          <w:marLeft w:val="0"/>
          <w:marRight w:val="0"/>
          <w:marTop w:val="0"/>
          <w:marBottom w:val="0"/>
          <w:divBdr>
            <w:top w:val="none" w:sz="0" w:space="0" w:color="auto"/>
            <w:left w:val="none" w:sz="0" w:space="0" w:color="auto"/>
            <w:bottom w:val="none" w:sz="0" w:space="0" w:color="auto"/>
            <w:right w:val="none" w:sz="0" w:space="0" w:color="auto"/>
          </w:divBdr>
        </w:div>
        <w:div w:id="1710446051">
          <w:marLeft w:val="0"/>
          <w:marRight w:val="0"/>
          <w:marTop w:val="0"/>
          <w:marBottom w:val="0"/>
          <w:divBdr>
            <w:top w:val="none" w:sz="0" w:space="0" w:color="auto"/>
            <w:left w:val="none" w:sz="0" w:space="0" w:color="auto"/>
            <w:bottom w:val="none" w:sz="0" w:space="0" w:color="auto"/>
            <w:right w:val="none" w:sz="0" w:space="0" w:color="auto"/>
          </w:divBdr>
        </w:div>
        <w:div w:id="380978239">
          <w:marLeft w:val="0"/>
          <w:marRight w:val="0"/>
          <w:marTop w:val="0"/>
          <w:marBottom w:val="0"/>
          <w:divBdr>
            <w:top w:val="none" w:sz="0" w:space="0" w:color="auto"/>
            <w:left w:val="none" w:sz="0" w:space="0" w:color="auto"/>
            <w:bottom w:val="none" w:sz="0" w:space="0" w:color="auto"/>
            <w:right w:val="none" w:sz="0" w:space="0" w:color="auto"/>
          </w:divBdr>
        </w:div>
        <w:div w:id="1293829619">
          <w:marLeft w:val="0"/>
          <w:marRight w:val="0"/>
          <w:marTop w:val="0"/>
          <w:marBottom w:val="0"/>
          <w:divBdr>
            <w:top w:val="none" w:sz="0" w:space="0" w:color="auto"/>
            <w:left w:val="none" w:sz="0" w:space="0" w:color="auto"/>
            <w:bottom w:val="none" w:sz="0" w:space="0" w:color="auto"/>
            <w:right w:val="none" w:sz="0" w:space="0" w:color="auto"/>
          </w:divBdr>
        </w:div>
        <w:div w:id="493692833">
          <w:marLeft w:val="0"/>
          <w:marRight w:val="0"/>
          <w:marTop w:val="0"/>
          <w:marBottom w:val="0"/>
          <w:divBdr>
            <w:top w:val="none" w:sz="0" w:space="0" w:color="auto"/>
            <w:left w:val="none" w:sz="0" w:space="0" w:color="auto"/>
            <w:bottom w:val="none" w:sz="0" w:space="0" w:color="auto"/>
            <w:right w:val="none" w:sz="0" w:space="0" w:color="auto"/>
          </w:divBdr>
        </w:div>
        <w:div w:id="1421485046">
          <w:marLeft w:val="0"/>
          <w:marRight w:val="0"/>
          <w:marTop w:val="0"/>
          <w:marBottom w:val="0"/>
          <w:divBdr>
            <w:top w:val="none" w:sz="0" w:space="0" w:color="auto"/>
            <w:left w:val="none" w:sz="0" w:space="0" w:color="auto"/>
            <w:bottom w:val="none" w:sz="0" w:space="0" w:color="auto"/>
            <w:right w:val="none" w:sz="0" w:space="0" w:color="auto"/>
          </w:divBdr>
        </w:div>
        <w:div w:id="375011901">
          <w:marLeft w:val="0"/>
          <w:marRight w:val="0"/>
          <w:marTop w:val="0"/>
          <w:marBottom w:val="0"/>
          <w:divBdr>
            <w:top w:val="none" w:sz="0" w:space="0" w:color="auto"/>
            <w:left w:val="none" w:sz="0" w:space="0" w:color="auto"/>
            <w:bottom w:val="none" w:sz="0" w:space="0" w:color="auto"/>
            <w:right w:val="none" w:sz="0" w:space="0" w:color="auto"/>
          </w:divBdr>
        </w:div>
        <w:div w:id="1560633497">
          <w:marLeft w:val="0"/>
          <w:marRight w:val="0"/>
          <w:marTop w:val="0"/>
          <w:marBottom w:val="0"/>
          <w:divBdr>
            <w:top w:val="none" w:sz="0" w:space="0" w:color="auto"/>
            <w:left w:val="none" w:sz="0" w:space="0" w:color="auto"/>
            <w:bottom w:val="none" w:sz="0" w:space="0" w:color="auto"/>
            <w:right w:val="none" w:sz="0" w:space="0" w:color="auto"/>
          </w:divBdr>
        </w:div>
        <w:div w:id="2123331665">
          <w:marLeft w:val="0"/>
          <w:marRight w:val="0"/>
          <w:marTop w:val="0"/>
          <w:marBottom w:val="0"/>
          <w:divBdr>
            <w:top w:val="none" w:sz="0" w:space="0" w:color="auto"/>
            <w:left w:val="none" w:sz="0" w:space="0" w:color="auto"/>
            <w:bottom w:val="none" w:sz="0" w:space="0" w:color="auto"/>
            <w:right w:val="none" w:sz="0" w:space="0" w:color="auto"/>
          </w:divBdr>
        </w:div>
        <w:div w:id="2008900299">
          <w:marLeft w:val="0"/>
          <w:marRight w:val="0"/>
          <w:marTop w:val="0"/>
          <w:marBottom w:val="0"/>
          <w:divBdr>
            <w:top w:val="none" w:sz="0" w:space="0" w:color="auto"/>
            <w:left w:val="none" w:sz="0" w:space="0" w:color="auto"/>
            <w:bottom w:val="none" w:sz="0" w:space="0" w:color="auto"/>
            <w:right w:val="none" w:sz="0" w:space="0" w:color="auto"/>
          </w:divBdr>
        </w:div>
        <w:div w:id="485754412">
          <w:marLeft w:val="0"/>
          <w:marRight w:val="0"/>
          <w:marTop w:val="0"/>
          <w:marBottom w:val="0"/>
          <w:divBdr>
            <w:top w:val="none" w:sz="0" w:space="0" w:color="auto"/>
            <w:left w:val="none" w:sz="0" w:space="0" w:color="auto"/>
            <w:bottom w:val="none" w:sz="0" w:space="0" w:color="auto"/>
            <w:right w:val="none" w:sz="0" w:space="0" w:color="auto"/>
          </w:divBdr>
        </w:div>
      </w:divsChild>
    </w:div>
    <w:div w:id="1417095500">
      <w:bodyDiv w:val="1"/>
      <w:marLeft w:val="0"/>
      <w:marRight w:val="0"/>
      <w:marTop w:val="0"/>
      <w:marBottom w:val="0"/>
      <w:divBdr>
        <w:top w:val="none" w:sz="0" w:space="0" w:color="auto"/>
        <w:left w:val="none" w:sz="0" w:space="0" w:color="auto"/>
        <w:bottom w:val="none" w:sz="0" w:space="0" w:color="auto"/>
        <w:right w:val="none" w:sz="0" w:space="0" w:color="auto"/>
      </w:divBdr>
      <w:divsChild>
        <w:div w:id="798958449">
          <w:marLeft w:val="0"/>
          <w:marRight w:val="0"/>
          <w:marTop w:val="0"/>
          <w:marBottom w:val="0"/>
          <w:divBdr>
            <w:top w:val="none" w:sz="0" w:space="0" w:color="auto"/>
            <w:left w:val="none" w:sz="0" w:space="0" w:color="auto"/>
            <w:bottom w:val="none" w:sz="0" w:space="0" w:color="auto"/>
            <w:right w:val="none" w:sz="0" w:space="0" w:color="auto"/>
          </w:divBdr>
        </w:div>
        <w:div w:id="654259585">
          <w:marLeft w:val="0"/>
          <w:marRight w:val="0"/>
          <w:marTop w:val="0"/>
          <w:marBottom w:val="0"/>
          <w:divBdr>
            <w:top w:val="none" w:sz="0" w:space="0" w:color="auto"/>
            <w:left w:val="none" w:sz="0" w:space="0" w:color="auto"/>
            <w:bottom w:val="none" w:sz="0" w:space="0" w:color="auto"/>
            <w:right w:val="none" w:sz="0" w:space="0" w:color="auto"/>
          </w:divBdr>
        </w:div>
        <w:div w:id="471868786">
          <w:marLeft w:val="0"/>
          <w:marRight w:val="0"/>
          <w:marTop w:val="0"/>
          <w:marBottom w:val="0"/>
          <w:divBdr>
            <w:top w:val="none" w:sz="0" w:space="0" w:color="auto"/>
            <w:left w:val="none" w:sz="0" w:space="0" w:color="auto"/>
            <w:bottom w:val="none" w:sz="0" w:space="0" w:color="auto"/>
            <w:right w:val="none" w:sz="0" w:space="0" w:color="auto"/>
          </w:divBdr>
        </w:div>
        <w:div w:id="732241675">
          <w:marLeft w:val="0"/>
          <w:marRight w:val="0"/>
          <w:marTop w:val="0"/>
          <w:marBottom w:val="0"/>
          <w:divBdr>
            <w:top w:val="none" w:sz="0" w:space="0" w:color="auto"/>
            <w:left w:val="none" w:sz="0" w:space="0" w:color="auto"/>
            <w:bottom w:val="none" w:sz="0" w:space="0" w:color="auto"/>
            <w:right w:val="none" w:sz="0" w:space="0" w:color="auto"/>
          </w:divBdr>
        </w:div>
        <w:div w:id="217320748">
          <w:marLeft w:val="0"/>
          <w:marRight w:val="0"/>
          <w:marTop w:val="0"/>
          <w:marBottom w:val="0"/>
          <w:divBdr>
            <w:top w:val="none" w:sz="0" w:space="0" w:color="auto"/>
            <w:left w:val="none" w:sz="0" w:space="0" w:color="auto"/>
            <w:bottom w:val="none" w:sz="0" w:space="0" w:color="auto"/>
            <w:right w:val="none" w:sz="0" w:space="0" w:color="auto"/>
          </w:divBdr>
        </w:div>
        <w:div w:id="1392267423">
          <w:marLeft w:val="0"/>
          <w:marRight w:val="0"/>
          <w:marTop w:val="0"/>
          <w:marBottom w:val="0"/>
          <w:divBdr>
            <w:top w:val="none" w:sz="0" w:space="0" w:color="auto"/>
            <w:left w:val="none" w:sz="0" w:space="0" w:color="auto"/>
            <w:bottom w:val="none" w:sz="0" w:space="0" w:color="auto"/>
            <w:right w:val="none" w:sz="0" w:space="0" w:color="auto"/>
          </w:divBdr>
        </w:div>
        <w:div w:id="379133544">
          <w:marLeft w:val="0"/>
          <w:marRight w:val="0"/>
          <w:marTop w:val="0"/>
          <w:marBottom w:val="0"/>
          <w:divBdr>
            <w:top w:val="none" w:sz="0" w:space="0" w:color="auto"/>
            <w:left w:val="none" w:sz="0" w:space="0" w:color="auto"/>
            <w:bottom w:val="none" w:sz="0" w:space="0" w:color="auto"/>
            <w:right w:val="none" w:sz="0" w:space="0" w:color="auto"/>
          </w:divBdr>
        </w:div>
        <w:div w:id="194975596">
          <w:marLeft w:val="0"/>
          <w:marRight w:val="0"/>
          <w:marTop w:val="0"/>
          <w:marBottom w:val="0"/>
          <w:divBdr>
            <w:top w:val="none" w:sz="0" w:space="0" w:color="auto"/>
            <w:left w:val="none" w:sz="0" w:space="0" w:color="auto"/>
            <w:bottom w:val="none" w:sz="0" w:space="0" w:color="auto"/>
            <w:right w:val="none" w:sz="0" w:space="0" w:color="auto"/>
          </w:divBdr>
        </w:div>
        <w:div w:id="527332565">
          <w:marLeft w:val="0"/>
          <w:marRight w:val="0"/>
          <w:marTop w:val="0"/>
          <w:marBottom w:val="0"/>
          <w:divBdr>
            <w:top w:val="none" w:sz="0" w:space="0" w:color="auto"/>
            <w:left w:val="none" w:sz="0" w:space="0" w:color="auto"/>
            <w:bottom w:val="none" w:sz="0" w:space="0" w:color="auto"/>
            <w:right w:val="none" w:sz="0" w:space="0" w:color="auto"/>
          </w:divBdr>
        </w:div>
        <w:div w:id="662395050">
          <w:marLeft w:val="0"/>
          <w:marRight w:val="0"/>
          <w:marTop w:val="0"/>
          <w:marBottom w:val="0"/>
          <w:divBdr>
            <w:top w:val="none" w:sz="0" w:space="0" w:color="auto"/>
            <w:left w:val="none" w:sz="0" w:space="0" w:color="auto"/>
            <w:bottom w:val="none" w:sz="0" w:space="0" w:color="auto"/>
            <w:right w:val="none" w:sz="0" w:space="0" w:color="auto"/>
          </w:divBdr>
        </w:div>
        <w:div w:id="294138101">
          <w:marLeft w:val="0"/>
          <w:marRight w:val="0"/>
          <w:marTop w:val="0"/>
          <w:marBottom w:val="0"/>
          <w:divBdr>
            <w:top w:val="none" w:sz="0" w:space="0" w:color="auto"/>
            <w:left w:val="none" w:sz="0" w:space="0" w:color="auto"/>
            <w:bottom w:val="none" w:sz="0" w:space="0" w:color="auto"/>
            <w:right w:val="none" w:sz="0" w:space="0" w:color="auto"/>
          </w:divBdr>
        </w:div>
        <w:div w:id="897202235">
          <w:marLeft w:val="0"/>
          <w:marRight w:val="0"/>
          <w:marTop w:val="0"/>
          <w:marBottom w:val="0"/>
          <w:divBdr>
            <w:top w:val="none" w:sz="0" w:space="0" w:color="auto"/>
            <w:left w:val="none" w:sz="0" w:space="0" w:color="auto"/>
            <w:bottom w:val="none" w:sz="0" w:space="0" w:color="auto"/>
            <w:right w:val="none" w:sz="0" w:space="0" w:color="auto"/>
          </w:divBdr>
        </w:div>
        <w:div w:id="1442186498">
          <w:marLeft w:val="0"/>
          <w:marRight w:val="0"/>
          <w:marTop w:val="0"/>
          <w:marBottom w:val="0"/>
          <w:divBdr>
            <w:top w:val="none" w:sz="0" w:space="0" w:color="auto"/>
            <w:left w:val="none" w:sz="0" w:space="0" w:color="auto"/>
            <w:bottom w:val="none" w:sz="0" w:space="0" w:color="auto"/>
            <w:right w:val="none" w:sz="0" w:space="0" w:color="auto"/>
          </w:divBdr>
        </w:div>
        <w:div w:id="503672402">
          <w:marLeft w:val="0"/>
          <w:marRight w:val="0"/>
          <w:marTop w:val="0"/>
          <w:marBottom w:val="0"/>
          <w:divBdr>
            <w:top w:val="none" w:sz="0" w:space="0" w:color="auto"/>
            <w:left w:val="none" w:sz="0" w:space="0" w:color="auto"/>
            <w:bottom w:val="none" w:sz="0" w:space="0" w:color="auto"/>
            <w:right w:val="none" w:sz="0" w:space="0" w:color="auto"/>
          </w:divBdr>
        </w:div>
        <w:div w:id="1530951551">
          <w:marLeft w:val="0"/>
          <w:marRight w:val="0"/>
          <w:marTop w:val="0"/>
          <w:marBottom w:val="0"/>
          <w:divBdr>
            <w:top w:val="none" w:sz="0" w:space="0" w:color="auto"/>
            <w:left w:val="none" w:sz="0" w:space="0" w:color="auto"/>
            <w:bottom w:val="none" w:sz="0" w:space="0" w:color="auto"/>
            <w:right w:val="none" w:sz="0" w:space="0" w:color="auto"/>
          </w:divBdr>
        </w:div>
        <w:div w:id="1625233224">
          <w:marLeft w:val="0"/>
          <w:marRight w:val="0"/>
          <w:marTop w:val="0"/>
          <w:marBottom w:val="0"/>
          <w:divBdr>
            <w:top w:val="none" w:sz="0" w:space="0" w:color="auto"/>
            <w:left w:val="none" w:sz="0" w:space="0" w:color="auto"/>
            <w:bottom w:val="none" w:sz="0" w:space="0" w:color="auto"/>
            <w:right w:val="none" w:sz="0" w:space="0" w:color="auto"/>
          </w:divBdr>
        </w:div>
        <w:div w:id="764884939">
          <w:marLeft w:val="0"/>
          <w:marRight w:val="0"/>
          <w:marTop w:val="0"/>
          <w:marBottom w:val="0"/>
          <w:divBdr>
            <w:top w:val="none" w:sz="0" w:space="0" w:color="auto"/>
            <w:left w:val="none" w:sz="0" w:space="0" w:color="auto"/>
            <w:bottom w:val="none" w:sz="0" w:space="0" w:color="auto"/>
            <w:right w:val="none" w:sz="0" w:space="0" w:color="auto"/>
          </w:divBdr>
        </w:div>
        <w:div w:id="2024361907">
          <w:marLeft w:val="0"/>
          <w:marRight w:val="0"/>
          <w:marTop w:val="0"/>
          <w:marBottom w:val="0"/>
          <w:divBdr>
            <w:top w:val="none" w:sz="0" w:space="0" w:color="auto"/>
            <w:left w:val="none" w:sz="0" w:space="0" w:color="auto"/>
            <w:bottom w:val="none" w:sz="0" w:space="0" w:color="auto"/>
            <w:right w:val="none" w:sz="0" w:space="0" w:color="auto"/>
          </w:divBdr>
        </w:div>
        <w:div w:id="423114245">
          <w:marLeft w:val="0"/>
          <w:marRight w:val="0"/>
          <w:marTop w:val="0"/>
          <w:marBottom w:val="0"/>
          <w:divBdr>
            <w:top w:val="none" w:sz="0" w:space="0" w:color="auto"/>
            <w:left w:val="none" w:sz="0" w:space="0" w:color="auto"/>
            <w:bottom w:val="none" w:sz="0" w:space="0" w:color="auto"/>
            <w:right w:val="none" w:sz="0" w:space="0" w:color="auto"/>
          </w:divBdr>
        </w:div>
        <w:div w:id="1900745663">
          <w:marLeft w:val="0"/>
          <w:marRight w:val="0"/>
          <w:marTop w:val="0"/>
          <w:marBottom w:val="0"/>
          <w:divBdr>
            <w:top w:val="none" w:sz="0" w:space="0" w:color="auto"/>
            <w:left w:val="none" w:sz="0" w:space="0" w:color="auto"/>
            <w:bottom w:val="none" w:sz="0" w:space="0" w:color="auto"/>
            <w:right w:val="none" w:sz="0" w:space="0" w:color="auto"/>
          </w:divBdr>
        </w:div>
        <w:div w:id="546769546">
          <w:marLeft w:val="0"/>
          <w:marRight w:val="0"/>
          <w:marTop w:val="0"/>
          <w:marBottom w:val="0"/>
          <w:divBdr>
            <w:top w:val="none" w:sz="0" w:space="0" w:color="auto"/>
            <w:left w:val="none" w:sz="0" w:space="0" w:color="auto"/>
            <w:bottom w:val="none" w:sz="0" w:space="0" w:color="auto"/>
            <w:right w:val="none" w:sz="0" w:space="0" w:color="auto"/>
          </w:divBdr>
        </w:div>
        <w:div w:id="1512337010">
          <w:marLeft w:val="0"/>
          <w:marRight w:val="0"/>
          <w:marTop w:val="0"/>
          <w:marBottom w:val="0"/>
          <w:divBdr>
            <w:top w:val="none" w:sz="0" w:space="0" w:color="auto"/>
            <w:left w:val="none" w:sz="0" w:space="0" w:color="auto"/>
            <w:bottom w:val="none" w:sz="0" w:space="0" w:color="auto"/>
            <w:right w:val="none" w:sz="0" w:space="0" w:color="auto"/>
          </w:divBdr>
        </w:div>
        <w:div w:id="1074357255">
          <w:marLeft w:val="0"/>
          <w:marRight w:val="0"/>
          <w:marTop w:val="0"/>
          <w:marBottom w:val="0"/>
          <w:divBdr>
            <w:top w:val="none" w:sz="0" w:space="0" w:color="auto"/>
            <w:left w:val="none" w:sz="0" w:space="0" w:color="auto"/>
            <w:bottom w:val="none" w:sz="0" w:space="0" w:color="auto"/>
            <w:right w:val="none" w:sz="0" w:space="0" w:color="auto"/>
          </w:divBdr>
        </w:div>
        <w:div w:id="2138792139">
          <w:marLeft w:val="0"/>
          <w:marRight w:val="0"/>
          <w:marTop w:val="0"/>
          <w:marBottom w:val="0"/>
          <w:divBdr>
            <w:top w:val="none" w:sz="0" w:space="0" w:color="auto"/>
            <w:left w:val="none" w:sz="0" w:space="0" w:color="auto"/>
            <w:bottom w:val="none" w:sz="0" w:space="0" w:color="auto"/>
            <w:right w:val="none" w:sz="0" w:space="0" w:color="auto"/>
          </w:divBdr>
        </w:div>
        <w:div w:id="1744139646">
          <w:marLeft w:val="0"/>
          <w:marRight w:val="0"/>
          <w:marTop w:val="0"/>
          <w:marBottom w:val="0"/>
          <w:divBdr>
            <w:top w:val="none" w:sz="0" w:space="0" w:color="auto"/>
            <w:left w:val="none" w:sz="0" w:space="0" w:color="auto"/>
            <w:bottom w:val="none" w:sz="0" w:space="0" w:color="auto"/>
            <w:right w:val="none" w:sz="0" w:space="0" w:color="auto"/>
          </w:divBdr>
        </w:div>
        <w:div w:id="94176415">
          <w:marLeft w:val="0"/>
          <w:marRight w:val="0"/>
          <w:marTop w:val="0"/>
          <w:marBottom w:val="0"/>
          <w:divBdr>
            <w:top w:val="none" w:sz="0" w:space="0" w:color="auto"/>
            <w:left w:val="none" w:sz="0" w:space="0" w:color="auto"/>
            <w:bottom w:val="none" w:sz="0" w:space="0" w:color="auto"/>
            <w:right w:val="none" w:sz="0" w:space="0" w:color="auto"/>
          </w:divBdr>
        </w:div>
        <w:div w:id="1457988429">
          <w:marLeft w:val="0"/>
          <w:marRight w:val="0"/>
          <w:marTop w:val="0"/>
          <w:marBottom w:val="0"/>
          <w:divBdr>
            <w:top w:val="none" w:sz="0" w:space="0" w:color="auto"/>
            <w:left w:val="none" w:sz="0" w:space="0" w:color="auto"/>
            <w:bottom w:val="none" w:sz="0" w:space="0" w:color="auto"/>
            <w:right w:val="none" w:sz="0" w:space="0" w:color="auto"/>
          </w:divBdr>
        </w:div>
      </w:divsChild>
    </w:div>
    <w:div w:id="1423137638">
      <w:bodyDiv w:val="1"/>
      <w:marLeft w:val="0"/>
      <w:marRight w:val="0"/>
      <w:marTop w:val="0"/>
      <w:marBottom w:val="0"/>
      <w:divBdr>
        <w:top w:val="none" w:sz="0" w:space="0" w:color="auto"/>
        <w:left w:val="none" w:sz="0" w:space="0" w:color="auto"/>
        <w:bottom w:val="none" w:sz="0" w:space="0" w:color="auto"/>
        <w:right w:val="none" w:sz="0" w:space="0" w:color="auto"/>
      </w:divBdr>
      <w:divsChild>
        <w:div w:id="1041905952">
          <w:marLeft w:val="0"/>
          <w:marRight w:val="0"/>
          <w:marTop w:val="0"/>
          <w:marBottom w:val="0"/>
          <w:divBdr>
            <w:top w:val="none" w:sz="0" w:space="0" w:color="auto"/>
            <w:left w:val="none" w:sz="0" w:space="0" w:color="auto"/>
            <w:bottom w:val="none" w:sz="0" w:space="0" w:color="auto"/>
            <w:right w:val="none" w:sz="0" w:space="0" w:color="auto"/>
          </w:divBdr>
        </w:div>
        <w:div w:id="527107673">
          <w:marLeft w:val="0"/>
          <w:marRight w:val="0"/>
          <w:marTop w:val="0"/>
          <w:marBottom w:val="0"/>
          <w:divBdr>
            <w:top w:val="none" w:sz="0" w:space="0" w:color="auto"/>
            <w:left w:val="none" w:sz="0" w:space="0" w:color="auto"/>
            <w:bottom w:val="none" w:sz="0" w:space="0" w:color="auto"/>
            <w:right w:val="none" w:sz="0" w:space="0" w:color="auto"/>
          </w:divBdr>
        </w:div>
        <w:div w:id="89207328">
          <w:marLeft w:val="0"/>
          <w:marRight w:val="0"/>
          <w:marTop w:val="0"/>
          <w:marBottom w:val="0"/>
          <w:divBdr>
            <w:top w:val="none" w:sz="0" w:space="0" w:color="auto"/>
            <w:left w:val="none" w:sz="0" w:space="0" w:color="auto"/>
            <w:bottom w:val="none" w:sz="0" w:space="0" w:color="auto"/>
            <w:right w:val="none" w:sz="0" w:space="0" w:color="auto"/>
          </w:divBdr>
        </w:div>
        <w:div w:id="277029229">
          <w:marLeft w:val="0"/>
          <w:marRight w:val="0"/>
          <w:marTop w:val="0"/>
          <w:marBottom w:val="0"/>
          <w:divBdr>
            <w:top w:val="none" w:sz="0" w:space="0" w:color="auto"/>
            <w:left w:val="none" w:sz="0" w:space="0" w:color="auto"/>
            <w:bottom w:val="none" w:sz="0" w:space="0" w:color="auto"/>
            <w:right w:val="none" w:sz="0" w:space="0" w:color="auto"/>
          </w:divBdr>
        </w:div>
        <w:div w:id="1385564206">
          <w:marLeft w:val="0"/>
          <w:marRight w:val="0"/>
          <w:marTop w:val="0"/>
          <w:marBottom w:val="0"/>
          <w:divBdr>
            <w:top w:val="none" w:sz="0" w:space="0" w:color="auto"/>
            <w:left w:val="none" w:sz="0" w:space="0" w:color="auto"/>
            <w:bottom w:val="none" w:sz="0" w:space="0" w:color="auto"/>
            <w:right w:val="none" w:sz="0" w:space="0" w:color="auto"/>
          </w:divBdr>
        </w:div>
        <w:div w:id="1325818401">
          <w:marLeft w:val="0"/>
          <w:marRight w:val="0"/>
          <w:marTop w:val="0"/>
          <w:marBottom w:val="0"/>
          <w:divBdr>
            <w:top w:val="none" w:sz="0" w:space="0" w:color="auto"/>
            <w:left w:val="none" w:sz="0" w:space="0" w:color="auto"/>
            <w:bottom w:val="none" w:sz="0" w:space="0" w:color="auto"/>
            <w:right w:val="none" w:sz="0" w:space="0" w:color="auto"/>
          </w:divBdr>
        </w:div>
        <w:div w:id="591359153">
          <w:marLeft w:val="0"/>
          <w:marRight w:val="0"/>
          <w:marTop w:val="0"/>
          <w:marBottom w:val="0"/>
          <w:divBdr>
            <w:top w:val="none" w:sz="0" w:space="0" w:color="auto"/>
            <w:left w:val="none" w:sz="0" w:space="0" w:color="auto"/>
            <w:bottom w:val="none" w:sz="0" w:space="0" w:color="auto"/>
            <w:right w:val="none" w:sz="0" w:space="0" w:color="auto"/>
          </w:divBdr>
        </w:div>
        <w:div w:id="1598825140">
          <w:marLeft w:val="0"/>
          <w:marRight w:val="0"/>
          <w:marTop w:val="0"/>
          <w:marBottom w:val="0"/>
          <w:divBdr>
            <w:top w:val="none" w:sz="0" w:space="0" w:color="auto"/>
            <w:left w:val="none" w:sz="0" w:space="0" w:color="auto"/>
            <w:bottom w:val="none" w:sz="0" w:space="0" w:color="auto"/>
            <w:right w:val="none" w:sz="0" w:space="0" w:color="auto"/>
          </w:divBdr>
        </w:div>
        <w:div w:id="1663388321">
          <w:marLeft w:val="0"/>
          <w:marRight w:val="0"/>
          <w:marTop w:val="0"/>
          <w:marBottom w:val="0"/>
          <w:divBdr>
            <w:top w:val="none" w:sz="0" w:space="0" w:color="auto"/>
            <w:left w:val="none" w:sz="0" w:space="0" w:color="auto"/>
            <w:bottom w:val="none" w:sz="0" w:space="0" w:color="auto"/>
            <w:right w:val="none" w:sz="0" w:space="0" w:color="auto"/>
          </w:divBdr>
        </w:div>
        <w:div w:id="518469859">
          <w:marLeft w:val="0"/>
          <w:marRight w:val="0"/>
          <w:marTop w:val="0"/>
          <w:marBottom w:val="0"/>
          <w:divBdr>
            <w:top w:val="none" w:sz="0" w:space="0" w:color="auto"/>
            <w:left w:val="none" w:sz="0" w:space="0" w:color="auto"/>
            <w:bottom w:val="none" w:sz="0" w:space="0" w:color="auto"/>
            <w:right w:val="none" w:sz="0" w:space="0" w:color="auto"/>
          </w:divBdr>
        </w:div>
        <w:div w:id="1811701817">
          <w:marLeft w:val="0"/>
          <w:marRight w:val="0"/>
          <w:marTop w:val="0"/>
          <w:marBottom w:val="0"/>
          <w:divBdr>
            <w:top w:val="none" w:sz="0" w:space="0" w:color="auto"/>
            <w:left w:val="none" w:sz="0" w:space="0" w:color="auto"/>
            <w:bottom w:val="none" w:sz="0" w:space="0" w:color="auto"/>
            <w:right w:val="none" w:sz="0" w:space="0" w:color="auto"/>
          </w:divBdr>
        </w:div>
        <w:div w:id="462237232">
          <w:marLeft w:val="0"/>
          <w:marRight w:val="0"/>
          <w:marTop w:val="0"/>
          <w:marBottom w:val="0"/>
          <w:divBdr>
            <w:top w:val="none" w:sz="0" w:space="0" w:color="auto"/>
            <w:left w:val="none" w:sz="0" w:space="0" w:color="auto"/>
            <w:bottom w:val="none" w:sz="0" w:space="0" w:color="auto"/>
            <w:right w:val="none" w:sz="0" w:space="0" w:color="auto"/>
          </w:divBdr>
        </w:div>
        <w:div w:id="2005207256">
          <w:marLeft w:val="0"/>
          <w:marRight w:val="0"/>
          <w:marTop w:val="0"/>
          <w:marBottom w:val="0"/>
          <w:divBdr>
            <w:top w:val="none" w:sz="0" w:space="0" w:color="auto"/>
            <w:left w:val="none" w:sz="0" w:space="0" w:color="auto"/>
            <w:bottom w:val="none" w:sz="0" w:space="0" w:color="auto"/>
            <w:right w:val="none" w:sz="0" w:space="0" w:color="auto"/>
          </w:divBdr>
        </w:div>
        <w:div w:id="1556819055">
          <w:marLeft w:val="0"/>
          <w:marRight w:val="0"/>
          <w:marTop w:val="0"/>
          <w:marBottom w:val="0"/>
          <w:divBdr>
            <w:top w:val="none" w:sz="0" w:space="0" w:color="auto"/>
            <w:left w:val="none" w:sz="0" w:space="0" w:color="auto"/>
            <w:bottom w:val="none" w:sz="0" w:space="0" w:color="auto"/>
            <w:right w:val="none" w:sz="0" w:space="0" w:color="auto"/>
          </w:divBdr>
        </w:div>
        <w:div w:id="945887226">
          <w:marLeft w:val="0"/>
          <w:marRight w:val="0"/>
          <w:marTop w:val="0"/>
          <w:marBottom w:val="0"/>
          <w:divBdr>
            <w:top w:val="none" w:sz="0" w:space="0" w:color="auto"/>
            <w:left w:val="none" w:sz="0" w:space="0" w:color="auto"/>
            <w:bottom w:val="none" w:sz="0" w:space="0" w:color="auto"/>
            <w:right w:val="none" w:sz="0" w:space="0" w:color="auto"/>
          </w:divBdr>
        </w:div>
        <w:div w:id="1663043272">
          <w:marLeft w:val="0"/>
          <w:marRight w:val="0"/>
          <w:marTop w:val="0"/>
          <w:marBottom w:val="0"/>
          <w:divBdr>
            <w:top w:val="none" w:sz="0" w:space="0" w:color="auto"/>
            <w:left w:val="none" w:sz="0" w:space="0" w:color="auto"/>
            <w:bottom w:val="none" w:sz="0" w:space="0" w:color="auto"/>
            <w:right w:val="none" w:sz="0" w:space="0" w:color="auto"/>
          </w:divBdr>
        </w:div>
        <w:div w:id="537208127">
          <w:marLeft w:val="0"/>
          <w:marRight w:val="0"/>
          <w:marTop w:val="0"/>
          <w:marBottom w:val="0"/>
          <w:divBdr>
            <w:top w:val="none" w:sz="0" w:space="0" w:color="auto"/>
            <w:left w:val="none" w:sz="0" w:space="0" w:color="auto"/>
            <w:bottom w:val="none" w:sz="0" w:space="0" w:color="auto"/>
            <w:right w:val="none" w:sz="0" w:space="0" w:color="auto"/>
          </w:divBdr>
        </w:div>
        <w:div w:id="1735547405">
          <w:marLeft w:val="0"/>
          <w:marRight w:val="0"/>
          <w:marTop w:val="0"/>
          <w:marBottom w:val="0"/>
          <w:divBdr>
            <w:top w:val="none" w:sz="0" w:space="0" w:color="auto"/>
            <w:left w:val="none" w:sz="0" w:space="0" w:color="auto"/>
            <w:bottom w:val="none" w:sz="0" w:space="0" w:color="auto"/>
            <w:right w:val="none" w:sz="0" w:space="0" w:color="auto"/>
          </w:divBdr>
        </w:div>
        <w:div w:id="891817257">
          <w:marLeft w:val="0"/>
          <w:marRight w:val="0"/>
          <w:marTop w:val="0"/>
          <w:marBottom w:val="0"/>
          <w:divBdr>
            <w:top w:val="none" w:sz="0" w:space="0" w:color="auto"/>
            <w:left w:val="none" w:sz="0" w:space="0" w:color="auto"/>
            <w:bottom w:val="none" w:sz="0" w:space="0" w:color="auto"/>
            <w:right w:val="none" w:sz="0" w:space="0" w:color="auto"/>
          </w:divBdr>
        </w:div>
        <w:div w:id="1927765832">
          <w:marLeft w:val="0"/>
          <w:marRight w:val="0"/>
          <w:marTop w:val="0"/>
          <w:marBottom w:val="0"/>
          <w:divBdr>
            <w:top w:val="none" w:sz="0" w:space="0" w:color="auto"/>
            <w:left w:val="none" w:sz="0" w:space="0" w:color="auto"/>
            <w:bottom w:val="none" w:sz="0" w:space="0" w:color="auto"/>
            <w:right w:val="none" w:sz="0" w:space="0" w:color="auto"/>
          </w:divBdr>
        </w:div>
        <w:div w:id="1757356771">
          <w:marLeft w:val="0"/>
          <w:marRight w:val="0"/>
          <w:marTop w:val="0"/>
          <w:marBottom w:val="0"/>
          <w:divBdr>
            <w:top w:val="none" w:sz="0" w:space="0" w:color="auto"/>
            <w:left w:val="none" w:sz="0" w:space="0" w:color="auto"/>
            <w:bottom w:val="none" w:sz="0" w:space="0" w:color="auto"/>
            <w:right w:val="none" w:sz="0" w:space="0" w:color="auto"/>
          </w:divBdr>
        </w:div>
        <w:div w:id="1855611837">
          <w:marLeft w:val="0"/>
          <w:marRight w:val="0"/>
          <w:marTop w:val="0"/>
          <w:marBottom w:val="0"/>
          <w:divBdr>
            <w:top w:val="none" w:sz="0" w:space="0" w:color="auto"/>
            <w:left w:val="none" w:sz="0" w:space="0" w:color="auto"/>
            <w:bottom w:val="none" w:sz="0" w:space="0" w:color="auto"/>
            <w:right w:val="none" w:sz="0" w:space="0" w:color="auto"/>
          </w:divBdr>
        </w:div>
        <w:div w:id="6103092">
          <w:marLeft w:val="0"/>
          <w:marRight w:val="0"/>
          <w:marTop w:val="0"/>
          <w:marBottom w:val="0"/>
          <w:divBdr>
            <w:top w:val="none" w:sz="0" w:space="0" w:color="auto"/>
            <w:left w:val="none" w:sz="0" w:space="0" w:color="auto"/>
            <w:bottom w:val="none" w:sz="0" w:space="0" w:color="auto"/>
            <w:right w:val="none" w:sz="0" w:space="0" w:color="auto"/>
          </w:divBdr>
        </w:div>
        <w:div w:id="1977291937">
          <w:marLeft w:val="0"/>
          <w:marRight w:val="0"/>
          <w:marTop w:val="0"/>
          <w:marBottom w:val="0"/>
          <w:divBdr>
            <w:top w:val="none" w:sz="0" w:space="0" w:color="auto"/>
            <w:left w:val="none" w:sz="0" w:space="0" w:color="auto"/>
            <w:bottom w:val="none" w:sz="0" w:space="0" w:color="auto"/>
            <w:right w:val="none" w:sz="0" w:space="0" w:color="auto"/>
          </w:divBdr>
        </w:div>
        <w:div w:id="1858033612">
          <w:marLeft w:val="0"/>
          <w:marRight w:val="0"/>
          <w:marTop w:val="0"/>
          <w:marBottom w:val="0"/>
          <w:divBdr>
            <w:top w:val="none" w:sz="0" w:space="0" w:color="auto"/>
            <w:left w:val="none" w:sz="0" w:space="0" w:color="auto"/>
            <w:bottom w:val="none" w:sz="0" w:space="0" w:color="auto"/>
            <w:right w:val="none" w:sz="0" w:space="0" w:color="auto"/>
          </w:divBdr>
        </w:div>
        <w:div w:id="1626237038">
          <w:marLeft w:val="0"/>
          <w:marRight w:val="0"/>
          <w:marTop w:val="0"/>
          <w:marBottom w:val="0"/>
          <w:divBdr>
            <w:top w:val="none" w:sz="0" w:space="0" w:color="auto"/>
            <w:left w:val="none" w:sz="0" w:space="0" w:color="auto"/>
            <w:bottom w:val="none" w:sz="0" w:space="0" w:color="auto"/>
            <w:right w:val="none" w:sz="0" w:space="0" w:color="auto"/>
          </w:divBdr>
        </w:div>
        <w:div w:id="1958102976">
          <w:marLeft w:val="0"/>
          <w:marRight w:val="0"/>
          <w:marTop w:val="0"/>
          <w:marBottom w:val="0"/>
          <w:divBdr>
            <w:top w:val="none" w:sz="0" w:space="0" w:color="auto"/>
            <w:left w:val="none" w:sz="0" w:space="0" w:color="auto"/>
            <w:bottom w:val="none" w:sz="0" w:space="0" w:color="auto"/>
            <w:right w:val="none" w:sz="0" w:space="0" w:color="auto"/>
          </w:divBdr>
        </w:div>
        <w:div w:id="711228991">
          <w:marLeft w:val="0"/>
          <w:marRight w:val="0"/>
          <w:marTop w:val="0"/>
          <w:marBottom w:val="0"/>
          <w:divBdr>
            <w:top w:val="none" w:sz="0" w:space="0" w:color="auto"/>
            <w:left w:val="none" w:sz="0" w:space="0" w:color="auto"/>
            <w:bottom w:val="none" w:sz="0" w:space="0" w:color="auto"/>
            <w:right w:val="none" w:sz="0" w:space="0" w:color="auto"/>
          </w:divBdr>
        </w:div>
        <w:div w:id="1399401803">
          <w:marLeft w:val="0"/>
          <w:marRight w:val="0"/>
          <w:marTop w:val="0"/>
          <w:marBottom w:val="0"/>
          <w:divBdr>
            <w:top w:val="none" w:sz="0" w:space="0" w:color="auto"/>
            <w:left w:val="none" w:sz="0" w:space="0" w:color="auto"/>
            <w:bottom w:val="none" w:sz="0" w:space="0" w:color="auto"/>
            <w:right w:val="none" w:sz="0" w:space="0" w:color="auto"/>
          </w:divBdr>
        </w:div>
        <w:div w:id="533612884">
          <w:marLeft w:val="0"/>
          <w:marRight w:val="0"/>
          <w:marTop w:val="0"/>
          <w:marBottom w:val="0"/>
          <w:divBdr>
            <w:top w:val="none" w:sz="0" w:space="0" w:color="auto"/>
            <w:left w:val="none" w:sz="0" w:space="0" w:color="auto"/>
            <w:bottom w:val="none" w:sz="0" w:space="0" w:color="auto"/>
            <w:right w:val="none" w:sz="0" w:space="0" w:color="auto"/>
          </w:divBdr>
        </w:div>
        <w:div w:id="873729741">
          <w:marLeft w:val="0"/>
          <w:marRight w:val="0"/>
          <w:marTop w:val="0"/>
          <w:marBottom w:val="0"/>
          <w:divBdr>
            <w:top w:val="none" w:sz="0" w:space="0" w:color="auto"/>
            <w:left w:val="none" w:sz="0" w:space="0" w:color="auto"/>
            <w:bottom w:val="none" w:sz="0" w:space="0" w:color="auto"/>
            <w:right w:val="none" w:sz="0" w:space="0" w:color="auto"/>
          </w:divBdr>
        </w:div>
        <w:div w:id="1741488454">
          <w:marLeft w:val="0"/>
          <w:marRight w:val="0"/>
          <w:marTop w:val="0"/>
          <w:marBottom w:val="0"/>
          <w:divBdr>
            <w:top w:val="none" w:sz="0" w:space="0" w:color="auto"/>
            <w:left w:val="none" w:sz="0" w:space="0" w:color="auto"/>
            <w:bottom w:val="none" w:sz="0" w:space="0" w:color="auto"/>
            <w:right w:val="none" w:sz="0" w:space="0" w:color="auto"/>
          </w:divBdr>
        </w:div>
      </w:divsChild>
    </w:div>
    <w:div w:id="1434936249">
      <w:bodyDiv w:val="1"/>
      <w:marLeft w:val="0"/>
      <w:marRight w:val="0"/>
      <w:marTop w:val="0"/>
      <w:marBottom w:val="0"/>
      <w:divBdr>
        <w:top w:val="none" w:sz="0" w:space="0" w:color="auto"/>
        <w:left w:val="none" w:sz="0" w:space="0" w:color="auto"/>
        <w:bottom w:val="none" w:sz="0" w:space="0" w:color="auto"/>
        <w:right w:val="none" w:sz="0" w:space="0" w:color="auto"/>
      </w:divBdr>
      <w:divsChild>
        <w:div w:id="106658672">
          <w:marLeft w:val="0"/>
          <w:marRight w:val="0"/>
          <w:marTop w:val="0"/>
          <w:marBottom w:val="0"/>
          <w:divBdr>
            <w:top w:val="none" w:sz="0" w:space="0" w:color="auto"/>
            <w:left w:val="none" w:sz="0" w:space="0" w:color="auto"/>
            <w:bottom w:val="none" w:sz="0" w:space="0" w:color="auto"/>
            <w:right w:val="none" w:sz="0" w:space="0" w:color="auto"/>
          </w:divBdr>
        </w:div>
        <w:div w:id="515312386">
          <w:marLeft w:val="0"/>
          <w:marRight w:val="0"/>
          <w:marTop w:val="0"/>
          <w:marBottom w:val="0"/>
          <w:divBdr>
            <w:top w:val="none" w:sz="0" w:space="0" w:color="auto"/>
            <w:left w:val="none" w:sz="0" w:space="0" w:color="auto"/>
            <w:bottom w:val="none" w:sz="0" w:space="0" w:color="auto"/>
            <w:right w:val="none" w:sz="0" w:space="0" w:color="auto"/>
          </w:divBdr>
        </w:div>
        <w:div w:id="1408963312">
          <w:marLeft w:val="0"/>
          <w:marRight w:val="0"/>
          <w:marTop w:val="0"/>
          <w:marBottom w:val="0"/>
          <w:divBdr>
            <w:top w:val="none" w:sz="0" w:space="0" w:color="auto"/>
            <w:left w:val="none" w:sz="0" w:space="0" w:color="auto"/>
            <w:bottom w:val="none" w:sz="0" w:space="0" w:color="auto"/>
            <w:right w:val="none" w:sz="0" w:space="0" w:color="auto"/>
          </w:divBdr>
        </w:div>
        <w:div w:id="249243316">
          <w:marLeft w:val="0"/>
          <w:marRight w:val="0"/>
          <w:marTop w:val="0"/>
          <w:marBottom w:val="0"/>
          <w:divBdr>
            <w:top w:val="none" w:sz="0" w:space="0" w:color="auto"/>
            <w:left w:val="none" w:sz="0" w:space="0" w:color="auto"/>
            <w:bottom w:val="none" w:sz="0" w:space="0" w:color="auto"/>
            <w:right w:val="none" w:sz="0" w:space="0" w:color="auto"/>
          </w:divBdr>
        </w:div>
        <w:div w:id="1570385172">
          <w:marLeft w:val="0"/>
          <w:marRight w:val="0"/>
          <w:marTop w:val="0"/>
          <w:marBottom w:val="0"/>
          <w:divBdr>
            <w:top w:val="none" w:sz="0" w:space="0" w:color="auto"/>
            <w:left w:val="none" w:sz="0" w:space="0" w:color="auto"/>
            <w:bottom w:val="none" w:sz="0" w:space="0" w:color="auto"/>
            <w:right w:val="none" w:sz="0" w:space="0" w:color="auto"/>
          </w:divBdr>
        </w:div>
        <w:div w:id="2004043425">
          <w:marLeft w:val="0"/>
          <w:marRight w:val="0"/>
          <w:marTop w:val="0"/>
          <w:marBottom w:val="0"/>
          <w:divBdr>
            <w:top w:val="none" w:sz="0" w:space="0" w:color="auto"/>
            <w:left w:val="none" w:sz="0" w:space="0" w:color="auto"/>
            <w:bottom w:val="none" w:sz="0" w:space="0" w:color="auto"/>
            <w:right w:val="none" w:sz="0" w:space="0" w:color="auto"/>
          </w:divBdr>
        </w:div>
        <w:div w:id="863714395">
          <w:marLeft w:val="0"/>
          <w:marRight w:val="0"/>
          <w:marTop w:val="0"/>
          <w:marBottom w:val="0"/>
          <w:divBdr>
            <w:top w:val="none" w:sz="0" w:space="0" w:color="auto"/>
            <w:left w:val="none" w:sz="0" w:space="0" w:color="auto"/>
            <w:bottom w:val="none" w:sz="0" w:space="0" w:color="auto"/>
            <w:right w:val="none" w:sz="0" w:space="0" w:color="auto"/>
          </w:divBdr>
        </w:div>
        <w:div w:id="3747604">
          <w:marLeft w:val="0"/>
          <w:marRight w:val="0"/>
          <w:marTop w:val="0"/>
          <w:marBottom w:val="0"/>
          <w:divBdr>
            <w:top w:val="none" w:sz="0" w:space="0" w:color="auto"/>
            <w:left w:val="none" w:sz="0" w:space="0" w:color="auto"/>
            <w:bottom w:val="none" w:sz="0" w:space="0" w:color="auto"/>
            <w:right w:val="none" w:sz="0" w:space="0" w:color="auto"/>
          </w:divBdr>
        </w:div>
        <w:div w:id="881020482">
          <w:marLeft w:val="0"/>
          <w:marRight w:val="0"/>
          <w:marTop w:val="0"/>
          <w:marBottom w:val="0"/>
          <w:divBdr>
            <w:top w:val="none" w:sz="0" w:space="0" w:color="auto"/>
            <w:left w:val="none" w:sz="0" w:space="0" w:color="auto"/>
            <w:bottom w:val="none" w:sz="0" w:space="0" w:color="auto"/>
            <w:right w:val="none" w:sz="0" w:space="0" w:color="auto"/>
          </w:divBdr>
        </w:div>
        <w:div w:id="1801876807">
          <w:marLeft w:val="0"/>
          <w:marRight w:val="0"/>
          <w:marTop w:val="0"/>
          <w:marBottom w:val="0"/>
          <w:divBdr>
            <w:top w:val="none" w:sz="0" w:space="0" w:color="auto"/>
            <w:left w:val="none" w:sz="0" w:space="0" w:color="auto"/>
            <w:bottom w:val="none" w:sz="0" w:space="0" w:color="auto"/>
            <w:right w:val="none" w:sz="0" w:space="0" w:color="auto"/>
          </w:divBdr>
        </w:div>
        <w:div w:id="1444575757">
          <w:marLeft w:val="0"/>
          <w:marRight w:val="0"/>
          <w:marTop w:val="0"/>
          <w:marBottom w:val="0"/>
          <w:divBdr>
            <w:top w:val="none" w:sz="0" w:space="0" w:color="auto"/>
            <w:left w:val="none" w:sz="0" w:space="0" w:color="auto"/>
            <w:bottom w:val="none" w:sz="0" w:space="0" w:color="auto"/>
            <w:right w:val="none" w:sz="0" w:space="0" w:color="auto"/>
          </w:divBdr>
        </w:div>
        <w:div w:id="1582566757">
          <w:marLeft w:val="0"/>
          <w:marRight w:val="0"/>
          <w:marTop w:val="0"/>
          <w:marBottom w:val="0"/>
          <w:divBdr>
            <w:top w:val="none" w:sz="0" w:space="0" w:color="auto"/>
            <w:left w:val="none" w:sz="0" w:space="0" w:color="auto"/>
            <w:bottom w:val="none" w:sz="0" w:space="0" w:color="auto"/>
            <w:right w:val="none" w:sz="0" w:space="0" w:color="auto"/>
          </w:divBdr>
        </w:div>
        <w:div w:id="1789003788">
          <w:marLeft w:val="0"/>
          <w:marRight w:val="0"/>
          <w:marTop w:val="0"/>
          <w:marBottom w:val="0"/>
          <w:divBdr>
            <w:top w:val="none" w:sz="0" w:space="0" w:color="auto"/>
            <w:left w:val="none" w:sz="0" w:space="0" w:color="auto"/>
            <w:bottom w:val="none" w:sz="0" w:space="0" w:color="auto"/>
            <w:right w:val="none" w:sz="0" w:space="0" w:color="auto"/>
          </w:divBdr>
        </w:div>
        <w:div w:id="815611087">
          <w:marLeft w:val="0"/>
          <w:marRight w:val="0"/>
          <w:marTop w:val="0"/>
          <w:marBottom w:val="0"/>
          <w:divBdr>
            <w:top w:val="none" w:sz="0" w:space="0" w:color="auto"/>
            <w:left w:val="none" w:sz="0" w:space="0" w:color="auto"/>
            <w:bottom w:val="none" w:sz="0" w:space="0" w:color="auto"/>
            <w:right w:val="none" w:sz="0" w:space="0" w:color="auto"/>
          </w:divBdr>
        </w:div>
        <w:div w:id="1695614778">
          <w:marLeft w:val="0"/>
          <w:marRight w:val="0"/>
          <w:marTop w:val="0"/>
          <w:marBottom w:val="0"/>
          <w:divBdr>
            <w:top w:val="none" w:sz="0" w:space="0" w:color="auto"/>
            <w:left w:val="none" w:sz="0" w:space="0" w:color="auto"/>
            <w:bottom w:val="none" w:sz="0" w:space="0" w:color="auto"/>
            <w:right w:val="none" w:sz="0" w:space="0" w:color="auto"/>
          </w:divBdr>
        </w:div>
        <w:div w:id="1287006590">
          <w:marLeft w:val="0"/>
          <w:marRight w:val="0"/>
          <w:marTop w:val="0"/>
          <w:marBottom w:val="0"/>
          <w:divBdr>
            <w:top w:val="none" w:sz="0" w:space="0" w:color="auto"/>
            <w:left w:val="none" w:sz="0" w:space="0" w:color="auto"/>
            <w:bottom w:val="none" w:sz="0" w:space="0" w:color="auto"/>
            <w:right w:val="none" w:sz="0" w:space="0" w:color="auto"/>
          </w:divBdr>
        </w:div>
        <w:div w:id="1815679670">
          <w:marLeft w:val="0"/>
          <w:marRight w:val="0"/>
          <w:marTop w:val="0"/>
          <w:marBottom w:val="0"/>
          <w:divBdr>
            <w:top w:val="none" w:sz="0" w:space="0" w:color="auto"/>
            <w:left w:val="none" w:sz="0" w:space="0" w:color="auto"/>
            <w:bottom w:val="none" w:sz="0" w:space="0" w:color="auto"/>
            <w:right w:val="none" w:sz="0" w:space="0" w:color="auto"/>
          </w:divBdr>
        </w:div>
      </w:divsChild>
    </w:div>
    <w:div w:id="1439132675">
      <w:bodyDiv w:val="1"/>
      <w:marLeft w:val="0"/>
      <w:marRight w:val="0"/>
      <w:marTop w:val="0"/>
      <w:marBottom w:val="0"/>
      <w:divBdr>
        <w:top w:val="none" w:sz="0" w:space="0" w:color="auto"/>
        <w:left w:val="none" w:sz="0" w:space="0" w:color="auto"/>
        <w:bottom w:val="none" w:sz="0" w:space="0" w:color="auto"/>
        <w:right w:val="none" w:sz="0" w:space="0" w:color="auto"/>
      </w:divBdr>
      <w:divsChild>
        <w:div w:id="1754548808">
          <w:marLeft w:val="0"/>
          <w:marRight w:val="0"/>
          <w:marTop w:val="0"/>
          <w:marBottom w:val="0"/>
          <w:divBdr>
            <w:top w:val="none" w:sz="0" w:space="0" w:color="auto"/>
            <w:left w:val="none" w:sz="0" w:space="0" w:color="auto"/>
            <w:bottom w:val="none" w:sz="0" w:space="0" w:color="auto"/>
            <w:right w:val="none" w:sz="0" w:space="0" w:color="auto"/>
          </w:divBdr>
        </w:div>
        <w:div w:id="995492255">
          <w:marLeft w:val="0"/>
          <w:marRight w:val="0"/>
          <w:marTop w:val="0"/>
          <w:marBottom w:val="0"/>
          <w:divBdr>
            <w:top w:val="none" w:sz="0" w:space="0" w:color="auto"/>
            <w:left w:val="none" w:sz="0" w:space="0" w:color="auto"/>
            <w:bottom w:val="none" w:sz="0" w:space="0" w:color="auto"/>
            <w:right w:val="none" w:sz="0" w:space="0" w:color="auto"/>
          </w:divBdr>
        </w:div>
        <w:div w:id="707536583">
          <w:marLeft w:val="0"/>
          <w:marRight w:val="0"/>
          <w:marTop w:val="0"/>
          <w:marBottom w:val="0"/>
          <w:divBdr>
            <w:top w:val="none" w:sz="0" w:space="0" w:color="auto"/>
            <w:left w:val="none" w:sz="0" w:space="0" w:color="auto"/>
            <w:bottom w:val="none" w:sz="0" w:space="0" w:color="auto"/>
            <w:right w:val="none" w:sz="0" w:space="0" w:color="auto"/>
          </w:divBdr>
        </w:div>
        <w:div w:id="687754395">
          <w:marLeft w:val="0"/>
          <w:marRight w:val="0"/>
          <w:marTop w:val="0"/>
          <w:marBottom w:val="0"/>
          <w:divBdr>
            <w:top w:val="none" w:sz="0" w:space="0" w:color="auto"/>
            <w:left w:val="none" w:sz="0" w:space="0" w:color="auto"/>
            <w:bottom w:val="none" w:sz="0" w:space="0" w:color="auto"/>
            <w:right w:val="none" w:sz="0" w:space="0" w:color="auto"/>
          </w:divBdr>
        </w:div>
        <w:div w:id="1991208410">
          <w:marLeft w:val="0"/>
          <w:marRight w:val="0"/>
          <w:marTop w:val="0"/>
          <w:marBottom w:val="0"/>
          <w:divBdr>
            <w:top w:val="none" w:sz="0" w:space="0" w:color="auto"/>
            <w:left w:val="none" w:sz="0" w:space="0" w:color="auto"/>
            <w:bottom w:val="none" w:sz="0" w:space="0" w:color="auto"/>
            <w:right w:val="none" w:sz="0" w:space="0" w:color="auto"/>
          </w:divBdr>
        </w:div>
        <w:div w:id="1986739352">
          <w:marLeft w:val="0"/>
          <w:marRight w:val="0"/>
          <w:marTop w:val="0"/>
          <w:marBottom w:val="0"/>
          <w:divBdr>
            <w:top w:val="none" w:sz="0" w:space="0" w:color="auto"/>
            <w:left w:val="none" w:sz="0" w:space="0" w:color="auto"/>
            <w:bottom w:val="none" w:sz="0" w:space="0" w:color="auto"/>
            <w:right w:val="none" w:sz="0" w:space="0" w:color="auto"/>
          </w:divBdr>
        </w:div>
        <w:div w:id="1013844579">
          <w:marLeft w:val="0"/>
          <w:marRight w:val="0"/>
          <w:marTop w:val="0"/>
          <w:marBottom w:val="0"/>
          <w:divBdr>
            <w:top w:val="none" w:sz="0" w:space="0" w:color="auto"/>
            <w:left w:val="none" w:sz="0" w:space="0" w:color="auto"/>
            <w:bottom w:val="none" w:sz="0" w:space="0" w:color="auto"/>
            <w:right w:val="none" w:sz="0" w:space="0" w:color="auto"/>
          </w:divBdr>
        </w:div>
        <w:div w:id="1892619046">
          <w:marLeft w:val="0"/>
          <w:marRight w:val="0"/>
          <w:marTop w:val="0"/>
          <w:marBottom w:val="0"/>
          <w:divBdr>
            <w:top w:val="none" w:sz="0" w:space="0" w:color="auto"/>
            <w:left w:val="none" w:sz="0" w:space="0" w:color="auto"/>
            <w:bottom w:val="none" w:sz="0" w:space="0" w:color="auto"/>
            <w:right w:val="none" w:sz="0" w:space="0" w:color="auto"/>
          </w:divBdr>
        </w:div>
        <w:div w:id="801771818">
          <w:marLeft w:val="0"/>
          <w:marRight w:val="0"/>
          <w:marTop w:val="0"/>
          <w:marBottom w:val="0"/>
          <w:divBdr>
            <w:top w:val="none" w:sz="0" w:space="0" w:color="auto"/>
            <w:left w:val="none" w:sz="0" w:space="0" w:color="auto"/>
            <w:bottom w:val="none" w:sz="0" w:space="0" w:color="auto"/>
            <w:right w:val="none" w:sz="0" w:space="0" w:color="auto"/>
          </w:divBdr>
        </w:div>
        <w:div w:id="25571998">
          <w:marLeft w:val="0"/>
          <w:marRight w:val="0"/>
          <w:marTop w:val="0"/>
          <w:marBottom w:val="0"/>
          <w:divBdr>
            <w:top w:val="none" w:sz="0" w:space="0" w:color="auto"/>
            <w:left w:val="none" w:sz="0" w:space="0" w:color="auto"/>
            <w:bottom w:val="none" w:sz="0" w:space="0" w:color="auto"/>
            <w:right w:val="none" w:sz="0" w:space="0" w:color="auto"/>
          </w:divBdr>
        </w:div>
        <w:div w:id="1672298758">
          <w:marLeft w:val="0"/>
          <w:marRight w:val="0"/>
          <w:marTop w:val="0"/>
          <w:marBottom w:val="0"/>
          <w:divBdr>
            <w:top w:val="none" w:sz="0" w:space="0" w:color="auto"/>
            <w:left w:val="none" w:sz="0" w:space="0" w:color="auto"/>
            <w:bottom w:val="none" w:sz="0" w:space="0" w:color="auto"/>
            <w:right w:val="none" w:sz="0" w:space="0" w:color="auto"/>
          </w:divBdr>
        </w:div>
        <w:div w:id="762653498">
          <w:marLeft w:val="0"/>
          <w:marRight w:val="0"/>
          <w:marTop w:val="0"/>
          <w:marBottom w:val="0"/>
          <w:divBdr>
            <w:top w:val="none" w:sz="0" w:space="0" w:color="auto"/>
            <w:left w:val="none" w:sz="0" w:space="0" w:color="auto"/>
            <w:bottom w:val="none" w:sz="0" w:space="0" w:color="auto"/>
            <w:right w:val="none" w:sz="0" w:space="0" w:color="auto"/>
          </w:divBdr>
        </w:div>
        <w:div w:id="1689871617">
          <w:marLeft w:val="0"/>
          <w:marRight w:val="0"/>
          <w:marTop w:val="0"/>
          <w:marBottom w:val="0"/>
          <w:divBdr>
            <w:top w:val="none" w:sz="0" w:space="0" w:color="auto"/>
            <w:left w:val="none" w:sz="0" w:space="0" w:color="auto"/>
            <w:bottom w:val="none" w:sz="0" w:space="0" w:color="auto"/>
            <w:right w:val="none" w:sz="0" w:space="0" w:color="auto"/>
          </w:divBdr>
        </w:div>
        <w:div w:id="1958248241">
          <w:marLeft w:val="0"/>
          <w:marRight w:val="0"/>
          <w:marTop w:val="0"/>
          <w:marBottom w:val="0"/>
          <w:divBdr>
            <w:top w:val="none" w:sz="0" w:space="0" w:color="auto"/>
            <w:left w:val="none" w:sz="0" w:space="0" w:color="auto"/>
            <w:bottom w:val="none" w:sz="0" w:space="0" w:color="auto"/>
            <w:right w:val="none" w:sz="0" w:space="0" w:color="auto"/>
          </w:divBdr>
        </w:div>
        <w:div w:id="1002196727">
          <w:marLeft w:val="0"/>
          <w:marRight w:val="0"/>
          <w:marTop w:val="0"/>
          <w:marBottom w:val="0"/>
          <w:divBdr>
            <w:top w:val="none" w:sz="0" w:space="0" w:color="auto"/>
            <w:left w:val="none" w:sz="0" w:space="0" w:color="auto"/>
            <w:bottom w:val="none" w:sz="0" w:space="0" w:color="auto"/>
            <w:right w:val="none" w:sz="0" w:space="0" w:color="auto"/>
          </w:divBdr>
        </w:div>
        <w:div w:id="6761407">
          <w:marLeft w:val="0"/>
          <w:marRight w:val="0"/>
          <w:marTop w:val="0"/>
          <w:marBottom w:val="0"/>
          <w:divBdr>
            <w:top w:val="none" w:sz="0" w:space="0" w:color="auto"/>
            <w:left w:val="none" w:sz="0" w:space="0" w:color="auto"/>
            <w:bottom w:val="none" w:sz="0" w:space="0" w:color="auto"/>
            <w:right w:val="none" w:sz="0" w:space="0" w:color="auto"/>
          </w:divBdr>
        </w:div>
      </w:divsChild>
    </w:div>
    <w:div w:id="1452481996">
      <w:bodyDiv w:val="1"/>
      <w:marLeft w:val="0"/>
      <w:marRight w:val="0"/>
      <w:marTop w:val="0"/>
      <w:marBottom w:val="0"/>
      <w:divBdr>
        <w:top w:val="none" w:sz="0" w:space="0" w:color="auto"/>
        <w:left w:val="none" w:sz="0" w:space="0" w:color="auto"/>
        <w:bottom w:val="none" w:sz="0" w:space="0" w:color="auto"/>
        <w:right w:val="none" w:sz="0" w:space="0" w:color="auto"/>
      </w:divBdr>
      <w:divsChild>
        <w:div w:id="235091815">
          <w:marLeft w:val="0"/>
          <w:marRight w:val="0"/>
          <w:marTop w:val="0"/>
          <w:marBottom w:val="0"/>
          <w:divBdr>
            <w:top w:val="none" w:sz="0" w:space="0" w:color="auto"/>
            <w:left w:val="none" w:sz="0" w:space="0" w:color="auto"/>
            <w:bottom w:val="none" w:sz="0" w:space="0" w:color="auto"/>
            <w:right w:val="none" w:sz="0" w:space="0" w:color="auto"/>
          </w:divBdr>
        </w:div>
        <w:div w:id="144199091">
          <w:marLeft w:val="0"/>
          <w:marRight w:val="0"/>
          <w:marTop w:val="0"/>
          <w:marBottom w:val="0"/>
          <w:divBdr>
            <w:top w:val="none" w:sz="0" w:space="0" w:color="auto"/>
            <w:left w:val="none" w:sz="0" w:space="0" w:color="auto"/>
            <w:bottom w:val="none" w:sz="0" w:space="0" w:color="auto"/>
            <w:right w:val="none" w:sz="0" w:space="0" w:color="auto"/>
          </w:divBdr>
        </w:div>
        <w:div w:id="1592465240">
          <w:marLeft w:val="0"/>
          <w:marRight w:val="0"/>
          <w:marTop w:val="0"/>
          <w:marBottom w:val="0"/>
          <w:divBdr>
            <w:top w:val="none" w:sz="0" w:space="0" w:color="auto"/>
            <w:left w:val="none" w:sz="0" w:space="0" w:color="auto"/>
            <w:bottom w:val="none" w:sz="0" w:space="0" w:color="auto"/>
            <w:right w:val="none" w:sz="0" w:space="0" w:color="auto"/>
          </w:divBdr>
        </w:div>
        <w:div w:id="445320620">
          <w:marLeft w:val="0"/>
          <w:marRight w:val="0"/>
          <w:marTop w:val="0"/>
          <w:marBottom w:val="0"/>
          <w:divBdr>
            <w:top w:val="none" w:sz="0" w:space="0" w:color="auto"/>
            <w:left w:val="none" w:sz="0" w:space="0" w:color="auto"/>
            <w:bottom w:val="none" w:sz="0" w:space="0" w:color="auto"/>
            <w:right w:val="none" w:sz="0" w:space="0" w:color="auto"/>
          </w:divBdr>
        </w:div>
        <w:div w:id="2095087500">
          <w:marLeft w:val="0"/>
          <w:marRight w:val="0"/>
          <w:marTop w:val="0"/>
          <w:marBottom w:val="0"/>
          <w:divBdr>
            <w:top w:val="none" w:sz="0" w:space="0" w:color="auto"/>
            <w:left w:val="none" w:sz="0" w:space="0" w:color="auto"/>
            <w:bottom w:val="none" w:sz="0" w:space="0" w:color="auto"/>
            <w:right w:val="none" w:sz="0" w:space="0" w:color="auto"/>
          </w:divBdr>
        </w:div>
        <w:div w:id="1128821713">
          <w:marLeft w:val="0"/>
          <w:marRight w:val="0"/>
          <w:marTop w:val="0"/>
          <w:marBottom w:val="0"/>
          <w:divBdr>
            <w:top w:val="none" w:sz="0" w:space="0" w:color="auto"/>
            <w:left w:val="none" w:sz="0" w:space="0" w:color="auto"/>
            <w:bottom w:val="none" w:sz="0" w:space="0" w:color="auto"/>
            <w:right w:val="none" w:sz="0" w:space="0" w:color="auto"/>
          </w:divBdr>
        </w:div>
        <w:div w:id="1254046684">
          <w:marLeft w:val="0"/>
          <w:marRight w:val="0"/>
          <w:marTop w:val="0"/>
          <w:marBottom w:val="0"/>
          <w:divBdr>
            <w:top w:val="none" w:sz="0" w:space="0" w:color="auto"/>
            <w:left w:val="none" w:sz="0" w:space="0" w:color="auto"/>
            <w:bottom w:val="none" w:sz="0" w:space="0" w:color="auto"/>
            <w:right w:val="none" w:sz="0" w:space="0" w:color="auto"/>
          </w:divBdr>
        </w:div>
        <w:div w:id="1857117521">
          <w:marLeft w:val="0"/>
          <w:marRight w:val="0"/>
          <w:marTop w:val="0"/>
          <w:marBottom w:val="0"/>
          <w:divBdr>
            <w:top w:val="none" w:sz="0" w:space="0" w:color="auto"/>
            <w:left w:val="none" w:sz="0" w:space="0" w:color="auto"/>
            <w:bottom w:val="none" w:sz="0" w:space="0" w:color="auto"/>
            <w:right w:val="none" w:sz="0" w:space="0" w:color="auto"/>
          </w:divBdr>
        </w:div>
        <w:div w:id="30809974">
          <w:marLeft w:val="0"/>
          <w:marRight w:val="0"/>
          <w:marTop w:val="0"/>
          <w:marBottom w:val="0"/>
          <w:divBdr>
            <w:top w:val="none" w:sz="0" w:space="0" w:color="auto"/>
            <w:left w:val="none" w:sz="0" w:space="0" w:color="auto"/>
            <w:bottom w:val="none" w:sz="0" w:space="0" w:color="auto"/>
            <w:right w:val="none" w:sz="0" w:space="0" w:color="auto"/>
          </w:divBdr>
        </w:div>
        <w:div w:id="2026442095">
          <w:marLeft w:val="0"/>
          <w:marRight w:val="0"/>
          <w:marTop w:val="0"/>
          <w:marBottom w:val="0"/>
          <w:divBdr>
            <w:top w:val="none" w:sz="0" w:space="0" w:color="auto"/>
            <w:left w:val="none" w:sz="0" w:space="0" w:color="auto"/>
            <w:bottom w:val="none" w:sz="0" w:space="0" w:color="auto"/>
            <w:right w:val="none" w:sz="0" w:space="0" w:color="auto"/>
          </w:divBdr>
        </w:div>
        <w:div w:id="2025739411">
          <w:marLeft w:val="0"/>
          <w:marRight w:val="0"/>
          <w:marTop w:val="0"/>
          <w:marBottom w:val="0"/>
          <w:divBdr>
            <w:top w:val="none" w:sz="0" w:space="0" w:color="auto"/>
            <w:left w:val="none" w:sz="0" w:space="0" w:color="auto"/>
            <w:bottom w:val="none" w:sz="0" w:space="0" w:color="auto"/>
            <w:right w:val="none" w:sz="0" w:space="0" w:color="auto"/>
          </w:divBdr>
        </w:div>
        <w:div w:id="540628237">
          <w:marLeft w:val="0"/>
          <w:marRight w:val="0"/>
          <w:marTop w:val="0"/>
          <w:marBottom w:val="0"/>
          <w:divBdr>
            <w:top w:val="none" w:sz="0" w:space="0" w:color="auto"/>
            <w:left w:val="none" w:sz="0" w:space="0" w:color="auto"/>
            <w:bottom w:val="none" w:sz="0" w:space="0" w:color="auto"/>
            <w:right w:val="none" w:sz="0" w:space="0" w:color="auto"/>
          </w:divBdr>
        </w:div>
        <w:div w:id="121119242">
          <w:marLeft w:val="0"/>
          <w:marRight w:val="0"/>
          <w:marTop w:val="0"/>
          <w:marBottom w:val="0"/>
          <w:divBdr>
            <w:top w:val="none" w:sz="0" w:space="0" w:color="auto"/>
            <w:left w:val="none" w:sz="0" w:space="0" w:color="auto"/>
            <w:bottom w:val="none" w:sz="0" w:space="0" w:color="auto"/>
            <w:right w:val="none" w:sz="0" w:space="0" w:color="auto"/>
          </w:divBdr>
        </w:div>
        <w:div w:id="1809786287">
          <w:marLeft w:val="0"/>
          <w:marRight w:val="0"/>
          <w:marTop w:val="0"/>
          <w:marBottom w:val="0"/>
          <w:divBdr>
            <w:top w:val="none" w:sz="0" w:space="0" w:color="auto"/>
            <w:left w:val="none" w:sz="0" w:space="0" w:color="auto"/>
            <w:bottom w:val="none" w:sz="0" w:space="0" w:color="auto"/>
            <w:right w:val="none" w:sz="0" w:space="0" w:color="auto"/>
          </w:divBdr>
        </w:div>
        <w:div w:id="1040009335">
          <w:marLeft w:val="0"/>
          <w:marRight w:val="0"/>
          <w:marTop w:val="0"/>
          <w:marBottom w:val="0"/>
          <w:divBdr>
            <w:top w:val="none" w:sz="0" w:space="0" w:color="auto"/>
            <w:left w:val="none" w:sz="0" w:space="0" w:color="auto"/>
            <w:bottom w:val="none" w:sz="0" w:space="0" w:color="auto"/>
            <w:right w:val="none" w:sz="0" w:space="0" w:color="auto"/>
          </w:divBdr>
        </w:div>
        <w:div w:id="240874248">
          <w:marLeft w:val="0"/>
          <w:marRight w:val="0"/>
          <w:marTop w:val="0"/>
          <w:marBottom w:val="0"/>
          <w:divBdr>
            <w:top w:val="none" w:sz="0" w:space="0" w:color="auto"/>
            <w:left w:val="none" w:sz="0" w:space="0" w:color="auto"/>
            <w:bottom w:val="none" w:sz="0" w:space="0" w:color="auto"/>
            <w:right w:val="none" w:sz="0" w:space="0" w:color="auto"/>
          </w:divBdr>
        </w:div>
        <w:div w:id="818615250">
          <w:marLeft w:val="0"/>
          <w:marRight w:val="0"/>
          <w:marTop w:val="0"/>
          <w:marBottom w:val="0"/>
          <w:divBdr>
            <w:top w:val="none" w:sz="0" w:space="0" w:color="auto"/>
            <w:left w:val="none" w:sz="0" w:space="0" w:color="auto"/>
            <w:bottom w:val="none" w:sz="0" w:space="0" w:color="auto"/>
            <w:right w:val="none" w:sz="0" w:space="0" w:color="auto"/>
          </w:divBdr>
        </w:div>
        <w:div w:id="1643658788">
          <w:marLeft w:val="0"/>
          <w:marRight w:val="0"/>
          <w:marTop w:val="0"/>
          <w:marBottom w:val="0"/>
          <w:divBdr>
            <w:top w:val="none" w:sz="0" w:space="0" w:color="auto"/>
            <w:left w:val="none" w:sz="0" w:space="0" w:color="auto"/>
            <w:bottom w:val="none" w:sz="0" w:space="0" w:color="auto"/>
            <w:right w:val="none" w:sz="0" w:space="0" w:color="auto"/>
          </w:divBdr>
        </w:div>
        <w:div w:id="117844328">
          <w:marLeft w:val="0"/>
          <w:marRight w:val="0"/>
          <w:marTop w:val="0"/>
          <w:marBottom w:val="0"/>
          <w:divBdr>
            <w:top w:val="none" w:sz="0" w:space="0" w:color="auto"/>
            <w:left w:val="none" w:sz="0" w:space="0" w:color="auto"/>
            <w:bottom w:val="none" w:sz="0" w:space="0" w:color="auto"/>
            <w:right w:val="none" w:sz="0" w:space="0" w:color="auto"/>
          </w:divBdr>
        </w:div>
        <w:div w:id="2141920640">
          <w:marLeft w:val="0"/>
          <w:marRight w:val="0"/>
          <w:marTop w:val="0"/>
          <w:marBottom w:val="0"/>
          <w:divBdr>
            <w:top w:val="none" w:sz="0" w:space="0" w:color="auto"/>
            <w:left w:val="none" w:sz="0" w:space="0" w:color="auto"/>
            <w:bottom w:val="none" w:sz="0" w:space="0" w:color="auto"/>
            <w:right w:val="none" w:sz="0" w:space="0" w:color="auto"/>
          </w:divBdr>
        </w:div>
        <w:div w:id="1504733969">
          <w:marLeft w:val="0"/>
          <w:marRight w:val="0"/>
          <w:marTop w:val="0"/>
          <w:marBottom w:val="0"/>
          <w:divBdr>
            <w:top w:val="none" w:sz="0" w:space="0" w:color="auto"/>
            <w:left w:val="none" w:sz="0" w:space="0" w:color="auto"/>
            <w:bottom w:val="none" w:sz="0" w:space="0" w:color="auto"/>
            <w:right w:val="none" w:sz="0" w:space="0" w:color="auto"/>
          </w:divBdr>
        </w:div>
        <w:div w:id="587814199">
          <w:marLeft w:val="0"/>
          <w:marRight w:val="0"/>
          <w:marTop w:val="0"/>
          <w:marBottom w:val="0"/>
          <w:divBdr>
            <w:top w:val="none" w:sz="0" w:space="0" w:color="auto"/>
            <w:left w:val="none" w:sz="0" w:space="0" w:color="auto"/>
            <w:bottom w:val="none" w:sz="0" w:space="0" w:color="auto"/>
            <w:right w:val="none" w:sz="0" w:space="0" w:color="auto"/>
          </w:divBdr>
        </w:div>
        <w:div w:id="981814500">
          <w:marLeft w:val="0"/>
          <w:marRight w:val="0"/>
          <w:marTop w:val="0"/>
          <w:marBottom w:val="0"/>
          <w:divBdr>
            <w:top w:val="none" w:sz="0" w:space="0" w:color="auto"/>
            <w:left w:val="none" w:sz="0" w:space="0" w:color="auto"/>
            <w:bottom w:val="none" w:sz="0" w:space="0" w:color="auto"/>
            <w:right w:val="none" w:sz="0" w:space="0" w:color="auto"/>
          </w:divBdr>
        </w:div>
        <w:div w:id="1809593578">
          <w:marLeft w:val="0"/>
          <w:marRight w:val="0"/>
          <w:marTop w:val="0"/>
          <w:marBottom w:val="0"/>
          <w:divBdr>
            <w:top w:val="none" w:sz="0" w:space="0" w:color="auto"/>
            <w:left w:val="none" w:sz="0" w:space="0" w:color="auto"/>
            <w:bottom w:val="none" w:sz="0" w:space="0" w:color="auto"/>
            <w:right w:val="none" w:sz="0" w:space="0" w:color="auto"/>
          </w:divBdr>
        </w:div>
        <w:div w:id="306785737">
          <w:marLeft w:val="0"/>
          <w:marRight w:val="0"/>
          <w:marTop w:val="0"/>
          <w:marBottom w:val="0"/>
          <w:divBdr>
            <w:top w:val="none" w:sz="0" w:space="0" w:color="auto"/>
            <w:left w:val="none" w:sz="0" w:space="0" w:color="auto"/>
            <w:bottom w:val="none" w:sz="0" w:space="0" w:color="auto"/>
            <w:right w:val="none" w:sz="0" w:space="0" w:color="auto"/>
          </w:divBdr>
        </w:div>
        <w:div w:id="130827180">
          <w:marLeft w:val="0"/>
          <w:marRight w:val="0"/>
          <w:marTop w:val="0"/>
          <w:marBottom w:val="0"/>
          <w:divBdr>
            <w:top w:val="none" w:sz="0" w:space="0" w:color="auto"/>
            <w:left w:val="none" w:sz="0" w:space="0" w:color="auto"/>
            <w:bottom w:val="none" w:sz="0" w:space="0" w:color="auto"/>
            <w:right w:val="none" w:sz="0" w:space="0" w:color="auto"/>
          </w:divBdr>
        </w:div>
        <w:div w:id="991837504">
          <w:marLeft w:val="0"/>
          <w:marRight w:val="0"/>
          <w:marTop w:val="0"/>
          <w:marBottom w:val="0"/>
          <w:divBdr>
            <w:top w:val="none" w:sz="0" w:space="0" w:color="auto"/>
            <w:left w:val="none" w:sz="0" w:space="0" w:color="auto"/>
            <w:bottom w:val="none" w:sz="0" w:space="0" w:color="auto"/>
            <w:right w:val="none" w:sz="0" w:space="0" w:color="auto"/>
          </w:divBdr>
        </w:div>
      </w:divsChild>
    </w:div>
    <w:div w:id="1455052783">
      <w:bodyDiv w:val="1"/>
      <w:marLeft w:val="0"/>
      <w:marRight w:val="0"/>
      <w:marTop w:val="0"/>
      <w:marBottom w:val="0"/>
      <w:divBdr>
        <w:top w:val="none" w:sz="0" w:space="0" w:color="auto"/>
        <w:left w:val="none" w:sz="0" w:space="0" w:color="auto"/>
        <w:bottom w:val="none" w:sz="0" w:space="0" w:color="auto"/>
        <w:right w:val="none" w:sz="0" w:space="0" w:color="auto"/>
      </w:divBdr>
      <w:divsChild>
        <w:div w:id="50734237">
          <w:marLeft w:val="0"/>
          <w:marRight w:val="0"/>
          <w:marTop w:val="0"/>
          <w:marBottom w:val="0"/>
          <w:divBdr>
            <w:top w:val="none" w:sz="0" w:space="0" w:color="auto"/>
            <w:left w:val="none" w:sz="0" w:space="0" w:color="auto"/>
            <w:bottom w:val="none" w:sz="0" w:space="0" w:color="auto"/>
            <w:right w:val="none" w:sz="0" w:space="0" w:color="auto"/>
          </w:divBdr>
        </w:div>
        <w:div w:id="651132263">
          <w:marLeft w:val="0"/>
          <w:marRight w:val="0"/>
          <w:marTop w:val="0"/>
          <w:marBottom w:val="0"/>
          <w:divBdr>
            <w:top w:val="none" w:sz="0" w:space="0" w:color="auto"/>
            <w:left w:val="none" w:sz="0" w:space="0" w:color="auto"/>
            <w:bottom w:val="none" w:sz="0" w:space="0" w:color="auto"/>
            <w:right w:val="none" w:sz="0" w:space="0" w:color="auto"/>
          </w:divBdr>
        </w:div>
        <w:div w:id="120344549">
          <w:marLeft w:val="0"/>
          <w:marRight w:val="0"/>
          <w:marTop w:val="0"/>
          <w:marBottom w:val="0"/>
          <w:divBdr>
            <w:top w:val="none" w:sz="0" w:space="0" w:color="auto"/>
            <w:left w:val="none" w:sz="0" w:space="0" w:color="auto"/>
            <w:bottom w:val="none" w:sz="0" w:space="0" w:color="auto"/>
            <w:right w:val="none" w:sz="0" w:space="0" w:color="auto"/>
          </w:divBdr>
        </w:div>
        <w:div w:id="452871612">
          <w:marLeft w:val="0"/>
          <w:marRight w:val="0"/>
          <w:marTop w:val="0"/>
          <w:marBottom w:val="0"/>
          <w:divBdr>
            <w:top w:val="none" w:sz="0" w:space="0" w:color="auto"/>
            <w:left w:val="none" w:sz="0" w:space="0" w:color="auto"/>
            <w:bottom w:val="none" w:sz="0" w:space="0" w:color="auto"/>
            <w:right w:val="none" w:sz="0" w:space="0" w:color="auto"/>
          </w:divBdr>
        </w:div>
        <w:div w:id="1355225942">
          <w:marLeft w:val="0"/>
          <w:marRight w:val="0"/>
          <w:marTop w:val="0"/>
          <w:marBottom w:val="0"/>
          <w:divBdr>
            <w:top w:val="none" w:sz="0" w:space="0" w:color="auto"/>
            <w:left w:val="none" w:sz="0" w:space="0" w:color="auto"/>
            <w:bottom w:val="none" w:sz="0" w:space="0" w:color="auto"/>
            <w:right w:val="none" w:sz="0" w:space="0" w:color="auto"/>
          </w:divBdr>
        </w:div>
        <w:div w:id="1372267144">
          <w:marLeft w:val="0"/>
          <w:marRight w:val="0"/>
          <w:marTop w:val="0"/>
          <w:marBottom w:val="0"/>
          <w:divBdr>
            <w:top w:val="none" w:sz="0" w:space="0" w:color="auto"/>
            <w:left w:val="none" w:sz="0" w:space="0" w:color="auto"/>
            <w:bottom w:val="none" w:sz="0" w:space="0" w:color="auto"/>
            <w:right w:val="none" w:sz="0" w:space="0" w:color="auto"/>
          </w:divBdr>
        </w:div>
        <w:div w:id="1314482857">
          <w:marLeft w:val="0"/>
          <w:marRight w:val="0"/>
          <w:marTop w:val="0"/>
          <w:marBottom w:val="0"/>
          <w:divBdr>
            <w:top w:val="none" w:sz="0" w:space="0" w:color="auto"/>
            <w:left w:val="none" w:sz="0" w:space="0" w:color="auto"/>
            <w:bottom w:val="none" w:sz="0" w:space="0" w:color="auto"/>
            <w:right w:val="none" w:sz="0" w:space="0" w:color="auto"/>
          </w:divBdr>
        </w:div>
        <w:div w:id="103889557">
          <w:marLeft w:val="0"/>
          <w:marRight w:val="0"/>
          <w:marTop w:val="0"/>
          <w:marBottom w:val="0"/>
          <w:divBdr>
            <w:top w:val="none" w:sz="0" w:space="0" w:color="auto"/>
            <w:left w:val="none" w:sz="0" w:space="0" w:color="auto"/>
            <w:bottom w:val="none" w:sz="0" w:space="0" w:color="auto"/>
            <w:right w:val="none" w:sz="0" w:space="0" w:color="auto"/>
          </w:divBdr>
        </w:div>
        <w:div w:id="2144231855">
          <w:marLeft w:val="0"/>
          <w:marRight w:val="0"/>
          <w:marTop w:val="0"/>
          <w:marBottom w:val="0"/>
          <w:divBdr>
            <w:top w:val="none" w:sz="0" w:space="0" w:color="auto"/>
            <w:left w:val="none" w:sz="0" w:space="0" w:color="auto"/>
            <w:bottom w:val="none" w:sz="0" w:space="0" w:color="auto"/>
            <w:right w:val="none" w:sz="0" w:space="0" w:color="auto"/>
          </w:divBdr>
        </w:div>
        <w:div w:id="259025211">
          <w:marLeft w:val="0"/>
          <w:marRight w:val="0"/>
          <w:marTop w:val="0"/>
          <w:marBottom w:val="0"/>
          <w:divBdr>
            <w:top w:val="none" w:sz="0" w:space="0" w:color="auto"/>
            <w:left w:val="none" w:sz="0" w:space="0" w:color="auto"/>
            <w:bottom w:val="none" w:sz="0" w:space="0" w:color="auto"/>
            <w:right w:val="none" w:sz="0" w:space="0" w:color="auto"/>
          </w:divBdr>
        </w:div>
        <w:div w:id="289937449">
          <w:marLeft w:val="0"/>
          <w:marRight w:val="0"/>
          <w:marTop w:val="0"/>
          <w:marBottom w:val="0"/>
          <w:divBdr>
            <w:top w:val="none" w:sz="0" w:space="0" w:color="auto"/>
            <w:left w:val="none" w:sz="0" w:space="0" w:color="auto"/>
            <w:bottom w:val="none" w:sz="0" w:space="0" w:color="auto"/>
            <w:right w:val="none" w:sz="0" w:space="0" w:color="auto"/>
          </w:divBdr>
        </w:div>
        <w:div w:id="1674869889">
          <w:marLeft w:val="0"/>
          <w:marRight w:val="0"/>
          <w:marTop w:val="0"/>
          <w:marBottom w:val="0"/>
          <w:divBdr>
            <w:top w:val="none" w:sz="0" w:space="0" w:color="auto"/>
            <w:left w:val="none" w:sz="0" w:space="0" w:color="auto"/>
            <w:bottom w:val="none" w:sz="0" w:space="0" w:color="auto"/>
            <w:right w:val="none" w:sz="0" w:space="0" w:color="auto"/>
          </w:divBdr>
        </w:div>
        <w:div w:id="449056560">
          <w:marLeft w:val="0"/>
          <w:marRight w:val="0"/>
          <w:marTop w:val="0"/>
          <w:marBottom w:val="0"/>
          <w:divBdr>
            <w:top w:val="none" w:sz="0" w:space="0" w:color="auto"/>
            <w:left w:val="none" w:sz="0" w:space="0" w:color="auto"/>
            <w:bottom w:val="none" w:sz="0" w:space="0" w:color="auto"/>
            <w:right w:val="none" w:sz="0" w:space="0" w:color="auto"/>
          </w:divBdr>
        </w:div>
        <w:div w:id="988241378">
          <w:marLeft w:val="0"/>
          <w:marRight w:val="0"/>
          <w:marTop w:val="0"/>
          <w:marBottom w:val="0"/>
          <w:divBdr>
            <w:top w:val="none" w:sz="0" w:space="0" w:color="auto"/>
            <w:left w:val="none" w:sz="0" w:space="0" w:color="auto"/>
            <w:bottom w:val="none" w:sz="0" w:space="0" w:color="auto"/>
            <w:right w:val="none" w:sz="0" w:space="0" w:color="auto"/>
          </w:divBdr>
        </w:div>
        <w:div w:id="1081104955">
          <w:marLeft w:val="0"/>
          <w:marRight w:val="0"/>
          <w:marTop w:val="0"/>
          <w:marBottom w:val="0"/>
          <w:divBdr>
            <w:top w:val="none" w:sz="0" w:space="0" w:color="auto"/>
            <w:left w:val="none" w:sz="0" w:space="0" w:color="auto"/>
            <w:bottom w:val="none" w:sz="0" w:space="0" w:color="auto"/>
            <w:right w:val="none" w:sz="0" w:space="0" w:color="auto"/>
          </w:divBdr>
        </w:div>
        <w:div w:id="932665401">
          <w:marLeft w:val="0"/>
          <w:marRight w:val="0"/>
          <w:marTop w:val="0"/>
          <w:marBottom w:val="0"/>
          <w:divBdr>
            <w:top w:val="none" w:sz="0" w:space="0" w:color="auto"/>
            <w:left w:val="none" w:sz="0" w:space="0" w:color="auto"/>
            <w:bottom w:val="none" w:sz="0" w:space="0" w:color="auto"/>
            <w:right w:val="none" w:sz="0" w:space="0" w:color="auto"/>
          </w:divBdr>
        </w:div>
        <w:div w:id="914823643">
          <w:marLeft w:val="0"/>
          <w:marRight w:val="0"/>
          <w:marTop w:val="0"/>
          <w:marBottom w:val="0"/>
          <w:divBdr>
            <w:top w:val="none" w:sz="0" w:space="0" w:color="auto"/>
            <w:left w:val="none" w:sz="0" w:space="0" w:color="auto"/>
            <w:bottom w:val="none" w:sz="0" w:space="0" w:color="auto"/>
            <w:right w:val="none" w:sz="0" w:space="0" w:color="auto"/>
          </w:divBdr>
        </w:div>
        <w:div w:id="1854342804">
          <w:marLeft w:val="0"/>
          <w:marRight w:val="0"/>
          <w:marTop w:val="0"/>
          <w:marBottom w:val="0"/>
          <w:divBdr>
            <w:top w:val="none" w:sz="0" w:space="0" w:color="auto"/>
            <w:left w:val="none" w:sz="0" w:space="0" w:color="auto"/>
            <w:bottom w:val="none" w:sz="0" w:space="0" w:color="auto"/>
            <w:right w:val="none" w:sz="0" w:space="0" w:color="auto"/>
          </w:divBdr>
        </w:div>
        <w:div w:id="1571038082">
          <w:marLeft w:val="0"/>
          <w:marRight w:val="0"/>
          <w:marTop w:val="0"/>
          <w:marBottom w:val="0"/>
          <w:divBdr>
            <w:top w:val="none" w:sz="0" w:space="0" w:color="auto"/>
            <w:left w:val="none" w:sz="0" w:space="0" w:color="auto"/>
            <w:bottom w:val="none" w:sz="0" w:space="0" w:color="auto"/>
            <w:right w:val="none" w:sz="0" w:space="0" w:color="auto"/>
          </w:divBdr>
        </w:div>
        <w:div w:id="1411348254">
          <w:marLeft w:val="0"/>
          <w:marRight w:val="0"/>
          <w:marTop w:val="0"/>
          <w:marBottom w:val="0"/>
          <w:divBdr>
            <w:top w:val="none" w:sz="0" w:space="0" w:color="auto"/>
            <w:left w:val="none" w:sz="0" w:space="0" w:color="auto"/>
            <w:bottom w:val="none" w:sz="0" w:space="0" w:color="auto"/>
            <w:right w:val="none" w:sz="0" w:space="0" w:color="auto"/>
          </w:divBdr>
        </w:div>
        <w:div w:id="1832714856">
          <w:marLeft w:val="0"/>
          <w:marRight w:val="0"/>
          <w:marTop w:val="0"/>
          <w:marBottom w:val="0"/>
          <w:divBdr>
            <w:top w:val="none" w:sz="0" w:space="0" w:color="auto"/>
            <w:left w:val="none" w:sz="0" w:space="0" w:color="auto"/>
            <w:bottom w:val="none" w:sz="0" w:space="0" w:color="auto"/>
            <w:right w:val="none" w:sz="0" w:space="0" w:color="auto"/>
          </w:divBdr>
        </w:div>
      </w:divsChild>
    </w:div>
    <w:div w:id="1456094656">
      <w:bodyDiv w:val="1"/>
      <w:marLeft w:val="0"/>
      <w:marRight w:val="0"/>
      <w:marTop w:val="0"/>
      <w:marBottom w:val="0"/>
      <w:divBdr>
        <w:top w:val="none" w:sz="0" w:space="0" w:color="auto"/>
        <w:left w:val="none" w:sz="0" w:space="0" w:color="auto"/>
        <w:bottom w:val="none" w:sz="0" w:space="0" w:color="auto"/>
        <w:right w:val="none" w:sz="0" w:space="0" w:color="auto"/>
      </w:divBdr>
      <w:divsChild>
        <w:div w:id="585500011">
          <w:marLeft w:val="0"/>
          <w:marRight w:val="0"/>
          <w:marTop w:val="0"/>
          <w:marBottom w:val="0"/>
          <w:divBdr>
            <w:top w:val="none" w:sz="0" w:space="0" w:color="auto"/>
            <w:left w:val="none" w:sz="0" w:space="0" w:color="auto"/>
            <w:bottom w:val="none" w:sz="0" w:space="0" w:color="auto"/>
            <w:right w:val="none" w:sz="0" w:space="0" w:color="auto"/>
          </w:divBdr>
        </w:div>
        <w:div w:id="1627393099">
          <w:marLeft w:val="0"/>
          <w:marRight w:val="0"/>
          <w:marTop w:val="0"/>
          <w:marBottom w:val="0"/>
          <w:divBdr>
            <w:top w:val="none" w:sz="0" w:space="0" w:color="auto"/>
            <w:left w:val="none" w:sz="0" w:space="0" w:color="auto"/>
            <w:bottom w:val="none" w:sz="0" w:space="0" w:color="auto"/>
            <w:right w:val="none" w:sz="0" w:space="0" w:color="auto"/>
          </w:divBdr>
        </w:div>
        <w:div w:id="451748143">
          <w:marLeft w:val="0"/>
          <w:marRight w:val="0"/>
          <w:marTop w:val="0"/>
          <w:marBottom w:val="0"/>
          <w:divBdr>
            <w:top w:val="none" w:sz="0" w:space="0" w:color="auto"/>
            <w:left w:val="none" w:sz="0" w:space="0" w:color="auto"/>
            <w:bottom w:val="none" w:sz="0" w:space="0" w:color="auto"/>
            <w:right w:val="none" w:sz="0" w:space="0" w:color="auto"/>
          </w:divBdr>
        </w:div>
        <w:div w:id="255359237">
          <w:marLeft w:val="0"/>
          <w:marRight w:val="0"/>
          <w:marTop w:val="0"/>
          <w:marBottom w:val="0"/>
          <w:divBdr>
            <w:top w:val="none" w:sz="0" w:space="0" w:color="auto"/>
            <w:left w:val="none" w:sz="0" w:space="0" w:color="auto"/>
            <w:bottom w:val="none" w:sz="0" w:space="0" w:color="auto"/>
            <w:right w:val="none" w:sz="0" w:space="0" w:color="auto"/>
          </w:divBdr>
        </w:div>
        <w:div w:id="1331520291">
          <w:marLeft w:val="0"/>
          <w:marRight w:val="0"/>
          <w:marTop w:val="0"/>
          <w:marBottom w:val="0"/>
          <w:divBdr>
            <w:top w:val="none" w:sz="0" w:space="0" w:color="auto"/>
            <w:left w:val="none" w:sz="0" w:space="0" w:color="auto"/>
            <w:bottom w:val="none" w:sz="0" w:space="0" w:color="auto"/>
            <w:right w:val="none" w:sz="0" w:space="0" w:color="auto"/>
          </w:divBdr>
        </w:div>
        <w:div w:id="1572764117">
          <w:marLeft w:val="0"/>
          <w:marRight w:val="0"/>
          <w:marTop w:val="0"/>
          <w:marBottom w:val="0"/>
          <w:divBdr>
            <w:top w:val="none" w:sz="0" w:space="0" w:color="auto"/>
            <w:left w:val="none" w:sz="0" w:space="0" w:color="auto"/>
            <w:bottom w:val="none" w:sz="0" w:space="0" w:color="auto"/>
            <w:right w:val="none" w:sz="0" w:space="0" w:color="auto"/>
          </w:divBdr>
        </w:div>
        <w:div w:id="204879900">
          <w:marLeft w:val="0"/>
          <w:marRight w:val="0"/>
          <w:marTop w:val="0"/>
          <w:marBottom w:val="0"/>
          <w:divBdr>
            <w:top w:val="none" w:sz="0" w:space="0" w:color="auto"/>
            <w:left w:val="none" w:sz="0" w:space="0" w:color="auto"/>
            <w:bottom w:val="none" w:sz="0" w:space="0" w:color="auto"/>
            <w:right w:val="none" w:sz="0" w:space="0" w:color="auto"/>
          </w:divBdr>
        </w:div>
        <w:div w:id="301470840">
          <w:marLeft w:val="0"/>
          <w:marRight w:val="0"/>
          <w:marTop w:val="0"/>
          <w:marBottom w:val="0"/>
          <w:divBdr>
            <w:top w:val="none" w:sz="0" w:space="0" w:color="auto"/>
            <w:left w:val="none" w:sz="0" w:space="0" w:color="auto"/>
            <w:bottom w:val="none" w:sz="0" w:space="0" w:color="auto"/>
            <w:right w:val="none" w:sz="0" w:space="0" w:color="auto"/>
          </w:divBdr>
        </w:div>
        <w:div w:id="1279068381">
          <w:marLeft w:val="0"/>
          <w:marRight w:val="0"/>
          <w:marTop w:val="0"/>
          <w:marBottom w:val="0"/>
          <w:divBdr>
            <w:top w:val="none" w:sz="0" w:space="0" w:color="auto"/>
            <w:left w:val="none" w:sz="0" w:space="0" w:color="auto"/>
            <w:bottom w:val="none" w:sz="0" w:space="0" w:color="auto"/>
            <w:right w:val="none" w:sz="0" w:space="0" w:color="auto"/>
          </w:divBdr>
        </w:div>
        <w:div w:id="497891828">
          <w:marLeft w:val="0"/>
          <w:marRight w:val="0"/>
          <w:marTop w:val="0"/>
          <w:marBottom w:val="0"/>
          <w:divBdr>
            <w:top w:val="none" w:sz="0" w:space="0" w:color="auto"/>
            <w:left w:val="none" w:sz="0" w:space="0" w:color="auto"/>
            <w:bottom w:val="none" w:sz="0" w:space="0" w:color="auto"/>
            <w:right w:val="none" w:sz="0" w:space="0" w:color="auto"/>
          </w:divBdr>
        </w:div>
        <w:div w:id="1395927566">
          <w:marLeft w:val="0"/>
          <w:marRight w:val="0"/>
          <w:marTop w:val="0"/>
          <w:marBottom w:val="0"/>
          <w:divBdr>
            <w:top w:val="none" w:sz="0" w:space="0" w:color="auto"/>
            <w:left w:val="none" w:sz="0" w:space="0" w:color="auto"/>
            <w:bottom w:val="none" w:sz="0" w:space="0" w:color="auto"/>
            <w:right w:val="none" w:sz="0" w:space="0" w:color="auto"/>
          </w:divBdr>
        </w:div>
        <w:div w:id="1685859561">
          <w:marLeft w:val="0"/>
          <w:marRight w:val="0"/>
          <w:marTop w:val="0"/>
          <w:marBottom w:val="0"/>
          <w:divBdr>
            <w:top w:val="none" w:sz="0" w:space="0" w:color="auto"/>
            <w:left w:val="none" w:sz="0" w:space="0" w:color="auto"/>
            <w:bottom w:val="none" w:sz="0" w:space="0" w:color="auto"/>
            <w:right w:val="none" w:sz="0" w:space="0" w:color="auto"/>
          </w:divBdr>
        </w:div>
        <w:div w:id="1966423121">
          <w:marLeft w:val="0"/>
          <w:marRight w:val="0"/>
          <w:marTop w:val="0"/>
          <w:marBottom w:val="0"/>
          <w:divBdr>
            <w:top w:val="none" w:sz="0" w:space="0" w:color="auto"/>
            <w:left w:val="none" w:sz="0" w:space="0" w:color="auto"/>
            <w:bottom w:val="none" w:sz="0" w:space="0" w:color="auto"/>
            <w:right w:val="none" w:sz="0" w:space="0" w:color="auto"/>
          </w:divBdr>
        </w:div>
        <w:div w:id="420179256">
          <w:marLeft w:val="0"/>
          <w:marRight w:val="0"/>
          <w:marTop w:val="0"/>
          <w:marBottom w:val="0"/>
          <w:divBdr>
            <w:top w:val="none" w:sz="0" w:space="0" w:color="auto"/>
            <w:left w:val="none" w:sz="0" w:space="0" w:color="auto"/>
            <w:bottom w:val="none" w:sz="0" w:space="0" w:color="auto"/>
            <w:right w:val="none" w:sz="0" w:space="0" w:color="auto"/>
          </w:divBdr>
        </w:div>
        <w:div w:id="945844372">
          <w:marLeft w:val="0"/>
          <w:marRight w:val="0"/>
          <w:marTop w:val="0"/>
          <w:marBottom w:val="0"/>
          <w:divBdr>
            <w:top w:val="none" w:sz="0" w:space="0" w:color="auto"/>
            <w:left w:val="none" w:sz="0" w:space="0" w:color="auto"/>
            <w:bottom w:val="none" w:sz="0" w:space="0" w:color="auto"/>
            <w:right w:val="none" w:sz="0" w:space="0" w:color="auto"/>
          </w:divBdr>
        </w:div>
        <w:div w:id="1988582001">
          <w:marLeft w:val="0"/>
          <w:marRight w:val="0"/>
          <w:marTop w:val="0"/>
          <w:marBottom w:val="0"/>
          <w:divBdr>
            <w:top w:val="none" w:sz="0" w:space="0" w:color="auto"/>
            <w:left w:val="none" w:sz="0" w:space="0" w:color="auto"/>
            <w:bottom w:val="none" w:sz="0" w:space="0" w:color="auto"/>
            <w:right w:val="none" w:sz="0" w:space="0" w:color="auto"/>
          </w:divBdr>
        </w:div>
      </w:divsChild>
    </w:div>
    <w:div w:id="1457868427">
      <w:bodyDiv w:val="1"/>
      <w:marLeft w:val="0"/>
      <w:marRight w:val="0"/>
      <w:marTop w:val="0"/>
      <w:marBottom w:val="0"/>
      <w:divBdr>
        <w:top w:val="none" w:sz="0" w:space="0" w:color="auto"/>
        <w:left w:val="none" w:sz="0" w:space="0" w:color="auto"/>
        <w:bottom w:val="none" w:sz="0" w:space="0" w:color="auto"/>
        <w:right w:val="none" w:sz="0" w:space="0" w:color="auto"/>
      </w:divBdr>
      <w:divsChild>
        <w:div w:id="1647051515">
          <w:marLeft w:val="0"/>
          <w:marRight w:val="0"/>
          <w:marTop w:val="0"/>
          <w:marBottom w:val="0"/>
          <w:divBdr>
            <w:top w:val="none" w:sz="0" w:space="0" w:color="auto"/>
            <w:left w:val="none" w:sz="0" w:space="0" w:color="auto"/>
            <w:bottom w:val="none" w:sz="0" w:space="0" w:color="auto"/>
            <w:right w:val="none" w:sz="0" w:space="0" w:color="auto"/>
          </w:divBdr>
        </w:div>
        <w:div w:id="1498421206">
          <w:marLeft w:val="0"/>
          <w:marRight w:val="0"/>
          <w:marTop w:val="0"/>
          <w:marBottom w:val="0"/>
          <w:divBdr>
            <w:top w:val="none" w:sz="0" w:space="0" w:color="auto"/>
            <w:left w:val="none" w:sz="0" w:space="0" w:color="auto"/>
            <w:bottom w:val="none" w:sz="0" w:space="0" w:color="auto"/>
            <w:right w:val="none" w:sz="0" w:space="0" w:color="auto"/>
          </w:divBdr>
        </w:div>
        <w:div w:id="157040239">
          <w:marLeft w:val="0"/>
          <w:marRight w:val="0"/>
          <w:marTop w:val="0"/>
          <w:marBottom w:val="0"/>
          <w:divBdr>
            <w:top w:val="none" w:sz="0" w:space="0" w:color="auto"/>
            <w:left w:val="none" w:sz="0" w:space="0" w:color="auto"/>
            <w:bottom w:val="none" w:sz="0" w:space="0" w:color="auto"/>
            <w:right w:val="none" w:sz="0" w:space="0" w:color="auto"/>
          </w:divBdr>
        </w:div>
        <w:div w:id="1401056040">
          <w:marLeft w:val="0"/>
          <w:marRight w:val="0"/>
          <w:marTop w:val="0"/>
          <w:marBottom w:val="0"/>
          <w:divBdr>
            <w:top w:val="none" w:sz="0" w:space="0" w:color="auto"/>
            <w:left w:val="none" w:sz="0" w:space="0" w:color="auto"/>
            <w:bottom w:val="none" w:sz="0" w:space="0" w:color="auto"/>
            <w:right w:val="none" w:sz="0" w:space="0" w:color="auto"/>
          </w:divBdr>
        </w:div>
        <w:div w:id="398721324">
          <w:marLeft w:val="0"/>
          <w:marRight w:val="0"/>
          <w:marTop w:val="0"/>
          <w:marBottom w:val="0"/>
          <w:divBdr>
            <w:top w:val="none" w:sz="0" w:space="0" w:color="auto"/>
            <w:left w:val="none" w:sz="0" w:space="0" w:color="auto"/>
            <w:bottom w:val="none" w:sz="0" w:space="0" w:color="auto"/>
            <w:right w:val="none" w:sz="0" w:space="0" w:color="auto"/>
          </w:divBdr>
        </w:div>
        <w:div w:id="2024747417">
          <w:marLeft w:val="0"/>
          <w:marRight w:val="0"/>
          <w:marTop w:val="0"/>
          <w:marBottom w:val="0"/>
          <w:divBdr>
            <w:top w:val="none" w:sz="0" w:space="0" w:color="auto"/>
            <w:left w:val="none" w:sz="0" w:space="0" w:color="auto"/>
            <w:bottom w:val="none" w:sz="0" w:space="0" w:color="auto"/>
            <w:right w:val="none" w:sz="0" w:space="0" w:color="auto"/>
          </w:divBdr>
        </w:div>
        <w:div w:id="1201623632">
          <w:marLeft w:val="0"/>
          <w:marRight w:val="0"/>
          <w:marTop w:val="0"/>
          <w:marBottom w:val="0"/>
          <w:divBdr>
            <w:top w:val="none" w:sz="0" w:space="0" w:color="auto"/>
            <w:left w:val="none" w:sz="0" w:space="0" w:color="auto"/>
            <w:bottom w:val="none" w:sz="0" w:space="0" w:color="auto"/>
            <w:right w:val="none" w:sz="0" w:space="0" w:color="auto"/>
          </w:divBdr>
        </w:div>
        <w:div w:id="1907111248">
          <w:marLeft w:val="0"/>
          <w:marRight w:val="0"/>
          <w:marTop w:val="0"/>
          <w:marBottom w:val="0"/>
          <w:divBdr>
            <w:top w:val="none" w:sz="0" w:space="0" w:color="auto"/>
            <w:left w:val="none" w:sz="0" w:space="0" w:color="auto"/>
            <w:bottom w:val="none" w:sz="0" w:space="0" w:color="auto"/>
            <w:right w:val="none" w:sz="0" w:space="0" w:color="auto"/>
          </w:divBdr>
        </w:div>
        <w:div w:id="1681153435">
          <w:marLeft w:val="0"/>
          <w:marRight w:val="0"/>
          <w:marTop w:val="0"/>
          <w:marBottom w:val="0"/>
          <w:divBdr>
            <w:top w:val="none" w:sz="0" w:space="0" w:color="auto"/>
            <w:left w:val="none" w:sz="0" w:space="0" w:color="auto"/>
            <w:bottom w:val="none" w:sz="0" w:space="0" w:color="auto"/>
            <w:right w:val="none" w:sz="0" w:space="0" w:color="auto"/>
          </w:divBdr>
        </w:div>
        <w:div w:id="610746413">
          <w:marLeft w:val="0"/>
          <w:marRight w:val="0"/>
          <w:marTop w:val="0"/>
          <w:marBottom w:val="0"/>
          <w:divBdr>
            <w:top w:val="none" w:sz="0" w:space="0" w:color="auto"/>
            <w:left w:val="none" w:sz="0" w:space="0" w:color="auto"/>
            <w:bottom w:val="none" w:sz="0" w:space="0" w:color="auto"/>
            <w:right w:val="none" w:sz="0" w:space="0" w:color="auto"/>
          </w:divBdr>
        </w:div>
        <w:div w:id="414282372">
          <w:marLeft w:val="0"/>
          <w:marRight w:val="0"/>
          <w:marTop w:val="0"/>
          <w:marBottom w:val="0"/>
          <w:divBdr>
            <w:top w:val="none" w:sz="0" w:space="0" w:color="auto"/>
            <w:left w:val="none" w:sz="0" w:space="0" w:color="auto"/>
            <w:bottom w:val="none" w:sz="0" w:space="0" w:color="auto"/>
            <w:right w:val="none" w:sz="0" w:space="0" w:color="auto"/>
          </w:divBdr>
        </w:div>
        <w:div w:id="1701081048">
          <w:marLeft w:val="0"/>
          <w:marRight w:val="0"/>
          <w:marTop w:val="0"/>
          <w:marBottom w:val="0"/>
          <w:divBdr>
            <w:top w:val="none" w:sz="0" w:space="0" w:color="auto"/>
            <w:left w:val="none" w:sz="0" w:space="0" w:color="auto"/>
            <w:bottom w:val="none" w:sz="0" w:space="0" w:color="auto"/>
            <w:right w:val="none" w:sz="0" w:space="0" w:color="auto"/>
          </w:divBdr>
        </w:div>
        <w:div w:id="1250847197">
          <w:marLeft w:val="0"/>
          <w:marRight w:val="0"/>
          <w:marTop w:val="0"/>
          <w:marBottom w:val="0"/>
          <w:divBdr>
            <w:top w:val="none" w:sz="0" w:space="0" w:color="auto"/>
            <w:left w:val="none" w:sz="0" w:space="0" w:color="auto"/>
            <w:bottom w:val="none" w:sz="0" w:space="0" w:color="auto"/>
            <w:right w:val="none" w:sz="0" w:space="0" w:color="auto"/>
          </w:divBdr>
        </w:div>
        <w:div w:id="2057968309">
          <w:marLeft w:val="0"/>
          <w:marRight w:val="0"/>
          <w:marTop w:val="0"/>
          <w:marBottom w:val="0"/>
          <w:divBdr>
            <w:top w:val="none" w:sz="0" w:space="0" w:color="auto"/>
            <w:left w:val="none" w:sz="0" w:space="0" w:color="auto"/>
            <w:bottom w:val="none" w:sz="0" w:space="0" w:color="auto"/>
            <w:right w:val="none" w:sz="0" w:space="0" w:color="auto"/>
          </w:divBdr>
        </w:div>
        <w:div w:id="581067301">
          <w:marLeft w:val="0"/>
          <w:marRight w:val="0"/>
          <w:marTop w:val="0"/>
          <w:marBottom w:val="0"/>
          <w:divBdr>
            <w:top w:val="none" w:sz="0" w:space="0" w:color="auto"/>
            <w:left w:val="none" w:sz="0" w:space="0" w:color="auto"/>
            <w:bottom w:val="none" w:sz="0" w:space="0" w:color="auto"/>
            <w:right w:val="none" w:sz="0" w:space="0" w:color="auto"/>
          </w:divBdr>
        </w:div>
        <w:div w:id="1329136185">
          <w:marLeft w:val="0"/>
          <w:marRight w:val="0"/>
          <w:marTop w:val="0"/>
          <w:marBottom w:val="0"/>
          <w:divBdr>
            <w:top w:val="none" w:sz="0" w:space="0" w:color="auto"/>
            <w:left w:val="none" w:sz="0" w:space="0" w:color="auto"/>
            <w:bottom w:val="none" w:sz="0" w:space="0" w:color="auto"/>
            <w:right w:val="none" w:sz="0" w:space="0" w:color="auto"/>
          </w:divBdr>
        </w:div>
      </w:divsChild>
    </w:div>
    <w:div w:id="1462727123">
      <w:bodyDiv w:val="1"/>
      <w:marLeft w:val="0"/>
      <w:marRight w:val="0"/>
      <w:marTop w:val="0"/>
      <w:marBottom w:val="0"/>
      <w:divBdr>
        <w:top w:val="none" w:sz="0" w:space="0" w:color="auto"/>
        <w:left w:val="none" w:sz="0" w:space="0" w:color="auto"/>
        <w:bottom w:val="none" w:sz="0" w:space="0" w:color="auto"/>
        <w:right w:val="none" w:sz="0" w:space="0" w:color="auto"/>
      </w:divBdr>
      <w:divsChild>
        <w:div w:id="966549997">
          <w:marLeft w:val="0"/>
          <w:marRight w:val="0"/>
          <w:marTop w:val="0"/>
          <w:marBottom w:val="0"/>
          <w:divBdr>
            <w:top w:val="none" w:sz="0" w:space="0" w:color="auto"/>
            <w:left w:val="none" w:sz="0" w:space="0" w:color="auto"/>
            <w:bottom w:val="none" w:sz="0" w:space="0" w:color="auto"/>
            <w:right w:val="none" w:sz="0" w:space="0" w:color="auto"/>
          </w:divBdr>
        </w:div>
        <w:div w:id="1850675048">
          <w:marLeft w:val="0"/>
          <w:marRight w:val="0"/>
          <w:marTop w:val="0"/>
          <w:marBottom w:val="0"/>
          <w:divBdr>
            <w:top w:val="none" w:sz="0" w:space="0" w:color="auto"/>
            <w:left w:val="none" w:sz="0" w:space="0" w:color="auto"/>
            <w:bottom w:val="none" w:sz="0" w:space="0" w:color="auto"/>
            <w:right w:val="none" w:sz="0" w:space="0" w:color="auto"/>
          </w:divBdr>
        </w:div>
        <w:div w:id="392968236">
          <w:marLeft w:val="0"/>
          <w:marRight w:val="0"/>
          <w:marTop w:val="0"/>
          <w:marBottom w:val="0"/>
          <w:divBdr>
            <w:top w:val="none" w:sz="0" w:space="0" w:color="auto"/>
            <w:left w:val="none" w:sz="0" w:space="0" w:color="auto"/>
            <w:bottom w:val="none" w:sz="0" w:space="0" w:color="auto"/>
            <w:right w:val="none" w:sz="0" w:space="0" w:color="auto"/>
          </w:divBdr>
        </w:div>
        <w:div w:id="24412120">
          <w:marLeft w:val="0"/>
          <w:marRight w:val="0"/>
          <w:marTop w:val="0"/>
          <w:marBottom w:val="0"/>
          <w:divBdr>
            <w:top w:val="none" w:sz="0" w:space="0" w:color="auto"/>
            <w:left w:val="none" w:sz="0" w:space="0" w:color="auto"/>
            <w:bottom w:val="none" w:sz="0" w:space="0" w:color="auto"/>
            <w:right w:val="none" w:sz="0" w:space="0" w:color="auto"/>
          </w:divBdr>
        </w:div>
        <w:div w:id="501238485">
          <w:marLeft w:val="0"/>
          <w:marRight w:val="0"/>
          <w:marTop w:val="0"/>
          <w:marBottom w:val="0"/>
          <w:divBdr>
            <w:top w:val="none" w:sz="0" w:space="0" w:color="auto"/>
            <w:left w:val="none" w:sz="0" w:space="0" w:color="auto"/>
            <w:bottom w:val="none" w:sz="0" w:space="0" w:color="auto"/>
            <w:right w:val="none" w:sz="0" w:space="0" w:color="auto"/>
          </w:divBdr>
        </w:div>
        <w:div w:id="1607074308">
          <w:marLeft w:val="0"/>
          <w:marRight w:val="0"/>
          <w:marTop w:val="0"/>
          <w:marBottom w:val="0"/>
          <w:divBdr>
            <w:top w:val="none" w:sz="0" w:space="0" w:color="auto"/>
            <w:left w:val="none" w:sz="0" w:space="0" w:color="auto"/>
            <w:bottom w:val="none" w:sz="0" w:space="0" w:color="auto"/>
            <w:right w:val="none" w:sz="0" w:space="0" w:color="auto"/>
          </w:divBdr>
        </w:div>
        <w:div w:id="1862627801">
          <w:marLeft w:val="0"/>
          <w:marRight w:val="0"/>
          <w:marTop w:val="0"/>
          <w:marBottom w:val="0"/>
          <w:divBdr>
            <w:top w:val="none" w:sz="0" w:space="0" w:color="auto"/>
            <w:left w:val="none" w:sz="0" w:space="0" w:color="auto"/>
            <w:bottom w:val="none" w:sz="0" w:space="0" w:color="auto"/>
            <w:right w:val="none" w:sz="0" w:space="0" w:color="auto"/>
          </w:divBdr>
        </w:div>
        <w:div w:id="976884258">
          <w:marLeft w:val="0"/>
          <w:marRight w:val="0"/>
          <w:marTop w:val="0"/>
          <w:marBottom w:val="0"/>
          <w:divBdr>
            <w:top w:val="none" w:sz="0" w:space="0" w:color="auto"/>
            <w:left w:val="none" w:sz="0" w:space="0" w:color="auto"/>
            <w:bottom w:val="none" w:sz="0" w:space="0" w:color="auto"/>
            <w:right w:val="none" w:sz="0" w:space="0" w:color="auto"/>
          </w:divBdr>
        </w:div>
        <w:div w:id="562373310">
          <w:marLeft w:val="0"/>
          <w:marRight w:val="0"/>
          <w:marTop w:val="0"/>
          <w:marBottom w:val="0"/>
          <w:divBdr>
            <w:top w:val="none" w:sz="0" w:space="0" w:color="auto"/>
            <w:left w:val="none" w:sz="0" w:space="0" w:color="auto"/>
            <w:bottom w:val="none" w:sz="0" w:space="0" w:color="auto"/>
            <w:right w:val="none" w:sz="0" w:space="0" w:color="auto"/>
          </w:divBdr>
        </w:div>
        <w:div w:id="1599480745">
          <w:marLeft w:val="0"/>
          <w:marRight w:val="0"/>
          <w:marTop w:val="0"/>
          <w:marBottom w:val="0"/>
          <w:divBdr>
            <w:top w:val="none" w:sz="0" w:space="0" w:color="auto"/>
            <w:left w:val="none" w:sz="0" w:space="0" w:color="auto"/>
            <w:bottom w:val="none" w:sz="0" w:space="0" w:color="auto"/>
            <w:right w:val="none" w:sz="0" w:space="0" w:color="auto"/>
          </w:divBdr>
        </w:div>
        <w:div w:id="706686039">
          <w:marLeft w:val="0"/>
          <w:marRight w:val="0"/>
          <w:marTop w:val="0"/>
          <w:marBottom w:val="0"/>
          <w:divBdr>
            <w:top w:val="none" w:sz="0" w:space="0" w:color="auto"/>
            <w:left w:val="none" w:sz="0" w:space="0" w:color="auto"/>
            <w:bottom w:val="none" w:sz="0" w:space="0" w:color="auto"/>
            <w:right w:val="none" w:sz="0" w:space="0" w:color="auto"/>
          </w:divBdr>
        </w:div>
        <w:div w:id="760641105">
          <w:marLeft w:val="0"/>
          <w:marRight w:val="0"/>
          <w:marTop w:val="0"/>
          <w:marBottom w:val="0"/>
          <w:divBdr>
            <w:top w:val="none" w:sz="0" w:space="0" w:color="auto"/>
            <w:left w:val="none" w:sz="0" w:space="0" w:color="auto"/>
            <w:bottom w:val="none" w:sz="0" w:space="0" w:color="auto"/>
            <w:right w:val="none" w:sz="0" w:space="0" w:color="auto"/>
          </w:divBdr>
        </w:div>
        <w:div w:id="485047001">
          <w:marLeft w:val="0"/>
          <w:marRight w:val="0"/>
          <w:marTop w:val="0"/>
          <w:marBottom w:val="0"/>
          <w:divBdr>
            <w:top w:val="none" w:sz="0" w:space="0" w:color="auto"/>
            <w:left w:val="none" w:sz="0" w:space="0" w:color="auto"/>
            <w:bottom w:val="none" w:sz="0" w:space="0" w:color="auto"/>
            <w:right w:val="none" w:sz="0" w:space="0" w:color="auto"/>
          </w:divBdr>
        </w:div>
        <w:div w:id="670334736">
          <w:marLeft w:val="0"/>
          <w:marRight w:val="0"/>
          <w:marTop w:val="0"/>
          <w:marBottom w:val="0"/>
          <w:divBdr>
            <w:top w:val="none" w:sz="0" w:space="0" w:color="auto"/>
            <w:left w:val="none" w:sz="0" w:space="0" w:color="auto"/>
            <w:bottom w:val="none" w:sz="0" w:space="0" w:color="auto"/>
            <w:right w:val="none" w:sz="0" w:space="0" w:color="auto"/>
          </w:divBdr>
        </w:div>
        <w:div w:id="1181890361">
          <w:marLeft w:val="0"/>
          <w:marRight w:val="0"/>
          <w:marTop w:val="0"/>
          <w:marBottom w:val="0"/>
          <w:divBdr>
            <w:top w:val="none" w:sz="0" w:space="0" w:color="auto"/>
            <w:left w:val="none" w:sz="0" w:space="0" w:color="auto"/>
            <w:bottom w:val="none" w:sz="0" w:space="0" w:color="auto"/>
            <w:right w:val="none" w:sz="0" w:space="0" w:color="auto"/>
          </w:divBdr>
        </w:div>
        <w:div w:id="316301012">
          <w:marLeft w:val="0"/>
          <w:marRight w:val="0"/>
          <w:marTop w:val="0"/>
          <w:marBottom w:val="0"/>
          <w:divBdr>
            <w:top w:val="none" w:sz="0" w:space="0" w:color="auto"/>
            <w:left w:val="none" w:sz="0" w:space="0" w:color="auto"/>
            <w:bottom w:val="none" w:sz="0" w:space="0" w:color="auto"/>
            <w:right w:val="none" w:sz="0" w:space="0" w:color="auto"/>
          </w:divBdr>
        </w:div>
        <w:div w:id="504053692">
          <w:marLeft w:val="0"/>
          <w:marRight w:val="0"/>
          <w:marTop w:val="0"/>
          <w:marBottom w:val="0"/>
          <w:divBdr>
            <w:top w:val="none" w:sz="0" w:space="0" w:color="auto"/>
            <w:left w:val="none" w:sz="0" w:space="0" w:color="auto"/>
            <w:bottom w:val="none" w:sz="0" w:space="0" w:color="auto"/>
            <w:right w:val="none" w:sz="0" w:space="0" w:color="auto"/>
          </w:divBdr>
        </w:div>
        <w:div w:id="850682559">
          <w:marLeft w:val="0"/>
          <w:marRight w:val="0"/>
          <w:marTop w:val="0"/>
          <w:marBottom w:val="0"/>
          <w:divBdr>
            <w:top w:val="none" w:sz="0" w:space="0" w:color="auto"/>
            <w:left w:val="none" w:sz="0" w:space="0" w:color="auto"/>
            <w:bottom w:val="none" w:sz="0" w:space="0" w:color="auto"/>
            <w:right w:val="none" w:sz="0" w:space="0" w:color="auto"/>
          </w:divBdr>
        </w:div>
        <w:div w:id="1867332427">
          <w:marLeft w:val="0"/>
          <w:marRight w:val="0"/>
          <w:marTop w:val="0"/>
          <w:marBottom w:val="0"/>
          <w:divBdr>
            <w:top w:val="none" w:sz="0" w:space="0" w:color="auto"/>
            <w:left w:val="none" w:sz="0" w:space="0" w:color="auto"/>
            <w:bottom w:val="none" w:sz="0" w:space="0" w:color="auto"/>
            <w:right w:val="none" w:sz="0" w:space="0" w:color="auto"/>
          </w:divBdr>
        </w:div>
        <w:div w:id="1383750942">
          <w:marLeft w:val="0"/>
          <w:marRight w:val="0"/>
          <w:marTop w:val="0"/>
          <w:marBottom w:val="0"/>
          <w:divBdr>
            <w:top w:val="none" w:sz="0" w:space="0" w:color="auto"/>
            <w:left w:val="none" w:sz="0" w:space="0" w:color="auto"/>
            <w:bottom w:val="none" w:sz="0" w:space="0" w:color="auto"/>
            <w:right w:val="none" w:sz="0" w:space="0" w:color="auto"/>
          </w:divBdr>
        </w:div>
        <w:div w:id="2088722188">
          <w:marLeft w:val="0"/>
          <w:marRight w:val="0"/>
          <w:marTop w:val="0"/>
          <w:marBottom w:val="0"/>
          <w:divBdr>
            <w:top w:val="none" w:sz="0" w:space="0" w:color="auto"/>
            <w:left w:val="none" w:sz="0" w:space="0" w:color="auto"/>
            <w:bottom w:val="none" w:sz="0" w:space="0" w:color="auto"/>
            <w:right w:val="none" w:sz="0" w:space="0" w:color="auto"/>
          </w:divBdr>
        </w:div>
        <w:div w:id="1914049559">
          <w:marLeft w:val="0"/>
          <w:marRight w:val="0"/>
          <w:marTop w:val="0"/>
          <w:marBottom w:val="0"/>
          <w:divBdr>
            <w:top w:val="none" w:sz="0" w:space="0" w:color="auto"/>
            <w:left w:val="none" w:sz="0" w:space="0" w:color="auto"/>
            <w:bottom w:val="none" w:sz="0" w:space="0" w:color="auto"/>
            <w:right w:val="none" w:sz="0" w:space="0" w:color="auto"/>
          </w:divBdr>
        </w:div>
        <w:div w:id="1054037598">
          <w:marLeft w:val="0"/>
          <w:marRight w:val="0"/>
          <w:marTop w:val="0"/>
          <w:marBottom w:val="0"/>
          <w:divBdr>
            <w:top w:val="none" w:sz="0" w:space="0" w:color="auto"/>
            <w:left w:val="none" w:sz="0" w:space="0" w:color="auto"/>
            <w:bottom w:val="none" w:sz="0" w:space="0" w:color="auto"/>
            <w:right w:val="none" w:sz="0" w:space="0" w:color="auto"/>
          </w:divBdr>
        </w:div>
        <w:div w:id="1963925147">
          <w:marLeft w:val="0"/>
          <w:marRight w:val="0"/>
          <w:marTop w:val="0"/>
          <w:marBottom w:val="0"/>
          <w:divBdr>
            <w:top w:val="none" w:sz="0" w:space="0" w:color="auto"/>
            <w:left w:val="none" w:sz="0" w:space="0" w:color="auto"/>
            <w:bottom w:val="none" w:sz="0" w:space="0" w:color="auto"/>
            <w:right w:val="none" w:sz="0" w:space="0" w:color="auto"/>
          </w:divBdr>
        </w:div>
        <w:div w:id="578029199">
          <w:marLeft w:val="0"/>
          <w:marRight w:val="0"/>
          <w:marTop w:val="0"/>
          <w:marBottom w:val="0"/>
          <w:divBdr>
            <w:top w:val="none" w:sz="0" w:space="0" w:color="auto"/>
            <w:left w:val="none" w:sz="0" w:space="0" w:color="auto"/>
            <w:bottom w:val="none" w:sz="0" w:space="0" w:color="auto"/>
            <w:right w:val="none" w:sz="0" w:space="0" w:color="auto"/>
          </w:divBdr>
        </w:div>
        <w:div w:id="876350936">
          <w:marLeft w:val="0"/>
          <w:marRight w:val="0"/>
          <w:marTop w:val="0"/>
          <w:marBottom w:val="0"/>
          <w:divBdr>
            <w:top w:val="none" w:sz="0" w:space="0" w:color="auto"/>
            <w:left w:val="none" w:sz="0" w:space="0" w:color="auto"/>
            <w:bottom w:val="none" w:sz="0" w:space="0" w:color="auto"/>
            <w:right w:val="none" w:sz="0" w:space="0" w:color="auto"/>
          </w:divBdr>
        </w:div>
        <w:div w:id="913777061">
          <w:marLeft w:val="0"/>
          <w:marRight w:val="0"/>
          <w:marTop w:val="0"/>
          <w:marBottom w:val="0"/>
          <w:divBdr>
            <w:top w:val="none" w:sz="0" w:space="0" w:color="auto"/>
            <w:left w:val="none" w:sz="0" w:space="0" w:color="auto"/>
            <w:bottom w:val="none" w:sz="0" w:space="0" w:color="auto"/>
            <w:right w:val="none" w:sz="0" w:space="0" w:color="auto"/>
          </w:divBdr>
        </w:div>
        <w:div w:id="1045064784">
          <w:marLeft w:val="0"/>
          <w:marRight w:val="0"/>
          <w:marTop w:val="0"/>
          <w:marBottom w:val="0"/>
          <w:divBdr>
            <w:top w:val="none" w:sz="0" w:space="0" w:color="auto"/>
            <w:left w:val="none" w:sz="0" w:space="0" w:color="auto"/>
            <w:bottom w:val="none" w:sz="0" w:space="0" w:color="auto"/>
            <w:right w:val="none" w:sz="0" w:space="0" w:color="auto"/>
          </w:divBdr>
        </w:div>
        <w:div w:id="1363942235">
          <w:marLeft w:val="0"/>
          <w:marRight w:val="0"/>
          <w:marTop w:val="0"/>
          <w:marBottom w:val="0"/>
          <w:divBdr>
            <w:top w:val="none" w:sz="0" w:space="0" w:color="auto"/>
            <w:left w:val="none" w:sz="0" w:space="0" w:color="auto"/>
            <w:bottom w:val="none" w:sz="0" w:space="0" w:color="auto"/>
            <w:right w:val="none" w:sz="0" w:space="0" w:color="auto"/>
          </w:divBdr>
        </w:div>
        <w:div w:id="1987660321">
          <w:marLeft w:val="0"/>
          <w:marRight w:val="0"/>
          <w:marTop w:val="0"/>
          <w:marBottom w:val="0"/>
          <w:divBdr>
            <w:top w:val="none" w:sz="0" w:space="0" w:color="auto"/>
            <w:left w:val="none" w:sz="0" w:space="0" w:color="auto"/>
            <w:bottom w:val="none" w:sz="0" w:space="0" w:color="auto"/>
            <w:right w:val="none" w:sz="0" w:space="0" w:color="auto"/>
          </w:divBdr>
        </w:div>
        <w:div w:id="2030639251">
          <w:marLeft w:val="0"/>
          <w:marRight w:val="0"/>
          <w:marTop w:val="0"/>
          <w:marBottom w:val="0"/>
          <w:divBdr>
            <w:top w:val="none" w:sz="0" w:space="0" w:color="auto"/>
            <w:left w:val="none" w:sz="0" w:space="0" w:color="auto"/>
            <w:bottom w:val="none" w:sz="0" w:space="0" w:color="auto"/>
            <w:right w:val="none" w:sz="0" w:space="0" w:color="auto"/>
          </w:divBdr>
        </w:div>
      </w:divsChild>
    </w:div>
    <w:div w:id="1471247799">
      <w:bodyDiv w:val="1"/>
      <w:marLeft w:val="0"/>
      <w:marRight w:val="0"/>
      <w:marTop w:val="0"/>
      <w:marBottom w:val="0"/>
      <w:divBdr>
        <w:top w:val="none" w:sz="0" w:space="0" w:color="auto"/>
        <w:left w:val="none" w:sz="0" w:space="0" w:color="auto"/>
        <w:bottom w:val="none" w:sz="0" w:space="0" w:color="auto"/>
        <w:right w:val="none" w:sz="0" w:space="0" w:color="auto"/>
      </w:divBdr>
      <w:divsChild>
        <w:div w:id="1691105937">
          <w:marLeft w:val="0"/>
          <w:marRight w:val="0"/>
          <w:marTop w:val="0"/>
          <w:marBottom w:val="0"/>
          <w:divBdr>
            <w:top w:val="none" w:sz="0" w:space="0" w:color="auto"/>
            <w:left w:val="none" w:sz="0" w:space="0" w:color="auto"/>
            <w:bottom w:val="none" w:sz="0" w:space="0" w:color="auto"/>
            <w:right w:val="none" w:sz="0" w:space="0" w:color="auto"/>
          </w:divBdr>
        </w:div>
        <w:div w:id="1557273642">
          <w:marLeft w:val="0"/>
          <w:marRight w:val="0"/>
          <w:marTop w:val="0"/>
          <w:marBottom w:val="0"/>
          <w:divBdr>
            <w:top w:val="none" w:sz="0" w:space="0" w:color="auto"/>
            <w:left w:val="none" w:sz="0" w:space="0" w:color="auto"/>
            <w:bottom w:val="none" w:sz="0" w:space="0" w:color="auto"/>
            <w:right w:val="none" w:sz="0" w:space="0" w:color="auto"/>
          </w:divBdr>
        </w:div>
        <w:div w:id="2000884636">
          <w:marLeft w:val="0"/>
          <w:marRight w:val="0"/>
          <w:marTop w:val="0"/>
          <w:marBottom w:val="0"/>
          <w:divBdr>
            <w:top w:val="none" w:sz="0" w:space="0" w:color="auto"/>
            <w:left w:val="none" w:sz="0" w:space="0" w:color="auto"/>
            <w:bottom w:val="none" w:sz="0" w:space="0" w:color="auto"/>
            <w:right w:val="none" w:sz="0" w:space="0" w:color="auto"/>
          </w:divBdr>
        </w:div>
        <w:div w:id="1559779163">
          <w:marLeft w:val="0"/>
          <w:marRight w:val="0"/>
          <w:marTop w:val="0"/>
          <w:marBottom w:val="0"/>
          <w:divBdr>
            <w:top w:val="none" w:sz="0" w:space="0" w:color="auto"/>
            <w:left w:val="none" w:sz="0" w:space="0" w:color="auto"/>
            <w:bottom w:val="none" w:sz="0" w:space="0" w:color="auto"/>
            <w:right w:val="none" w:sz="0" w:space="0" w:color="auto"/>
          </w:divBdr>
        </w:div>
        <w:div w:id="1356467415">
          <w:marLeft w:val="0"/>
          <w:marRight w:val="0"/>
          <w:marTop w:val="0"/>
          <w:marBottom w:val="0"/>
          <w:divBdr>
            <w:top w:val="none" w:sz="0" w:space="0" w:color="auto"/>
            <w:left w:val="none" w:sz="0" w:space="0" w:color="auto"/>
            <w:bottom w:val="none" w:sz="0" w:space="0" w:color="auto"/>
            <w:right w:val="none" w:sz="0" w:space="0" w:color="auto"/>
          </w:divBdr>
        </w:div>
        <w:div w:id="251086108">
          <w:marLeft w:val="0"/>
          <w:marRight w:val="0"/>
          <w:marTop w:val="0"/>
          <w:marBottom w:val="0"/>
          <w:divBdr>
            <w:top w:val="none" w:sz="0" w:space="0" w:color="auto"/>
            <w:left w:val="none" w:sz="0" w:space="0" w:color="auto"/>
            <w:bottom w:val="none" w:sz="0" w:space="0" w:color="auto"/>
            <w:right w:val="none" w:sz="0" w:space="0" w:color="auto"/>
          </w:divBdr>
        </w:div>
        <w:div w:id="1455708997">
          <w:marLeft w:val="0"/>
          <w:marRight w:val="0"/>
          <w:marTop w:val="0"/>
          <w:marBottom w:val="0"/>
          <w:divBdr>
            <w:top w:val="none" w:sz="0" w:space="0" w:color="auto"/>
            <w:left w:val="none" w:sz="0" w:space="0" w:color="auto"/>
            <w:bottom w:val="none" w:sz="0" w:space="0" w:color="auto"/>
            <w:right w:val="none" w:sz="0" w:space="0" w:color="auto"/>
          </w:divBdr>
        </w:div>
        <w:div w:id="477233250">
          <w:marLeft w:val="0"/>
          <w:marRight w:val="0"/>
          <w:marTop w:val="0"/>
          <w:marBottom w:val="0"/>
          <w:divBdr>
            <w:top w:val="none" w:sz="0" w:space="0" w:color="auto"/>
            <w:left w:val="none" w:sz="0" w:space="0" w:color="auto"/>
            <w:bottom w:val="none" w:sz="0" w:space="0" w:color="auto"/>
            <w:right w:val="none" w:sz="0" w:space="0" w:color="auto"/>
          </w:divBdr>
        </w:div>
        <w:div w:id="887959740">
          <w:marLeft w:val="0"/>
          <w:marRight w:val="0"/>
          <w:marTop w:val="0"/>
          <w:marBottom w:val="0"/>
          <w:divBdr>
            <w:top w:val="none" w:sz="0" w:space="0" w:color="auto"/>
            <w:left w:val="none" w:sz="0" w:space="0" w:color="auto"/>
            <w:bottom w:val="none" w:sz="0" w:space="0" w:color="auto"/>
            <w:right w:val="none" w:sz="0" w:space="0" w:color="auto"/>
          </w:divBdr>
        </w:div>
        <w:div w:id="798493058">
          <w:marLeft w:val="0"/>
          <w:marRight w:val="0"/>
          <w:marTop w:val="0"/>
          <w:marBottom w:val="0"/>
          <w:divBdr>
            <w:top w:val="none" w:sz="0" w:space="0" w:color="auto"/>
            <w:left w:val="none" w:sz="0" w:space="0" w:color="auto"/>
            <w:bottom w:val="none" w:sz="0" w:space="0" w:color="auto"/>
            <w:right w:val="none" w:sz="0" w:space="0" w:color="auto"/>
          </w:divBdr>
        </w:div>
        <w:div w:id="1404568264">
          <w:marLeft w:val="0"/>
          <w:marRight w:val="0"/>
          <w:marTop w:val="0"/>
          <w:marBottom w:val="0"/>
          <w:divBdr>
            <w:top w:val="none" w:sz="0" w:space="0" w:color="auto"/>
            <w:left w:val="none" w:sz="0" w:space="0" w:color="auto"/>
            <w:bottom w:val="none" w:sz="0" w:space="0" w:color="auto"/>
            <w:right w:val="none" w:sz="0" w:space="0" w:color="auto"/>
          </w:divBdr>
        </w:div>
        <w:div w:id="724068736">
          <w:marLeft w:val="0"/>
          <w:marRight w:val="0"/>
          <w:marTop w:val="0"/>
          <w:marBottom w:val="0"/>
          <w:divBdr>
            <w:top w:val="none" w:sz="0" w:space="0" w:color="auto"/>
            <w:left w:val="none" w:sz="0" w:space="0" w:color="auto"/>
            <w:bottom w:val="none" w:sz="0" w:space="0" w:color="auto"/>
            <w:right w:val="none" w:sz="0" w:space="0" w:color="auto"/>
          </w:divBdr>
        </w:div>
        <w:div w:id="2073847840">
          <w:marLeft w:val="0"/>
          <w:marRight w:val="0"/>
          <w:marTop w:val="0"/>
          <w:marBottom w:val="0"/>
          <w:divBdr>
            <w:top w:val="none" w:sz="0" w:space="0" w:color="auto"/>
            <w:left w:val="none" w:sz="0" w:space="0" w:color="auto"/>
            <w:bottom w:val="none" w:sz="0" w:space="0" w:color="auto"/>
            <w:right w:val="none" w:sz="0" w:space="0" w:color="auto"/>
          </w:divBdr>
        </w:div>
        <w:div w:id="1248273385">
          <w:marLeft w:val="0"/>
          <w:marRight w:val="0"/>
          <w:marTop w:val="0"/>
          <w:marBottom w:val="0"/>
          <w:divBdr>
            <w:top w:val="none" w:sz="0" w:space="0" w:color="auto"/>
            <w:left w:val="none" w:sz="0" w:space="0" w:color="auto"/>
            <w:bottom w:val="none" w:sz="0" w:space="0" w:color="auto"/>
            <w:right w:val="none" w:sz="0" w:space="0" w:color="auto"/>
          </w:divBdr>
        </w:div>
        <w:div w:id="698968131">
          <w:marLeft w:val="0"/>
          <w:marRight w:val="0"/>
          <w:marTop w:val="0"/>
          <w:marBottom w:val="0"/>
          <w:divBdr>
            <w:top w:val="none" w:sz="0" w:space="0" w:color="auto"/>
            <w:left w:val="none" w:sz="0" w:space="0" w:color="auto"/>
            <w:bottom w:val="none" w:sz="0" w:space="0" w:color="auto"/>
            <w:right w:val="none" w:sz="0" w:space="0" w:color="auto"/>
          </w:divBdr>
        </w:div>
        <w:div w:id="139229147">
          <w:marLeft w:val="0"/>
          <w:marRight w:val="0"/>
          <w:marTop w:val="0"/>
          <w:marBottom w:val="0"/>
          <w:divBdr>
            <w:top w:val="none" w:sz="0" w:space="0" w:color="auto"/>
            <w:left w:val="none" w:sz="0" w:space="0" w:color="auto"/>
            <w:bottom w:val="none" w:sz="0" w:space="0" w:color="auto"/>
            <w:right w:val="none" w:sz="0" w:space="0" w:color="auto"/>
          </w:divBdr>
        </w:div>
        <w:div w:id="782578893">
          <w:marLeft w:val="0"/>
          <w:marRight w:val="0"/>
          <w:marTop w:val="0"/>
          <w:marBottom w:val="0"/>
          <w:divBdr>
            <w:top w:val="none" w:sz="0" w:space="0" w:color="auto"/>
            <w:left w:val="none" w:sz="0" w:space="0" w:color="auto"/>
            <w:bottom w:val="none" w:sz="0" w:space="0" w:color="auto"/>
            <w:right w:val="none" w:sz="0" w:space="0" w:color="auto"/>
          </w:divBdr>
        </w:div>
        <w:div w:id="908729133">
          <w:marLeft w:val="0"/>
          <w:marRight w:val="0"/>
          <w:marTop w:val="0"/>
          <w:marBottom w:val="0"/>
          <w:divBdr>
            <w:top w:val="none" w:sz="0" w:space="0" w:color="auto"/>
            <w:left w:val="none" w:sz="0" w:space="0" w:color="auto"/>
            <w:bottom w:val="none" w:sz="0" w:space="0" w:color="auto"/>
            <w:right w:val="none" w:sz="0" w:space="0" w:color="auto"/>
          </w:divBdr>
        </w:div>
        <w:div w:id="745609096">
          <w:marLeft w:val="0"/>
          <w:marRight w:val="0"/>
          <w:marTop w:val="0"/>
          <w:marBottom w:val="0"/>
          <w:divBdr>
            <w:top w:val="none" w:sz="0" w:space="0" w:color="auto"/>
            <w:left w:val="none" w:sz="0" w:space="0" w:color="auto"/>
            <w:bottom w:val="none" w:sz="0" w:space="0" w:color="auto"/>
            <w:right w:val="none" w:sz="0" w:space="0" w:color="auto"/>
          </w:divBdr>
        </w:div>
        <w:div w:id="1498494347">
          <w:marLeft w:val="0"/>
          <w:marRight w:val="0"/>
          <w:marTop w:val="0"/>
          <w:marBottom w:val="0"/>
          <w:divBdr>
            <w:top w:val="none" w:sz="0" w:space="0" w:color="auto"/>
            <w:left w:val="none" w:sz="0" w:space="0" w:color="auto"/>
            <w:bottom w:val="none" w:sz="0" w:space="0" w:color="auto"/>
            <w:right w:val="none" w:sz="0" w:space="0" w:color="auto"/>
          </w:divBdr>
        </w:div>
        <w:div w:id="738137008">
          <w:marLeft w:val="0"/>
          <w:marRight w:val="0"/>
          <w:marTop w:val="0"/>
          <w:marBottom w:val="0"/>
          <w:divBdr>
            <w:top w:val="none" w:sz="0" w:space="0" w:color="auto"/>
            <w:left w:val="none" w:sz="0" w:space="0" w:color="auto"/>
            <w:bottom w:val="none" w:sz="0" w:space="0" w:color="auto"/>
            <w:right w:val="none" w:sz="0" w:space="0" w:color="auto"/>
          </w:divBdr>
        </w:div>
        <w:div w:id="1610310385">
          <w:marLeft w:val="0"/>
          <w:marRight w:val="0"/>
          <w:marTop w:val="0"/>
          <w:marBottom w:val="0"/>
          <w:divBdr>
            <w:top w:val="none" w:sz="0" w:space="0" w:color="auto"/>
            <w:left w:val="none" w:sz="0" w:space="0" w:color="auto"/>
            <w:bottom w:val="none" w:sz="0" w:space="0" w:color="auto"/>
            <w:right w:val="none" w:sz="0" w:space="0" w:color="auto"/>
          </w:divBdr>
        </w:div>
        <w:div w:id="1297641083">
          <w:marLeft w:val="0"/>
          <w:marRight w:val="0"/>
          <w:marTop w:val="0"/>
          <w:marBottom w:val="0"/>
          <w:divBdr>
            <w:top w:val="none" w:sz="0" w:space="0" w:color="auto"/>
            <w:left w:val="none" w:sz="0" w:space="0" w:color="auto"/>
            <w:bottom w:val="none" w:sz="0" w:space="0" w:color="auto"/>
            <w:right w:val="none" w:sz="0" w:space="0" w:color="auto"/>
          </w:divBdr>
        </w:div>
        <w:div w:id="328336810">
          <w:marLeft w:val="0"/>
          <w:marRight w:val="0"/>
          <w:marTop w:val="0"/>
          <w:marBottom w:val="0"/>
          <w:divBdr>
            <w:top w:val="none" w:sz="0" w:space="0" w:color="auto"/>
            <w:left w:val="none" w:sz="0" w:space="0" w:color="auto"/>
            <w:bottom w:val="none" w:sz="0" w:space="0" w:color="auto"/>
            <w:right w:val="none" w:sz="0" w:space="0" w:color="auto"/>
          </w:divBdr>
        </w:div>
        <w:div w:id="1597404161">
          <w:marLeft w:val="0"/>
          <w:marRight w:val="0"/>
          <w:marTop w:val="0"/>
          <w:marBottom w:val="0"/>
          <w:divBdr>
            <w:top w:val="none" w:sz="0" w:space="0" w:color="auto"/>
            <w:left w:val="none" w:sz="0" w:space="0" w:color="auto"/>
            <w:bottom w:val="none" w:sz="0" w:space="0" w:color="auto"/>
            <w:right w:val="none" w:sz="0" w:space="0" w:color="auto"/>
          </w:divBdr>
        </w:div>
        <w:div w:id="1791122724">
          <w:marLeft w:val="0"/>
          <w:marRight w:val="0"/>
          <w:marTop w:val="0"/>
          <w:marBottom w:val="0"/>
          <w:divBdr>
            <w:top w:val="none" w:sz="0" w:space="0" w:color="auto"/>
            <w:left w:val="none" w:sz="0" w:space="0" w:color="auto"/>
            <w:bottom w:val="none" w:sz="0" w:space="0" w:color="auto"/>
            <w:right w:val="none" w:sz="0" w:space="0" w:color="auto"/>
          </w:divBdr>
        </w:div>
        <w:div w:id="1403285554">
          <w:marLeft w:val="0"/>
          <w:marRight w:val="0"/>
          <w:marTop w:val="0"/>
          <w:marBottom w:val="0"/>
          <w:divBdr>
            <w:top w:val="none" w:sz="0" w:space="0" w:color="auto"/>
            <w:left w:val="none" w:sz="0" w:space="0" w:color="auto"/>
            <w:bottom w:val="none" w:sz="0" w:space="0" w:color="auto"/>
            <w:right w:val="none" w:sz="0" w:space="0" w:color="auto"/>
          </w:divBdr>
        </w:div>
        <w:div w:id="1478764045">
          <w:marLeft w:val="0"/>
          <w:marRight w:val="0"/>
          <w:marTop w:val="0"/>
          <w:marBottom w:val="0"/>
          <w:divBdr>
            <w:top w:val="none" w:sz="0" w:space="0" w:color="auto"/>
            <w:left w:val="none" w:sz="0" w:space="0" w:color="auto"/>
            <w:bottom w:val="none" w:sz="0" w:space="0" w:color="auto"/>
            <w:right w:val="none" w:sz="0" w:space="0" w:color="auto"/>
          </w:divBdr>
        </w:div>
      </w:divsChild>
    </w:div>
    <w:div w:id="1471436907">
      <w:bodyDiv w:val="1"/>
      <w:marLeft w:val="0"/>
      <w:marRight w:val="0"/>
      <w:marTop w:val="0"/>
      <w:marBottom w:val="0"/>
      <w:divBdr>
        <w:top w:val="none" w:sz="0" w:space="0" w:color="auto"/>
        <w:left w:val="none" w:sz="0" w:space="0" w:color="auto"/>
        <w:bottom w:val="none" w:sz="0" w:space="0" w:color="auto"/>
        <w:right w:val="none" w:sz="0" w:space="0" w:color="auto"/>
      </w:divBdr>
      <w:divsChild>
        <w:div w:id="1614705642">
          <w:marLeft w:val="0"/>
          <w:marRight w:val="0"/>
          <w:marTop w:val="0"/>
          <w:marBottom w:val="0"/>
          <w:divBdr>
            <w:top w:val="none" w:sz="0" w:space="0" w:color="auto"/>
            <w:left w:val="none" w:sz="0" w:space="0" w:color="auto"/>
            <w:bottom w:val="none" w:sz="0" w:space="0" w:color="auto"/>
            <w:right w:val="none" w:sz="0" w:space="0" w:color="auto"/>
          </w:divBdr>
        </w:div>
        <w:div w:id="194971331">
          <w:marLeft w:val="0"/>
          <w:marRight w:val="0"/>
          <w:marTop w:val="0"/>
          <w:marBottom w:val="0"/>
          <w:divBdr>
            <w:top w:val="none" w:sz="0" w:space="0" w:color="auto"/>
            <w:left w:val="none" w:sz="0" w:space="0" w:color="auto"/>
            <w:bottom w:val="none" w:sz="0" w:space="0" w:color="auto"/>
            <w:right w:val="none" w:sz="0" w:space="0" w:color="auto"/>
          </w:divBdr>
        </w:div>
        <w:div w:id="1652830334">
          <w:marLeft w:val="0"/>
          <w:marRight w:val="0"/>
          <w:marTop w:val="0"/>
          <w:marBottom w:val="0"/>
          <w:divBdr>
            <w:top w:val="none" w:sz="0" w:space="0" w:color="auto"/>
            <w:left w:val="none" w:sz="0" w:space="0" w:color="auto"/>
            <w:bottom w:val="none" w:sz="0" w:space="0" w:color="auto"/>
            <w:right w:val="none" w:sz="0" w:space="0" w:color="auto"/>
          </w:divBdr>
        </w:div>
        <w:div w:id="2061054131">
          <w:marLeft w:val="0"/>
          <w:marRight w:val="0"/>
          <w:marTop w:val="0"/>
          <w:marBottom w:val="0"/>
          <w:divBdr>
            <w:top w:val="none" w:sz="0" w:space="0" w:color="auto"/>
            <w:left w:val="none" w:sz="0" w:space="0" w:color="auto"/>
            <w:bottom w:val="none" w:sz="0" w:space="0" w:color="auto"/>
            <w:right w:val="none" w:sz="0" w:space="0" w:color="auto"/>
          </w:divBdr>
        </w:div>
        <w:div w:id="1635257450">
          <w:marLeft w:val="0"/>
          <w:marRight w:val="0"/>
          <w:marTop w:val="0"/>
          <w:marBottom w:val="0"/>
          <w:divBdr>
            <w:top w:val="none" w:sz="0" w:space="0" w:color="auto"/>
            <w:left w:val="none" w:sz="0" w:space="0" w:color="auto"/>
            <w:bottom w:val="none" w:sz="0" w:space="0" w:color="auto"/>
            <w:right w:val="none" w:sz="0" w:space="0" w:color="auto"/>
          </w:divBdr>
        </w:div>
        <w:div w:id="952174683">
          <w:marLeft w:val="0"/>
          <w:marRight w:val="0"/>
          <w:marTop w:val="0"/>
          <w:marBottom w:val="0"/>
          <w:divBdr>
            <w:top w:val="none" w:sz="0" w:space="0" w:color="auto"/>
            <w:left w:val="none" w:sz="0" w:space="0" w:color="auto"/>
            <w:bottom w:val="none" w:sz="0" w:space="0" w:color="auto"/>
            <w:right w:val="none" w:sz="0" w:space="0" w:color="auto"/>
          </w:divBdr>
        </w:div>
        <w:div w:id="425856331">
          <w:marLeft w:val="0"/>
          <w:marRight w:val="0"/>
          <w:marTop w:val="0"/>
          <w:marBottom w:val="0"/>
          <w:divBdr>
            <w:top w:val="none" w:sz="0" w:space="0" w:color="auto"/>
            <w:left w:val="none" w:sz="0" w:space="0" w:color="auto"/>
            <w:bottom w:val="none" w:sz="0" w:space="0" w:color="auto"/>
            <w:right w:val="none" w:sz="0" w:space="0" w:color="auto"/>
          </w:divBdr>
        </w:div>
        <w:div w:id="34232895">
          <w:marLeft w:val="0"/>
          <w:marRight w:val="0"/>
          <w:marTop w:val="0"/>
          <w:marBottom w:val="0"/>
          <w:divBdr>
            <w:top w:val="none" w:sz="0" w:space="0" w:color="auto"/>
            <w:left w:val="none" w:sz="0" w:space="0" w:color="auto"/>
            <w:bottom w:val="none" w:sz="0" w:space="0" w:color="auto"/>
            <w:right w:val="none" w:sz="0" w:space="0" w:color="auto"/>
          </w:divBdr>
        </w:div>
        <w:div w:id="1425415771">
          <w:marLeft w:val="0"/>
          <w:marRight w:val="0"/>
          <w:marTop w:val="0"/>
          <w:marBottom w:val="0"/>
          <w:divBdr>
            <w:top w:val="none" w:sz="0" w:space="0" w:color="auto"/>
            <w:left w:val="none" w:sz="0" w:space="0" w:color="auto"/>
            <w:bottom w:val="none" w:sz="0" w:space="0" w:color="auto"/>
            <w:right w:val="none" w:sz="0" w:space="0" w:color="auto"/>
          </w:divBdr>
        </w:div>
        <w:div w:id="225801937">
          <w:marLeft w:val="0"/>
          <w:marRight w:val="0"/>
          <w:marTop w:val="0"/>
          <w:marBottom w:val="0"/>
          <w:divBdr>
            <w:top w:val="none" w:sz="0" w:space="0" w:color="auto"/>
            <w:left w:val="none" w:sz="0" w:space="0" w:color="auto"/>
            <w:bottom w:val="none" w:sz="0" w:space="0" w:color="auto"/>
            <w:right w:val="none" w:sz="0" w:space="0" w:color="auto"/>
          </w:divBdr>
        </w:div>
        <w:div w:id="1646005217">
          <w:marLeft w:val="0"/>
          <w:marRight w:val="0"/>
          <w:marTop w:val="0"/>
          <w:marBottom w:val="0"/>
          <w:divBdr>
            <w:top w:val="none" w:sz="0" w:space="0" w:color="auto"/>
            <w:left w:val="none" w:sz="0" w:space="0" w:color="auto"/>
            <w:bottom w:val="none" w:sz="0" w:space="0" w:color="auto"/>
            <w:right w:val="none" w:sz="0" w:space="0" w:color="auto"/>
          </w:divBdr>
        </w:div>
        <w:div w:id="1046831189">
          <w:marLeft w:val="0"/>
          <w:marRight w:val="0"/>
          <w:marTop w:val="0"/>
          <w:marBottom w:val="0"/>
          <w:divBdr>
            <w:top w:val="none" w:sz="0" w:space="0" w:color="auto"/>
            <w:left w:val="none" w:sz="0" w:space="0" w:color="auto"/>
            <w:bottom w:val="none" w:sz="0" w:space="0" w:color="auto"/>
            <w:right w:val="none" w:sz="0" w:space="0" w:color="auto"/>
          </w:divBdr>
        </w:div>
        <w:div w:id="1271857692">
          <w:marLeft w:val="0"/>
          <w:marRight w:val="0"/>
          <w:marTop w:val="0"/>
          <w:marBottom w:val="0"/>
          <w:divBdr>
            <w:top w:val="none" w:sz="0" w:space="0" w:color="auto"/>
            <w:left w:val="none" w:sz="0" w:space="0" w:color="auto"/>
            <w:bottom w:val="none" w:sz="0" w:space="0" w:color="auto"/>
            <w:right w:val="none" w:sz="0" w:space="0" w:color="auto"/>
          </w:divBdr>
        </w:div>
        <w:div w:id="11345890">
          <w:marLeft w:val="0"/>
          <w:marRight w:val="0"/>
          <w:marTop w:val="0"/>
          <w:marBottom w:val="0"/>
          <w:divBdr>
            <w:top w:val="none" w:sz="0" w:space="0" w:color="auto"/>
            <w:left w:val="none" w:sz="0" w:space="0" w:color="auto"/>
            <w:bottom w:val="none" w:sz="0" w:space="0" w:color="auto"/>
            <w:right w:val="none" w:sz="0" w:space="0" w:color="auto"/>
          </w:divBdr>
        </w:div>
        <w:div w:id="640421302">
          <w:marLeft w:val="0"/>
          <w:marRight w:val="0"/>
          <w:marTop w:val="0"/>
          <w:marBottom w:val="0"/>
          <w:divBdr>
            <w:top w:val="none" w:sz="0" w:space="0" w:color="auto"/>
            <w:left w:val="none" w:sz="0" w:space="0" w:color="auto"/>
            <w:bottom w:val="none" w:sz="0" w:space="0" w:color="auto"/>
            <w:right w:val="none" w:sz="0" w:space="0" w:color="auto"/>
          </w:divBdr>
        </w:div>
        <w:div w:id="113180845">
          <w:marLeft w:val="0"/>
          <w:marRight w:val="0"/>
          <w:marTop w:val="0"/>
          <w:marBottom w:val="0"/>
          <w:divBdr>
            <w:top w:val="none" w:sz="0" w:space="0" w:color="auto"/>
            <w:left w:val="none" w:sz="0" w:space="0" w:color="auto"/>
            <w:bottom w:val="none" w:sz="0" w:space="0" w:color="auto"/>
            <w:right w:val="none" w:sz="0" w:space="0" w:color="auto"/>
          </w:divBdr>
        </w:div>
        <w:div w:id="1251075">
          <w:marLeft w:val="0"/>
          <w:marRight w:val="0"/>
          <w:marTop w:val="0"/>
          <w:marBottom w:val="0"/>
          <w:divBdr>
            <w:top w:val="none" w:sz="0" w:space="0" w:color="auto"/>
            <w:left w:val="none" w:sz="0" w:space="0" w:color="auto"/>
            <w:bottom w:val="none" w:sz="0" w:space="0" w:color="auto"/>
            <w:right w:val="none" w:sz="0" w:space="0" w:color="auto"/>
          </w:divBdr>
        </w:div>
        <w:div w:id="1493136119">
          <w:marLeft w:val="0"/>
          <w:marRight w:val="0"/>
          <w:marTop w:val="0"/>
          <w:marBottom w:val="0"/>
          <w:divBdr>
            <w:top w:val="none" w:sz="0" w:space="0" w:color="auto"/>
            <w:left w:val="none" w:sz="0" w:space="0" w:color="auto"/>
            <w:bottom w:val="none" w:sz="0" w:space="0" w:color="auto"/>
            <w:right w:val="none" w:sz="0" w:space="0" w:color="auto"/>
          </w:divBdr>
        </w:div>
        <w:div w:id="565920468">
          <w:marLeft w:val="0"/>
          <w:marRight w:val="0"/>
          <w:marTop w:val="0"/>
          <w:marBottom w:val="0"/>
          <w:divBdr>
            <w:top w:val="none" w:sz="0" w:space="0" w:color="auto"/>
            <w:left w:val="none" w:sz="0" w:space="0" w:color="auto"/>
            <w:bottom w:val="none" w:sz="0" w:space="0" w:color="auto"/>
            <w:right w:val="none" w:sz="0" w:space="0" w:color="auto"/>
          </w:divBdr>
        </w:div>
        <w:div w:id="1445463462">
          <w:marLeft w:val="0"/>
          <w:marRight w:val="0"/>
          <w:marTop w:val="0"/>
          <w:marBottom w:val="0"/>
          <w:divBdr>
            <w:top w:val="none" w:sz="0" w:space="0" w:color="auto"/>
            <w:left w:val="none" w:sz="0" w:space="0" w:color="auto"/>
            <w:bottom w:val="none" w:sz="0" w:space="0" w:color="auto"/>
            <w:right w:val="none" w:sz="0" w:space="0" w:color="auto"/>
          </w:divBdr>
        </w:div>
        <w:div w:id="1208028104">
          <w:marLeft w:val="0"/>
          <w:marRight w:val="0"/>
          <w:marTop w:val="0"/>
          <w:marBottom w:val="0"/>
          <w:divBdr>
            <w:top w:val="none" w:sz="0" w:space="0" w:color="auto"/>
            <w:left w:val="none" w:sz="0" w:space="0" w:color="auto"/>
            <w:bottom w:val="none" w:sz="0" w:space="0" w:color="auto"/>
            <w:right w:val="none" w:sz="0" w:space="0" w:color="auto"/>
          </w:divBdr>
        </w:div>
        <w:div w:id="1946764752">
          <w:marLeft w:val="0"/>
          <w:marRight w:val="0"/>
          <w:marTop w:val="0"/>
          <w:marBottom w:val="0"/>
          <w:divBdr>
            <w:top w:val="none" w:sz="0" w:space="0" w:color="auto"/>
            <w:left w:val="none" w:sz="0" w:space="0" w:color="auto"/>
            <w:bottom w:val="none" w:sz="0" w:space="0" w:color="auto"/>
            <w:right w:val="none" w:sz="0" w:space="0" w:color="auto"/>
          </w:divBdr>
        </w:div>
        <w:div w:id="1602645706">
          <w:marLeft w:val="0"/>
          <w:marRight w:val="0"/>
          <w:marTop w:val="0"/>
          <w:marBottom w:val="0"/>
          <w:divBdr>
            <w:top w:val="none" w:sz="0" w:space="0" w:color="auto"/>
            <w:left w:val="none" w:sz="0" w:space="0" w:color="auto"/>
            <w:bottom w:val="none" w:sz="0" w:space="0" w:color="auto"/>
            <w:right w:val="none" w:sz="0" w:space="0" w:color="auto"/>
          </w:divBdr>
        </w:div>
        <w:div w:id="1784878593">
          <w:marLeft w:val="0"/>
          <w:marRight w:val="0"/>
          <w:marTop w:val="0"/>
          <w:marBottom w:val="0"/>
          <w:divBdr>
            <w:top w:val="none" w:sz="0" w:space="0" w:color="auto"/>
            <w:left w:val="none" w:sz="0" w:space="0" w:color="auto"/>
            <w:bottom w:val="none" w:sz="0" w:space="0" w:color="auto"/>
            <w:right w:val="none" w:sz="0" w:space="0" w:color="auto"/>
          </w:divBdr>
        </w:div>
        <w:div w:id="1163617878">
          <w:marLeft w:val="0"/>
          <w:marRight w:val="0"/>
          <w:marTop w:val="0"/>
          <w:marBottom w:val="0"/>
          <w:divBdr>
            <w:top w:val="none" w:sz="0" w:space="0" w:color="auto"/>
            <w:left w:val="none" w:sz="0" w:space="0" w:color="auto"/>
            <w:bottom w:val="none" w:sz="0" w:space="0" w:color="auto"/>
            <w:right w:val="none" w:sz="0" w:space="0" w:color="auto"/>
          </w:divBdr>
        </w:div>
        <w:div w:id="176624116">
          <w:marLeft w:val="0"/>
          <w:marRight w:val="0"/>
          <w:marTop w:val="0"/>
          <w:marBottom w:val="0"/>
          <w:divBdr>
            <w:top w:val="none" w:sz="0" w:space="0" w:color="auto"/>
            <w:left w:val="none" w:sz="0" w:space="0" w:color="auto"/>
            <w:bottom w:val="none" w:sz="0" w:space="0" w:color="auto"/>
            <w:right w:val="none" w:sz="0" w:space="0" w:color="auto"/>
          </w:divBdr>
        </w:div>
      </w:divsChild>
    </w:div>
    <w:div w:id="1479422001">
      <w:bodyDiv w:val="1"/>
      <w:marLeft w:val="0"/>
      <w:marRight w:val="0"/>
      <w:marTop w:val="0"/>
      <w:marBottom w:val="0"/>
      <w:divBdr>
        <w:top w:val="none" w:sz="0" w:space="0" w:color="auto"/>
        <w:left w:val="none" w:sz="0" w:space="0" w:color="auto"/>
        <w:bottom w:val="none" w:sz="0" w:space="0" w:color="auto"/>
        <w:right w:val="none" w:sz="0" w:space="0" w:color="auto"/>
      </w:divBdr>
      <w:divsChild>
        <w:div w:id="1141118769">
          <w:marLeft w:val="0"/>
          <w:marRight w:val="0"/>
          <w:marTop w:val="0"/>
          <w:marBottom w:val="0"/>
          <w:divBdr>
            <w:top w:val="none" w:sz="0" w:space="0" w:color="auto"/>
            <w:left w:val="none" w:sz="0" w:space="0" w:color="auto"/>
            <w:bottom w:val="none" w:sz="0" w:space="0" w:color="auto"/>
            <w:right w:val="none" w:sz="0" w:space="0" w:color="auto"/>
          </w:divBdr>
        </w:div>
        <w:div w:id="959338773">
          <w:marLeft w:val="0"/>
          <w:marRight w:val="0"/>
          <w:marTop w:val="0"/>
          <w:marBottom w:val="0"/>
          <w:divBdr>
            <w:top w:val="none" w:sz="0" w:space="0" w:color="auto"/>
            <w:left w:val="none" w:sz="0" w:space="0" w:color="auto"/>
            <w:bottom w:val="none" w:sz="0" w:space="0" w:color="auto"/>
            <w:right w:val="none" w:sz="0" w:space="0" w:color="auto"/>
          </w:divBdr>
        </w:div>
        <w:div w:id="409424689">
          <w:marLeft w:val="0"/>
          <w:marRight w:val="0"/>
          <w:marTop w:val="0"/>
          <w:marBottom w:val="0"/>
          <w:divBdr>
            <w:top w:val="none" w:sz="0" w:space="0" w:color="auto"/>
            <w:left w:val="none" w:sz="0" w:space="0" w:color="auto"/>
            <w:bottom w:val="none" w:sz="0" w:space="0" w:color="auto"/>
            <w:right w:val="none" w:sz="0" w:space="0" w:color="auto"/>
          </w:divBdr>
        </w:div>
        <w:div w:id="251404134">
          <w:marLeft w:val="0"/>
          <w:marRight w:val="0"/>
          <w:marTop w:val="0"/>
          <w:marBottom w:val="0"/>
          <w:divBdr>
            <w:top w:val="none" w:sz="0" w:space="0" w:color="auto"/>
            <w:left w:val="none" w:sz="0" w:space="0" w:color="auto"/>
            <w:bottom w:val="none" w:sz="0" w:space="0" w:color="auto"/>
            <w:right w:val="none" w:sz="0" w:space="0" w:color="auto"/>
          </w:divBdr>
        </w:div>
        <w:div w:id="676152118">
          <w:marLeft w:val="0"/>
          <w:marRight w:val="0"/>
          <w:marTop w:val="0"/>
          <w:marBottom w:val="0"/>
          <w:divBdr>
            <w:top w:val="none" w:sz="0" w:space="0" w:color="auto"/>
            <w:left w:val="none" w:sz="0" w:space="0" w:color="auto"/>
            <w:bottom w:val="none" w:sz="0" w:space="0" w:color="auto"/>
            <w:right w:val="none" w:sz="0" w:space="0" w:color="auto"/>
          </w:divBdr>
        </w:div>
        <w:div w:id="56055859">
          <w:marLeft w:val="0"/>
          <w:marRight w:val="0"/>
          <w:marTop w:val="0"/>
          <w:marBottom w:val="0"/>
          <w:divBdr>
            <w:top w:val="none" w:sz="0" w:space="0" w:color="auto"/>
            <w:left w:val="none" w:sz="0" w:space="0" w:color="auto"/>
            <w:bottom w:val="none" w:sz="0" w:space="0" w:color="auto"/>
            <w:right w:val="none" w:sz="0" w:space="0" w:color="auto"/>
          </w:divBdr>
        </w:div>
        <w:div w:id="1296716482">
          <w:marLeft w:val="0"/>
          <w:marRight w:val="0"/>
          <w:marTop w:val="0"/>
          <w:marBottom w:val="0"/>
          <w:divBdr>
            <w:top w:val="none" w:sz="0" w:space="0" w:color="auto"/>
            <w:left w:val="none" w:sz="0" w:space="0" w:color="auto"/>
            <w:bottom w:val="none" w:sz="0" w:space="0" w:color="auto"/>
            <w:right w:val="none" w:sz="0" w:space="0" w:color="auto"/>
          </w:divBdr>
        </w:div>
        <w:div w:id="253057848">
          <w:marLeft w:val="0"/>
          <w:marRight w:val="0"/>
          <w:marTop w:val="0"/>
          <w:marBottom w:val="0"/>
          <w:divBdr>
            <w:top w:val="none" w:sz="0" w:space="0" w:color="auto"/>
            <w:left w:val="none" w:sz="0" w:space="0" w:color="auto"/>
            <w:bottom w:val="none" w:sz="0" w:space="0" w:color="auto"/>
            <w:right w:val="none" w:sz="0" w:space="0" w:color="auto"/>
          </w:divBdr>
        </w:div>
        <w:div w:id="696583698">
          <w:marLeft w:val="0"/>
          <w:marRight w:val="0"/>
          <w:marTop w:val="0"/>
          <w:marBottom w:val="0"/>
          <w:divBdr>
            <w:top w:val="none" w:sz="0" w:space="0" w:color="auto"/>
            <w:left w:val="none" w:sz="0" w:space="0" w:color="auto"/>
            <w:bottom w:val="none" w:sz="0" w:space="0" w:color="auto"/>
            <w:right w:val="none" w:sz="0" w:space="0" w:color="auto"/>
          </w:divBdr>
        </w:div>
        <w:div w:id="1822427306">
          <w:marLeft w:val="0"/>
          <w:marRight w:val="0"/>
          <w:marTop w:val="0"/>
          <w:marBottom w:val="0"/>
          <w:divBdr>
            <w:top w:val="none" w:sz="0" w:space="0" w:color="auto"/>
            <w:left w:val="none" w:sz="0" w:space="0" w:color="auto"/>
            <w:bottom w:val="none" w:sz="0" w:space="0" w:color="auto"/>
            <w:right w:val="none" w:sz="0" w:space="0" w:color="auto"/>
          </w:divBdr>
        </w:div>
        <w:div w:id="1791120000">
          <w:marLeft w:val="0"/>
          <w:marRight w:val="0"/>
          <w:marTop w:val="0"/>
          <w:marBottom w:val="0"/>
          <w:divBdr>
            <w:top w:val="none" w:sz="0" w:space="0" w:color="auto"/>
            <w:left w:val="none" w:sz="0" w:space="0" w:color="auto"/>
            <w:bottom w:val="none" w:sz="0" w:space="0" w:color="auto"/>
            <w:right w:val="none" w:sz="0" w:space="0" w:color="auto"/>
          </w:divBdr>
        </w:div>
        <w:div w:id="722949714">
          <w:marLeft w:val="0"/>
          <w:marRight w:val="0"/>
          <w:marTop w:val="0"/>
          <w:marBottom w:val="0"/>
          <w:divBdr>
            <w:top w:val="none" w:sz="0" w:space="0" w:color="auto"/>
            <w:left w:val="none" w:sz="0" w:space="0" w:color="auto"/>
            <w:bottom w:val="none" w:sz="0" w:space="0" w:color="auto"/>
            <w:right w:val="none" w:sz="0" w:space="0" w:color="auto"/>
          </w:divBdr>
        </w:div>
        <w:div w:id="828598852">
          <w:marLeft w:val="0"/>
          <w:marRight w:val="0"/>
          <w:marTop w:val="0"/>
          <w:marBottom w:val="0"/>
          <w:divBdr>
            <w:top w:val="none" w:sz="0" w:space="0" w:color="auto"/>
            <w:left w:val="none" w:sz="0" w:space="0" w:color="auto"/>
            <w:bottom w:val="none" w:sz="0" w:space="0" w:color="auto"/>
            <w:right w:val="none" w:sz="0" w:space="0" w:color="auto"/>
          </w:divBdr>
        </w:div>
        <w:div w:id="1475292033">
          <w:marLeft w:val="0"/>
          <w:marRight w:val="0"/>
          <w:marTop w:val="0"/>
          <w:marBottom w:val="0"/>
          <w:divBdr>
            <w:top w:val="none" w:sz="0" w:space="0" w:color="auto"/>
            <w:left w:val="none" w:sz="0" w:space="0" w:color="auto"/>
            <w:bottom w:val="none" w:sz="0" w:space="0" w:color="auto"/>
            <w:right w:val="none" w:sz="0" w:space="0" w:color="auto"/>
          </w:divBdr>
        </w:div>
        <w:div w:id="263805978">
          <w:marLeft w:val="0"/>
          <w:marRight w:val="0"/>
          <w:marTop w:val="0"/>
          <w:marBottom w:val="0"/>
          <w:divBdr>
            <w:top w:val="none" w:sz="0" w:space="0" w:color="auto"/>
            <w:left w:val="none" w:sz="0" w:space="0" w:color="auto"/>
            <w:bottom w:val="none" w:sz="0" w:space="0" w:color="auto"/>
            <w:right w:val="none" w:sz="0" w:space="0" w:color="auto"/>
          </w:divBdr>
        </w:div>
        <w:div w:id="1912890532">
          <w:marLeft w:val="0"/>
          <w:marRight w:val="0"/>
          <w:marTop w:val="0"/>
          <w:marBottom w:val="0"/>
          <w:divBdr>
            <w:top w:val="none" w:sz="0" w:space="0" w:color="auto"/>
            <w:left w:val="none" w:sz="0" w:space="0" w:color="auto"/>
            <w:bottom w:val="none" w:sz="0" w:space="0" w:color="auto"/>
            <w:right w:val="none" w:sz="0" w:space="0" w:color="auto"/>
          </w:divBdr>
        </w:div>
        <w:div w:id="125198201">
          <w:marLeft w:val="0"/>
          <w:marRight w:val="0"/>
          <w:marTop w:val="0"/>
          <w:marBottom w:val="0"/>
          <w:divBdr>
            <w:top w:val="none" w:sz="0" w:space="0" w:color="auto"/>
            <w:left w:val="none" w:sz="0" w:space="0" w:color="auto"/>
            <w:bottom w:val="none" w:sz="0" w:space="0" w:color="auto"/>
            <w:right w:val="none" w:sz="0" w:space="0" w:color="auto"/>
          </w:divBdr>
        </w:div>
        <w:div w:id="1126436618">
          <w:marLeft w:val="0"/>
          <w:marRight w:val="0"/>
          <w:marTop w:val="0"/>
          <w:marBottom w:val="0"/>
          <w:divBdr>
            <w:top w:val="none" w:sz="0" w:space="0" w:color="auto"/>
            <w:left w:val="none" w:sz="0" w:space="0" w:color="auto"/>
            <w:bottom w:val="none" w:sz="0" w:space="0" w:color="auto"/>
            <w:right w:val="none" w:sz="0" w:space="0" w:color="auto"/>
          </w:divBdr>
        </w:div>
        <w:div w:id="2119060291">
          <w:marLeft w:val="0"/>
          <w:marRight w:val="0"/>
          <w:marTop w:val="0"/>
          <w:marBottom w:val="0"/>
          <w:divBdr>
            <w:top w:val="none" w:sz="0" w:space="0" w:color="auto"/>
            <w:left w:val="none" w:sz="0" w:space="0" w:color="auto"/>
            <w:bottom w:val="none" w:sz="0" w:space="0" w:color="auto"/>
            <w:right w:val="none" w:sz="0" w:space="0" w:color="auto"/>
          </w:divBdr>
        </w:div>
        <w:div w:id="1525048324">
          <w:marLeft w:val="0"/>
          <w:marRight w:val="0"/>
          <w:marTop w:val="0"/>
          <w:marBottom w:val="0"/>
          <w:divBdr>
            <w:top w:val="none" w:sz="0" w:space="0" w:color="auto"/>
            <w:left w:val="none" w:sz="0" w:space="0" w:color="auto"/>
            <w:bottom w:val="none" w:sz="0" w:space="0" w:color="auto"/>
            <w:right w:val="none" w:sz="0" w:space="0" w:color="auto"/>
          </w:divBdr>
        </w:div>
        <w:div w:id="379673360">
          <w:marLeft w:val="0"/>
          <w:marRight w:val="0"/>
          <w:marTop w:val="0"/>
          <w:marBottom w:val="0"/>
          <w:divBdr>
            <w:top w:val="none" w:sz="0" w:space="0" w:color="auto"/>
            <w:left w:val="none" w:sz="0" w:space="0" w:color="auto"/>
            <w:bottom w:val="none" w:sz="0" w:space="0" w:color="auto"/>
            <w:right w:val="none" w:sz="0" w:space="0" w:color="auto"/>
          </w:divBdr>
        </w:div>
        <w:div w:id="688020165">
          <w:marLeft w:val="0"/>
          <w:marRight w:val="0"/>
          <w:marTop w:val="0"/>
          <w:marBottom w:val="0"/>
          <w:divBdr>
            <w:top w:val="none" w:sz="0" w:space="0" w:color="auto"/>
            <w:left w:val="none" w:sz="0" w:space="0" w:color="auto"/>
            <w:bottom w:val="none" w:sz="0" w:space="0" w:color="auto"/>
            <w:right w:val="none" w:sz="0" w:space="0" w:color="auto"/>
          </w:divBdr>
        </w:div>
        <w:div w:id="1547906981">
          <w:marLeft w:val="0"/>
          <w:marRight w:val="0"/>
          <w:marTop w:val="0"/>
          <w:marBottom w:val="0"/>
          <w:divBdr>
            <w:top w:val="none" w:sz="0" w:space="0" w:color="auto"/>
            <w:left w:val="none" w:sz="0" w:space="0" w:color="auto"/>
            <w:bottom w:val="none" w:sz="0" w:space="0" w:color="auto"/>
            <w:right w:val="none" w:sz="0" w:space="0" w:color="auto"/>
          </w:divBdr>
        </w:div>
        <w:div w:id="1757020366">
          <w:marLeft w:val="0"/>
          <w:marRight w:val="0"/>
          <w:marTop w:val="0"/>
          <w:marBottom w:val="0"/>
          <w:divBdr>
            <w:top w:val="none" w:sz="0" w:space="0" w:color="auto"/>
            <w:left w:val="none" w:sz="0" w:space="0" w:color="auto"/>
            <w:bottom w:val="none" w:sz="0" w:space="0" w:color="auto"/>
            <w:right w:val="none" w:sz="0" w:space="0" w:color="auto"/>
          </w:divBdr>
        </w:div>
        <w:div w:id="1612471872">
          <w:marLeft w:val="0"/>
          <w:marRight w:val="0"/>
          <w:marTop w:val="0"/>
          <w:marBottom w:val="0"/>
          <w:divBdr>
            <w:top w:val="none" w:sz="0" w:space="0" w:color="auto"/>
            <w:left w:val="none" w:sz="0" w:space="0" w:color="auto"/>
            <w:bottom w:val="none" w:sz="0" w:space="0" w:color="auto"/>
            <w:right w:val="none" w:sz="0" w:space="0" w:color="auto"/>
          </w:divBdr>
        </w:div>
        <w:div w:id="1481534527">
          <w:marLeft w:val="0"/>
          <w:marRight w:val="0"/>
          <w:marTop w:val="0"/>
          <w:marBottom w:val="0"/>
          <w:divBdr>
            <w:top w:val="none" w:sz="0" w:space="0" w:color="auto"/>
            <w:left w:val="none" w:sz="0" w:space="0" w:color="auto"/>
            <w:bottom w:val="none" w:sz="0" w:space="0" w:color="auto"/>
            <w:right w:val="none" w:sz="0" w:space="0" w:color="auto"/>
          </w:divBdr>
        </w:div>
      </w:divsChild>
    </w:div>
    <w:div w:id="1480607190">
      <w:bodyDiv w:val="1"/>
      <w:marLeft w:val="0"/>
      <w:marRight w:val="0"/>
      <w:marTop w:val="0"/>
      <w:marBottom w:val="0"/>
      <w:divBdr>
        <w:top w:val="none" w:sz="0" w:space="0" w:color="auto"/>
        <w:left w:val="none" w:sz="0" w:space="0" w:color="auto"/>
        <w:bottom w:val="none" w:sz="0" w:space="0" w:color="auto"/>
        <w:right w:val="none" w:sz="0" w:space="0" w:color="auto"/>
      </w:divBdr>
      <w:divsChild>
        <w:div w:id="2105295224">
          <w:marLeft w:val="0"/>
          <w:marRight w:val="0"/>
          <w:marTop w:val="0"/>
          <w:marBottom w:val="0"/>
          <w:divBdr>
            <w:top w:val="none" w:sz="0" w:space="0" w:color="auto"/>
            <w:left w:val="none" w:sz="0" w:space="0" w:color="auto"/>
            <w:bottom w:val="none" w:sz="0" w:space="0" w:color="auto"/>
            <w:right w:val="none" w:sz="0" w:space="0" w:color="auto"/>
          </w:divBdr>
        </w:div>
        <w:div w:id="636256156">
          <w:marLeft w:val="0"/>
          <w:marRight w:val="0"/>
          <w:marTop w:val="0"/>
          <w:marBottom w:val="0"/>
          <w:divBdr>
            <w:top w:val="none" w:sz="0" w:space="0" w:color="auto"/>
            <w:left w:val="none" w:sz="0" w:space="0" w:color="auto"/>
            <w:bottom w:val="none" w:sz="0" w:space="0" w:color="auto"/>
            <w:right w:val="none" w:sz="0" w:space="0" w:color="auto"/>
          </w:divBdr>
        </w:div>
        <w:div w:id="549195302">
          <w:marLeft w:val="0"/>
          <w:marRight w:val="0"/>
          <w:marTop w:val="0"/>
          <w:marBottom w:val="0"/>
          <w:divBdr>
            <w:top w:val="none" w:sz="0" w:space="0" w:color="auto"/>
            <w:left w:val="none" w:sz="0" w:space="0" w:color="auto"/>
            <w:bottom w:val="none" w:sz="0" w:space="0" w:color="auto"/>
            <w:right w:val="none" w:sz="0" w:space="0" w:color="auto"/>
          </w:divBdr>
        </w:div>
        <w:div w:id="1484659676">
          <w:marLeft w:val="0"/>
          <w:marRight w:val="0"/>
          <w:marTop w:val="0"/>
          <w:marBottom w:val="0"/>
          <w:divBdr>
            <w:top w:val="none" w:sz="0" w:space="0" w:color="auto"/>
            <w:left w:val="none" w:sz="0" w:space="0" w:color="auto"/>
            <w:bottom w:val="none" w:sz="0" w:space="0" w:color="auto"/>
            <w:right w:val="none" w:sz="0" w:space="0" w:color="auto"/>
          </w:divBdr>
        </w:div>
        <w:div w:id="1513180858">
          <w:marLeft w:val="0"/>
          <w:marRight w:val="0"/>
          <w:marTop w:val="0"/>
          <w:marBottom w:val="0"/>
          <w:divBdr>
            <w:top w:val="none" w:sz="0" w:space="0" w:color="auto"/>
            <w:left w:val="none" w:sz="0" w:space="0" w:color="auto"/>
            <w:bottom w:val="none" w:sz="0" w:space="0" w:color="auto"/>
            <w:right w:val="none" w:sz="0" w:space="0" w:color="auto"/>
          </w:divBdr>
        </w:div>
        <w:div w:id="1697779203">
          <w:marLeft w:val="0"/>
          <w:marRight w:val="0"/>
          <w:marTop w:val="0"/>
          <w:marBottom w:val="0"/>
          <w:divBdr>
            <w:top w:val="none" w:sz="0" w:space="0" w:color="auto"/>
            <w:left w:val="none" w:sz="0" w:space="0" w:color="auto"/>
            <w:bottom w:val="none" w:sz="0" w:space="0" w:color="auto"/>
            <w:right w:val="none" w:sz="0" w:space="0" w:color="auto"/>
          </w:divBdr>
        </w:div>
        <w:div w:id="40249328">
          <w:marLeft w:val="0"/>
          <w:marRight w:val="0"/>
          <w:marTop w:val="0"/>
          <w:marBottom w:val="0"/>
          <w:divBdr>
            <w:top w:val="none" w:sz="0" w:space="0" w:color="auto"/>
            <w:left w:val="none" w:sz="0" w:space="0" w:color="auto"/>
            <w:bottom w:val="none" w:sz="0" w:space="0" w:color="auto"/>
            <w:right w:val="none" w:sz="0" w:space="0" w:color="auto"/>
          </w:divBdr>
        </w:div>
        <w:div w:id="669018718">
          <w:marLeft w:val="0"/>
          <w:marRight w:val="0"/>
          <w:marTop w:val="0"/>
          <w:marBottom w:val="0"/>
          <w:divBdr>
            <w:top w:val="none" w:sz="0" w:space="0" w:color="auto"/>
            <w:left w:val="none" w:sz="0" w:space="0" w:color="auto"/>
            <w:bottom w:val="none" w:sz="0" w:space="0" w:color="auto"/>
            <w:right w:val="none" w:sz="0" w:space="0" w:color="auto"/>
          </w:divBdr>
        </w:div>
        <w:div w:id="983773040">
          <w:marLeft w:val="0"/>
          <w:marRight w:val="0"/>
          <w:marTop w:val="0"/>
          <w:marBottom w:val="0"/>
          <w:divBdr>
            <w:top w:val="none" w:sz="0" w:space="0" w:color="auto"/>
            <w:left w:val="none" w:sz="0" w:space="0" w:color="auto"/>
            <w:bottom w:val="none" w:sz="0" w:space="0" w:color="auto"/>
            <w:right w:val="none" w:sz="0" w:space="0" w:color="auto"/>
          </w:divBdr>
        </w:div>
        <w:div w:id="2066180836">
          <w:marLeft w:val="0"/>
          <w:marRight w:val="0"/>
          <w:marTop w:val="0"/>
          <w:marBottom w:val="0"/>
          <w:divBdr>
            <w:top w:val="none" w:sz="0" w:space="0" w:color="auto"/>
            <w:left w:val="none" w:sz="0" w:space="0" w:color="auto"/>
            <w:bottom w:val="none" w:sz="0" w:space="0" w:color="auto"/>
            <w:right w:val="none" w:sz="0" w:space="0" w:color="auto"/>
          </w:divBdr>
        </w:div>
        <w:div w:id="1507405549">
          <w:marLeft w:val="0"/>
          <w:marRight w:val="0"/>
          <w:marTop w:val="0"/>
          <w:marBottom w:val="0"/>
          <w:divBdr>
            <w:top w:val="none" w:sz="0" w:space="0" w:color="auto"/>
            <w:left w:val="none" w:sz="0" w:space="0" w:color="auto"/>
            <w:bottom w:val="none" w:sz="0" w:space="0" w:color="auto"/>
            <w:right w:val="none" w:sz="0" w:space="0" w:color="auto"/>
          </w:divBdr>
        </w:div>
        <w:div w:id="1057431411">
          <w:marLeft w:val="0"/>
          <w:marRight w:val="0"/>
          <w:marTop w:val="0"/>
          <w:marBottom w:val="0"/>
          <w:divBdr>
            <w:top w:val="none" w:sz="0" w:space="0" w:color="auto"/>
            <w:left w:val="none" w:sz="0" w:space="0" w:color="auto"/>
            <w:bottom w:val="none" w:sz="0" w:space="0" w:color="auto"/>
            <w:right w:val="none" w:sz="0" w:space="0" w:color="auto"/>
          </w:divBdr>
        </w:div>
        <w:div w:id="504783713">
          <w:marLeft w:val="0"/>
          <w:marRight w:val="0"/>
          <w:marTop w:val="0"/>
          <w:marBottom w:val="0"/>
          <w:divBdr>
            <w:top w:val="none" w:sz="0" w:space="0" w:color="auto"/>
            <w:left w:val="none" w:sz="0" w:space="0" w:color="auto"/>
            <w:bottom w:val="none" w:sz="0" w:space="0" w:color="auto"/>
            <w:right w:val="none" w:sz="0" w:space="0" w:color="auto"/>
          </w:divBdr>
        </w:div>
        <w:div w:id="553085337">
          <w:marLeft w:val="0"/>
          <w:marRight w:val="0"/>
          <w:marTop w:val="0"/>
          <w:marBottom w:val="0"/>
          <w:divBdr>
            <w:top w:val="none" w:sz="0" w:space="0" w:color="auto"/>
            <w:left w:val="none" w:sz="0" w:space="0" w:color="auto"/>
            <w:bottom w:val="none" w:sz="0" w:space="0" w:color="auto"/>
            <w:right w:val="none" w:sz="0" w:space="0" w:color="auto"/>
          </w:divBdr>
        </w:div>
        <w:div w:id="1048917124">
          <w:marLeft w:val="0"/>
          <w:marRight w:val="0"/>
          <w:marTop w:val="0"/>
          <w:marBottom w:val="0"/>
          <w:divBdr>
            <w:top w:val="none" w:sz="0" w:space="0" w:color="auto"/>
            <w:left w:val="none" w:sz="0" w:space="0" w:color="auto"/>
            <w:bottom w:val="none" w:sz="0" w:space="0" w:color="auto"/>
            <w:right w:val="none" w:sz="0" w:space="0" w:color="auto"/>
          </w:divBdr>
        </w:div>
        <w:div w:id="1087461907">
          <w:marLeft w:val="0"/>
          <w:marRight w:val="0"/>
          <w:marTop w:val="0"/>
          <w:marBottom w:val="0"/>
          <w:divBdr>
            <w:top w:val="none" w:sz="0" w:space="0" w:color="auto"/>
            <w:left w:val="none" w:sz="0" w:space="0" w:color="auto"/>
            <w:bottom w:val="none" w:sz="0" w:space="0" w:color="auto"/>
            <w:right w:val="none" w:sz="0" w:space="0" w:color="auto"/>
          </w:divBdr>
        </w:div>
        <w:div w:id="1077825125">
          <w:marLeft w:val="0"/>
          <w:marRight w:val="0"/>
          <w:marTop w:val="0"/>
          <w:marBottom w:val="0"/>
          <w:divBdr>
            <w:top w:val="none" w:sz="0" w:space="0" w:color="auto"/>
            <w:left w:val="none" w:sz="0" w:space="0" w:color="auto"/>
            <w:bottom w:val="none" w:sz="0" w:space="0" w:color="auto"/>
            <w:right w:val="none" w:sz="0" w:space="0" w:color="auto"/>
          </w:divBdr>
        </w:div>
        <w:div w:id="140002618">
          <w:marLeft w:val="0"/>
          <w:marRight w:val="0"/>
          <w:marTop w:val="0"/>
          <w:marBottom w:val="0"/>
          <w:divBdr>
            <w:top w:val="none" w:sz="0" w:space="0" w:color="auto"/>
            <w:left w:val="none" w:sz="0" w:space="0" w:color="auto"/>
            <w:bottom w:val="none" w:sz="0" w:space="0" w:color="auto"/>
            <w:right w:val="none" w:sz="0" w:space="0" w:color="auto"/>
          </w:divBdr>
        </w:div>
      </w:divsChild>
    </w:div>
    <w:div w:id="1482192850">
      <w:bodyDiv w:val="1"/>
      <w:marLeft w:val="0"/>
      <w:marRight w:val="0"/>
      <w:marTop w:val="0"/>
      <w:marBottom w:val="0"/>
      <w:divBdr>
        <w:top w:val="none" w:sz="0" w:space="0" w:color="auto"/>
        <w:left w:val="none" w:sz="0" w:space="0" w:color="auto"/>
        <w:bottom w:val="none" w:sz="0" w:space="0" w:color="auto"/>
        <w:right w:val="none" w:sz="0" w:space="0" w:color="auto"/>
      </w:divBdr>
      <w:divsChild>
        <w:div w:id="184515843">
          <w:marLeft w:val="0"/>
          <w:marRight w:val="0"/>
          <w:marTop w:val="0"/>
          <w:marBottom w:val="0"/>
          <w:divBdr>
            <w:top w:val="none" w:sz="0" w:space="0" w:color="auto"/>
            <w:left w:val="none" w:sz="0" w:space="0" w:color="auto"/>
            <w:bottom w:val="none" w:sz="0" w:space="0" w:color="auto"/>
            <w:right w:val="none" w:sz="0" w:space="0" w:color="auto"/>
          </w:divBdr>
        </w:div>
        <w:div w:id="2778763">
          <w:marLeft w:val="0"/>
          <w:marRight w:val="0"/>
          <w:marTop w:val="0"/>
          <w:marBottom w:val="0"/>
          <w:divBdr>
            <w:top w:val="none" w:sz="0" w:space="0" w:color="auto"/>
            <w:left w:val="none" w:sz="0" w:space="0" w:color="auto"/>
            <w:bottom w:val="none" w:sz="0" w:space="0" w:color="auto"/>
            <w:right w:val="none" w:sz="0" w:space="0" w:color="auto"/>
          </w:divBdr>
        </w:div>
        <w:div w:id="2060012649">
          <w:marLeft w:val="0"/>
          <w:marRight w:val="0"/>
          <w:marTop w:val="0"/>
          <w:marBottom w:val="0"/>
          <w:divBdr>
            <w:top w:val="none" w:sz="0" w:space="0" w:color="auto"/>
            <w:left w:val="none" w:sz="0" w:space="0" w:color="auto"/>
            <w:bottom w:val="none" w:sz="0" w:space="0" w:color="auto"/>
            <w:right w:val="none" w:sz="0" w:space="0" w:color="auto"/>
          </w:divBdr>
        </w:div>
        <w:div w:id="2047176086">
          <w:marLeft w:val="0"/>
          <w:marRight w:val="0"/>
          <w:marTop w:val="0"/>
          <w:marBottom w:val="0"/>
          <w:divBdr>
            <w:top w:val="none" w:sz="0" w:space="0" w:color="auto"/>
            <w:left w:val="none" w:sz="0" w:space="0" w:color="auto"/>
            <w:bottom w:val="none" w:sz="0" w:space="0" w:color="auto"/>
            <w:right w:val="none" w:sz="0" w:space="0" w:color="auto"/>
          </w:divBdr>
        </w:div>
        <w:div w:id="869218539">
          <w:marLeft w:val="0"/>
          <w:marRight w:val="0"/>
          <w:marTop w:val="0"/>
          <w:marBottom w:val="0"/>
          <w:divBdr>
            <w:top w:val="none" w:sz="0" w:space="0" w:color="auto"/>
            <w:left w:val="none" w:sz="0" w:space="0" w:color="auto"/>
            <w:bottom w:val="none" w:sz="0" w:space="0" w:color="auto"/>
            <w:right w:val="none" w:sz="0" w:space="0" w:color="auto"/>
          </w:divBdr>
        </w:div>
        <w:div w:id="503590262">
          <w:marLeft w:val="0"/>
          <w:marRight w:val="0"/>
          <w:marTop w:val="0"/>
          <w:marBottom w:val="0"/>
          <w:divBdr>
            <w:top w:val="none" w:sz="0" w:space="0" w:color="auto"/>
            <w:left w:val="none" w:sz="0" w:space="0" w:color="auto"/>
            <w:bottom w:val="none" w:sz="0" w:space="0" w:color="auto"/>
            <w:right w:val="none" w:sz="0" w:space="0" w:color="auto"/>
          </w:divBdr>
        </w:div>
        <w:div w:id="679817776">
          <w:marLeft w:val="0"/>
          <w:marRight w:val="0"/>
          <w:marTop w:val="0"/>
          <w:marBottom w:val="0"/>
          <w:divBdr>
            <w:top w:val="none" w:sz="0" w:space="0" w:color="auto"/>
            <w:left w:val="none" w:sz="0" w:space="0" w:color="auto"/>
            <w:bottom w:val="none" w:sz="0" w:space="0" w:color="auto"/>
            <w:right w:val="none" w:sz="0" w:space="0" w:color="auto"/>
          </w:divBdr>
        </w:div>
        <w:div w:id="1623611384">
          <w:marLeft w:val="0"/>
          <w:marRight w:val="0"/>
          <w:marTop w:val="0"/>
          <w:marBottom w:val="0"/>
          <w:divBdr>
            <w:top w:val="none" w:sz="0" w:space="0" w:color="auto"/>
            <w:left w:val="none" w:sz="0" w:space="0" w:color="auto"/>
            <w:bottom w:val="none" w:sz="0" w:space="0" w:color="auto"/>
            <w:right w:val="none" w:sz="0" w:space="0" w:color="auto"/>
          </w:divBdr>
        </w:div>
        <w:div w:id="1832912735">
          <w:marLeft w:val="0"/>
          <w:marRight w:val="0"/>
          <w:marTop w:val="0"/>
          <w:marBottom w:val="0"/>
          <w:divBdr>
            <w:top w:val="none" w:sz="0" w:space="0" w:color="auto"/>
            <w:left w:val="none" w:sz="0" w:space="0" w:color="auto"/>
            <w:bottom w:val="none" w:sz="0" w:space="0" w:color="auto"/>
            <w:right w:val="none" w:sz="0" w:space="0" w:color="auto"/>
          </w:divBdr>
        </w:div>
        <w:div w:id="1055737384">
          <w:marLeft w:val="0"/>
          <w:marRight w:val="0"/>
          <w:marTop w:val="0"/>
          <w:marBottom w:val="0"/>
          <w:divBdr>
            <w:top w:val="none" w:sz="0" w:space="0" w:color="auto"/>
            <w:left w:val="none" w:sz="0" w:space="0" w:color="auto"/>
            <w:bottom w:val="none" w:sz="0" w:space="0" w:color="auto"/>
            <w:right w:val="none" w:sz="0" w:space="0" w:color="auto"/>
          </w:divBdr>
        </w:div>
        <w:div w:id="52001751">
          <w:marLeft w:val="0"/>
          <w:marRight w:val="0"/>
          <w:marTop w:val="0"/>
          <w:marBottom w:val="0"/>
          <w:divBdr>
            <w:top w:val="none" w:sz="0" w:space="0" w:color="auto"/>
            <w:left w:val="none" w:sz="0" w:space="0" w:color="auto"/>
            <w:bottom w:val="none" w:sz="0" w:space="0" w:color="auto"/>
            <w:right w:val="none" w:sz="0" w:space="0" w:color="auto"/>
          </w:divBdr>
        </w:div>
        <w:div w:id="566233217">
          <w:marLeft w:val="0"/>
          <w:marRight w:val="0"/>
          <w:marTop w:val="0"/>
          <w:marBottom w:val="0"/>
          <w:divBdr>
            <w:top w:val="none" w:sz="0" w:space="0" w:color="auto"/>
            <w:left w:val="none" w:sz="0" w:space="0" w:color="auto"/>
            <w:bottom w:val="none" w:sz="0" w:space="0" w:color="auto"/>
            <w:right w:val="none" w:sz="0" w:space="0" w:color="auto"/>
          </w:divBdr>
        </w:div>
        <w:div w:id="1430738322">
          <w:marLeft w:val="0"/>
          <w:marRight w:val="0"/>
          <w:marTop w:val="0"/>
          <w:marBottom w:val="0"/>
          <w:divBdr>
            <w:top w:val="none" w:sz="0" w:space="0" w:color="auto"/>
            <w:left w:val="none" w:sz="0" w:space="0" w:color="auto"/>
            <w:bottom w:val="none" w:sz="0" w:space="0" w:color="auto"/>
            <w:right w:val="none" w:sz="0" w:space="0" w:color="auto"/>
          </w:divBdr>
        </w:div>
        <w:div w:id="1637369942">
          <w:marLeft w:val="0"/>
          <w:marRight w:val="0"/>
          <w:marTop w:val="0"/>
          <w:marBottom w:val="0"/>
          <w:divBdr>
            <w:top w:val="none" w:sz="0" w:space="0" w:color="auto"/>
            <w:left w:val="none" w:sz="0" w:space="0" w:color="auto"/>
            <w:bottom w:val="none" w:sz="0" w:space="0" w:color="auto"/>
            <w:right w:val="none" w:sz="0" w:space="0" w:color="auto"/>
          </w:divBdr>
        </w:div>
        <w:div w:id="846863798">
          <w:marLeft w:val="0"/>
          <w:marRight w:val="0"/>
          <w:marTop w:val="0"/>
          <w:marBottom w:val="0"/>
          <w:divBdr>
            <w:top w:val="none" w:sz="0" w:space="0" w:color="auto"/>
            <w:left w:val="none" w:sz="0" w:space="0" w:color="auto"/>
            <w:bottom w:val="none" w:sz="0" w:space="0" w:color="auto"/>
            <w:right w:val="none" w:sz="0" w:space="0" w:color="auto"/>
          </w:divBdr>
        </w:div>
        <w:div w:id="1699624362">
          <w:marLeft w:val="0"/>
          <w:marRight w:val="0"/>
          <w:marTop w:val="0"/>
          <w:marBottom w:val="0"/>
          <w:divBdr>
            <w:top w:val="none" w:sz="0" w:space="0" w:color="auto"/>
            <w:left w:val="none" w:sz="0" w:space="0" w:color="auto"/>
            <w:bottom w:val="none" w:sz="0" w:space="0" w:color="auto"/>
            <w:right w:val="none" w:sz="0" w:space="0" w:color="auto"/>
          </w:divBdr>
        </w:div>
        <w:div w:id="1455715258">
          <w:marLeft w:val="0"/>
          <w:marRight w:val="0"/>
          <w:marTop w:val="0"/>
          <w:marBottom w:val="0"/>
          <w:divBdr>
            <w:top w:val="none" w:sz="0" w:space="0" w:color="auto"/>
            <w:left w:val="none" w:sz="0" w:space="0" w:color="auto"/>
            <w:bottom w:val="none" w:sz="0" w:space="0" w:color="auto"/>
            <w:right w:val="none" w:sz="0" w:space="0" w:color="auto"/>
          </w:divBdr>
        </w:div>
        <w:div w:id="1064379402">
          <w:marLeft w:val="0"/>
          <w:marRight w:val="0"/>
          <w:marTop w:val="0"/>
          <w:marBottom w:val="0"/>
          <w:divBdr>
            <w:top w:val="none" w:sz="0" w:space="0" w:color="auto"/>
            <w:left w:val="none" w:sz="0" w:space="0" w:color="auto"/>
            <w:bottom w:val="none" w:sz="0" w:space="0" w:color="auto"/>
            <w:right w:val="none" w:sz="0" w:space="0" w:color="auto"/>
          </w:divBdr>
        </w:div>
        <w:div w:id="700520877">
          <w:marLeft w:val="0"/>
          <w:marRight w:val="0"/>
          <w:marTop w:val="0"/>
          <w:marBottom w:val="0"/>
          <w:divBdr>
            <w:top w:val="none" w:sz="0" w:space="0" w:color="auto"/>
            <w:left w:val="none" w:sz="0" w:space="0" w:color="auto"/>
            <w:bottom w:val="none" w:sz="0" w:space="0" w:color="auto"/>
            <w:right w:val="none" w:sz="0" w:space="0" w:color="auto"/>
          </w:divBdr>
        </w:div>
        <w:div w:id="579019193">
          <w:marLeft w:val="0"/>
          <w:marRight w:val="0"/>
          <w:marTop w:val="0"/>
          <w:marBottom w:val="0"/>
          <w:divBdr>
            <w:top w:val="none" w:sz="0" w:space="0" w:color="auto"/>
            <w:left w:val="none" w:sz="0" w:space="0" w:color="auto"/>
            <w:bottom w:val="none" w:sz="0" w:space="0" w:color="auto"/>
            <w:right w:val="none" w:sz="0" w:space="0" w:color="auto"/>
          </w:divBdr>
        </w:div>
        <w:div w:id="1352953412">
          <w:marLeft w:val="0"/>
          <w:marRight w:val="0"/>
          <w:marTop w:val="0"/>
          <w:marBottom w:val="0"/>
          <w:divBdr>
            <w:top w:val="none" w:sz="0" w:space="0" w:color="auto"/>
            <w:left w:val="none" w:sz="0" w:space="0" w:color="auto"/>
            <w:bottom w:val="none" w:sz="0" w:space="0" w:color="auto"/>
            <w:right w:val="none" w:sz="0" w:space="0" w:color="auto"/>
          </w:divBdr>
        </w:div>
        <w:div w:id="1136529878">
          <w:marLeft w:val="0"/>
          <w:marRight w:val="0"/>
          <w:marTop w:val="0"/>
          <w:marBottom w:val="0"/>
          <w:divBdr>
            <w:top w:val="none" w:sz="0" w:space="0" w:color="auto"/>
            <w:left w:val="none" w:sz="0" w:space="0" w:color="auto"/>
            <w:bottom w:val="none" w:sz="0" w:space="0" w:color="auto"/>
            <w:right w:val="none" w:sz="0" w:space="0" w:color="auto"/>
          </w:divBdr>
        </w:div>
      </w:divsChild>
    </w:div>
    <w:div w:id="1507549552">
      <w:bodyDiv w:val="1"/>
      <w:marLeft w:val="0"/>
      <w:marRight w:val="0"/>
      <w:marTop w:val="0"/>
      <w:marBottom w:val="0"/>
      <w:divBdr>
        <w:top w:val="none" w:sz="0" w:space="0" w:color="auto"/>
        <w:left w:val="none" w:sz="0" w:space="0" w:color="auto"/>
        <w:bottom w:val="none" w:sz="0" w:space="0" w:color="auto"/>
        <w:right w:val="none" w:sz="0" w:space="0" w:color="auto"/>
      </w:divBdr>
      <w:divsChild>
        <w:div w:id="1418988247">
          <w:marLeft w:val="0"/>
          <w:marRight w:val="0"/>
          <w:marTop w:val="0"/>
          <w:marBottom w:val="0"/>
          <w:divBdr>
            <w:top w:val="none" w:sz="0" w:space="0" w:color="auto"/>
            <w:left w:val="none" w:sz="0" w:space="0" w:color="auto"/>
            <w:bottom w:val="none" w:sz="0" w:space="0" w:color="auto"/>
            <w:right w:val="none" w:sz="0" w:space="0" w:color="auto"/>
          </w:divBdr>
        </w:div>
        <w:div w:id="1645311412">
          <w:marLeft w:val="0"/>
          <w:marRight w:val="0"/>
          <w:marTop w:val="0"/>
          <w:marBottom w:val="0"/>
          <w:divBdr>
            <w:top w:val="none" w:sz="0" w:space="0" w:color="auto"/>
            <w:left w:val="none" w:sz="0" w:space="0" w:color="auto"/>
            <w:bottom w:val="none" w:sz="0" w:space="0" w:color="auto"/>
            <w:right w:val="none" w:sz="0" w:space="0" w:color="auto"/>
          </w:divBdr>
        </w:div>
        <w:div w:id="402217175">
          <w:marLeft w:val="0"/>
          <w:marRight w:val="0"/>
          <w:marTop w:val="0"/>
          <w:marBottom w:val="0"/>
          <w:divBdr>
            <w:top w:val="none" w:sz="0" w:space="0" w:color="auto"/>
            <w:left w:val="none" w:sz="0" w:space="0" w:color="auto"/>
            <w:bottom w:val="none" w:sz="0" w:space="0" w:color="auto"/>
            <w:right w:val="none" w:sz="0" w:space="0" w:color="auto"/>
          </w:divBdr>
        </w:div>
        <w:div w:id="1240750533">
          <w:marLeft w:val="0"/>
          <w:marRight w:val="0"/>
          <w:marTop w:val="0"/>
          <w:marBottom w:val="0"/>
          <w:divBdr>
            <w:top w:val="none" w:sz="0" w:space="0" w:color="auto"/>
            <w:left w:val="none" w:sz="0" w:space="0" w:color="auto"/>
            <w:bottom w:val="none" w:sz="0" w:space="0" w:color="auto"/>
            <w:right w:val="none" w:sz="0" w:space="0" w:color="auto"/>
          </w:divBdr>
        </w:div>
        <w:div w:id="145169046">
          <w:marLeft w:val="0"/>
          <w:marRight w:val="0"/>
          <w:marTop w:val="0"/>
          <w:marBottom w:val="0"/>
          <w:divBdr>
            <w:top w:val="none" w:sz="0" w:space="0" w:color="auto"/>
            <w:left w:val="none" w:sz="0" w:space="0" w:color="auto"/>
            <w:bottom w:val="none" w:sz="0" w:space="0" w:color="auto"/>
            <w:right w:val="none" w:sz="0" w:space="0" w:color="auto"/>
          </w:divBdr>
        </w:div>
        <w:div w:id="96801287">
          <w:marLeft w:val="0"/>
          <w:marRight w:val="0"/>
          <w:marTop w:val="0"/>
          <w:marBottom w:val="0"/>
          <w:divBdr>
            <w:top w:val="none" w:sz="0" w:space="0" w:color="auto"/>
            <w:left w:val="none" w:sz="0" w:space="0" w:color="auto"/>
            <w:bottom w:val="none" w:sz="0" w:space="0" w:color="auto"/>
            <w:right w:val="none" w:sz="0" w:space="0" w:color="auto"/>
          </w:divBdr>
        </w:div>
        <w:div w:id="434060174">
          <w:marLeft w:val="0"/>
          <w:marRight w:val="0"/>
          <w:marTop w:val="0"/>
          <w:marBottom w:val="0"/>
          <w:divBdr>
            <w:top w:val="none" w:sz="0" w:space="0" w:color="auto"/>
            <w:left w:val="none" w:sz="0" w:space="0" w:color="auto"/>
            <w:bottom w:val="none" w:sz="0" w:space="0" w:color="auto"/>
            <w:right w:val="none" w:sz="0" w:space="0" w:color="auto"/>
          </w:divBdr>
        </w:div>
        <w:div w:id="1044987354">
          <w:marLeft w:val="0"/>
          <w:marRight w:val="0"/>
          <w:marTop w:val="0"/>
          <w:marBottom w:val="0"/>
          <w:divBdr>
            <w:top w:val="none" w:sz="0" w:space="0" w:color="auto"/>
            <w:left w:val="none" w:sz="0" w:space="0" w:color="auto"/>
            <w:bottom w:val="none" w:sz="0" w:space="0" w:color="auto"/>
            <w:right w:val="none" w:sz="0" w:space="0" w:color="auto"/>
          </w:divBdr>
        </w:div>
        <w:div w:id="2076391741">
          <w:marLeft w:val="0"/>
          <w:marRight w:val="0"/>
          <w:marTop w:val="0"/>
          <w:marBottom w:val="0"/>
          <w:divBdr>
            <w:top w:val="none" w:sz="0" w:space="0" w:color="auto"/>
            <w:left w:val="none" w:sz="0" w:space="0" w:color="auto"/>
            <w:bottom w:val="none" w:sz="0" w:space="0" w:color="auto"/>
            <w:right w:val="none" w:sz="0" w:space="0" w:color="auto"/>
          </w:divBdr>
        </w:div>
        <w:div w:id="1919896237">
          <w:marLeft w:val="0"/>
          <w:marRight w:val="0"/>
          <w:marTop w:val="0"/>
          <w:marBottom w:val="0"/>
          <w:divBdr>
            <w:top w:val="none" w:sz="0" w:space="0" w:color="auto"/>
            <w:left w:val="none" w:sz="0" w:space="0" w:color="auto"/>
            <w:bottom w:val="none" w:sz="0" w:space="0" w:color="auto"/>
            <w:right w:val="none" w:sz="0" w:space="0" w:color="auto"/>
          </w:divBdr>
        </w:div>
        <w:div w:id="1681735737">
          <w:marLeft w:val="0"/>
          <w:marRight w:val="0"/>
          <w:marTop w:val="0"/>
          <w:marBottom w:val="0"/>
          <w:divBdr>
            <w:top w:val="none" w:sz="0" w:space="0" w:color="auto"/>
            <w:left w:val="none" w:sz="0" w:space="0" w:color="auto"/>
            <w:bottom w:val="none" w:sz="0" w:space="0" w:color="auto"/>
            <w:right w:val="none" w:sz="0" w:space="0" w:color="auto"/>
          </w:divBdr>
        </w:div>
        <w:div w:id="1420758239">
          <w:marLeft w:val="0"/>
          <w:marRight w:val="0"/>
          <w:marTop w:val="0"/>
          <w:marBottom w:val="0"/>
          <w:divBdr>
            <w:top w:val="none" w:sz="0" w:space="0" w:color="auto"/>
            <w:left w:val="none" w:sz="0" w:space="0" w:color="auto"/>
            <w:bottom w:val="none" w:sz="0" w:space="0" w:color="auto"/>
            <w:right w:val="none" w:sz="0" w:space="0" w:color="auto"/>
          </w:divBdr>
        </w:div>
        <w:div w:id="1219050146">
          <w:marLeft w:val="0"/>
          <w:marRight w:val="0"/>
          <w:marTop w:val="0"/>
          <w:marBottom w:val="0"/>
          <w:divBdr>
            <w:top w:val="none" w:sz="0" w:space="0" w:color="auto"/>
            <w:left w:val="none" w:sz="0" w:space="0" w:color="auto"/>
            <w:bottom w:val="none" w:sz="0" w:space="0" w:color="auto"/>
            <w:right w:val="none" w:sz="0" w:space="0" w:color="auto"/>
          </w:divBdr>
        </w:div>
        <w:div w:id="1707834112">
          <w:marLeft w:val="0"/>
          <w:marRight w:val="0"/>
          <w:marTop w:val="0"/>
          <w:marBottom w:val="0"/>
          <w:divBdr>
            <w:top w:val="none" w:sz="0" w:space="0" w:color="auto"/>
            <w:left w:val="none" w:sz="0" w:space="0" w:color="auto"/>
            <w:bottom w:val="none" w:sz="0" w:space="0" w:color="auto"/>
            <w:right w:val="none" w:sz="0" w:space="0" w:color="auto"/>
          </w:divBdr>
        </w:div>
        <w:div w:id="1328826425">
          <w:marLeft w:val="0"/>
          <w:marRight w:val="0"/>
          <w:marTop w:val="0"/>
          <w:marBottom w:val="0"/>
          <w:divBdr>
            <w:top w:val="none" w:sz="0" w:space="0" w:color="auto"/>
            <w:left w:val="none" w:sz="0" w:space="0" w:color="auto"/>
            <w:bottom w:val="none" w:sz="0" w:space="0" w:color="auto"/>
            <w:right w:val="none" w:sz="0" w:space="0" w:color="auto"/>
          </w:divBdr>
        </w:div>
        <w:div w:id="1238975785">
          <w:marLeft w:val="0"/>
          <w:marRight w:val="0"/>
          <w:marTop w:val="0"/>
          <w:marBottom w:val="0"/>
          <w:divBdr>
            <w:top w:val="none" w:sz="0" w:space="0" w:color="auto"/>
            <w:left w:val="none" w:sz="0" w:space="0" w:color="auto"/>
            <w:bottom w:val="none" w:sz="0" w:space="0" w:color="auto"/>
            <w:right w:val="none" w:sz="0" w:space="0" w:color="auto"/>
          </w:divBdr>
        </w:div>
        <w:div w:id="1362510891">
          <w:marLeft w:val="0"/>
          <w:marRight w:val="0"/>
          <w:marTop w:val="0"/>
          <w:marBottom w:val="0"/>
          <w:divBdr>
            <w:top w:val="none" w:sz="0" w:space="0" w:color="auto"/>
            <w:left w:val="none" w:sz="0" w:space="0" w:color="auto"/>
            <w:bottom w:val="none" w:sz="0" w:space="0" w:color="auto"/>
            <w:right w:val="none" w:sz="0" w:space="0" w:color="auto"/>
          </w:divBdr>
        </w:div>
        <w:div w:id="1392579109">
          <w:marLeft w:val="0"/>
          <w:marRight w:val="0"/>
          <w:marTop w:val="0"/>
          <w:marBottom w:val="0"/>
          <w:divBdr>
            <w:top w:val="none" w:sz="0" w:space="0" w:color="auto"/>
            <w:left w:val="none" w:sz="0" w:space="0" w:color="auto"/>
            <w:bottom w:val="none" w:sz="0" w:space="0" w:color="auto"/>
            <w:right w:val="none" w:sz="0" w:space="0" w:color="auto"/>
          </w:divBdr>
        </w:div>
        <w:div w:id="340163611">
          <w:marLeft w:val="0"/>
          <w:marRight w:val="0"/>
          <w:marTop w:val="0"/>
          <w:marBottom w:val="0"/>
          <w:divBdr>
            <w:top w:val="none" w:sz="0" w:space="0" w:color="auto"/>
            <w:left w:val="none" w:sz="0" w:space="0" w:color="auto"/>
            <w:bottom w:val="none" w:sz="0" w:space="0" w:color="auto"/>
            <w:right w:val="none" w:sz="0" w:space="0" w:color="auto"/>
          </w:divBdr>
        </w:div>
        <w:div w:id="953099721">
          <w:marLeft w:val="0"/>
          <w:marRight w:val="0"/>
          <w:marTop w:val="0"/>
          <w:marBottom w:val="0"/>
          <w:divBdr>
            <w:top w:val="none" w:sz="0" w:space="0" w:color="auto"/>
            <w:left w:val="none" w:sz="0" w:space="0" w:color="auto"/>
            <w:bottom w:val="none" w:sz="0" w:space="0" w:color="auto"/>
            <w:right w:val="none" w:sz="0" w:space="0" w:color="auto"/>
          </w:divBdr>
        </w:div>
        <w:div w:id="721903862">
          <w:marLeft w:val="0"/>
          <w:marRight w:val="0"/>
          <w:marTop w:val="0"/>
          <w:marBottom w:val="0"/>
          <w:divBdr>
            <w:top w:val="none" w:sz="0" w:space="0" w:color="auto"/>
            <w:left w:val="none" w:sz="0" w:space="0" w:color="auto"/>
            <w:bottom w:val="none" w:sz="0" w:space="0" w:color="auto"/>
            <w:right w:val="none" w:sz="0" w:space="0" w:color="auto"/>
          </w:divBdr>
        </w:div>
      </w:divsChild>
    </w:div>
    <w:div w:id="1511024348">
      <w:bodyDiv w:val="1"/>
      <w:marLeft w:val="0"/>
      <w:marRight w:val="0"/>
      <w:marTop w:val="0"/>
      <w:marBottom w:val="0"/>
      <w:divBdr>
        <w:top w:val="none" w:sz="0" w:space="0" w:color="auto"/>
        <w:left w:val="none" w:sz="0" w:space="0" w:color="auto"/>
        <w:bottom w:val="none" w:sz="0" w:space="0" w:color="auto"/>
        <w:right w:val="none" w:sz="0" w:space="0" w:color="auto"/>
      </w:divBdr>
      <w:divsChild>
        <w:div w:id="731271482">
          <w:marLeft w:val="0"/>
          <w:marRight w:val="0"/>
          <w:marTop w:val="0"/>
          <w:marBottom w:val="0"/>
          <w:divBdr>
            <w:top w:val="none" w:sz="0" w:space="0" w:color="auto"/>
            <w:left w:val="none" w:sz="0" w:space="0" w:color="auto"/>
            <w:bottom w:val="none" w:sz="0" w:space="0" w:color="auto"/>
            <w:right w:val="none" w:sz="0" w:space="0" w:color="auto"/>
          </w:divBdr>
        </w:div>
        <w:div w:id="963585726">
          <w:marLeft w:val="0"/>
          <w:marRight w:val="0"/>
          <w:marTop w:val="0"/>
          <w:marBottom w:val="0"/>
          <w:divBdr>
            <w:top w:val="none" w:sz="0" w:space="0" w:color="auto"/>
            <w:left w:val="none" w:sz="0" w:space="0" w:color="auto"/>
            <w:bottom w:val="none" w:sz="0" w:space="0" w:color="auto"/>
            <w:right w:val="none" w:sz="0" w:space="0" w:color="auto"/>
          </w:divBdr>
        </w:div>
        <w:div w:id="1357195773">
          <w:marLeft w:val="0"/>
          <w:marRight w:val="0"/>
          <w:marTop w:val="0"/>
          <w:marBottom w:val="0"/>
          <w:divBdr>
            <w:top w:val="none" w:sz="0" w:space="0" w:color="auto"/>
            <w:left w:val="none" w:sz="0" w:space="0" w:color="auto"/>
            <w:bottom w:val="none" w:sz="0" w:space="0" w:color="auto"/>
            <w:right w:val="none" w:sz="0" w:space="0" w:color="auto"/>
          </w:divBdr>
        </w:div>
        <w:div w:id="1524828057">
          <w:marLeft w:val="0"/>
          <w:marRight w:val="0"/>
          <w:marTop w:val="0"/>
          <w:marBottom w:val="0"/>
          <w:divBdr>
            <w:top w:val="none" w:sz="0" w:space="0" w:color="auto"/>
            <w:left w:val="none" w:sz="0" w:space="0" w:color="auto"/>
            <w:bottom w:val="none" w:sz="0" w:space="0" w:color="auto"/>
            <w:right w:val="none" w:sz="0" w:space="0" w:color="auto"/>
          </w:divBdr>
        </w:div>
        <w:div w:id="117382519">
          <w:marLeft w:val="0"/>
          <w:marRight w:val="0"/>
          <w:marTop w:val="0"/>
          <w:marBottom w:val="0"/>
          <w:divBdr>
            <w:top w:val="none" w:sz="0" w:space="0" w:color="auto"/>
            <w:left w:val="none" w:sz="0" w:space="0" w:color="auto"/>
            <w:bottom w:val="none" w:sz="0" w:space="0" w:color="auto"/>
            <w:right w:val="none" w:sz="0" w:space="0" w:color="auto"/>
          </w:divBdr>
        </w:div>
        <w:div w:id="1708481754">
          <w:marLeft w:val="0"/>
          <w:marRight w:val="0"/>
          <w:marTop w:val="0"/>
          <w:marBottom w:val="0"/>
          <w:divBdr>
            <w:top w:val="none" w:sz="0" w:space="0" w:color="auto"/>
            <w:left w:val="none" w:sz="0" w:space="0" w:color="auto"/>
            <w:bottom w:val="none" w:sz="0" w:space="0" w:color="auto"/>
            <w:right w:val="none" w:sz="0" w:space="0" w:color="auto"/>
          </w:divBdr>
        </w:div>
        <w:div w:id="865410359">
          <w:marLeft w:val="0"/>
          <w:marRight w:val="0"/>
          <w:marTop w:val="0"/>
          <w:marBottom w:val="0"/>
          <w:divBdr>
            <w:top w:val="none" w:sz="0" w:space="0" w:color="auto"/>
            <w:left w:val="none" w:sz="0" w:space="0" w:color="auto"/>
            <w:bottom w:val="none" w:sz="0" w:space="0" w:color="auto"/>
            <w:right w:val="none" w:sz="0" w:space="0" w:color="auto"/>
          </w:divBdr>
        </w:div>
        <w:div w:id="1445928604">
          <w:marLeft w:val="0"/>
          <w:marRight w:val="0"/>
          <w:marTop w:val="0"/>
          <w:marBottom w:val="0"/>
          <w:divBdr>
            <w:top w:val="none" w:sz="0" w:space="0" w:color="auto"/>
            <w:left w:val="none" w:sz="0" w:space="0" w:color="auto"/>
            <w:bottom w:val="none" w:sz="0" w:space="0" w:color="auto"/>
            <w:right w:val="none" w:sz="0" w:space="0" w:color="auto"/>
          </w:divBdr>
        </w:div>
      </w:divsChild>
    </w:div>
    <w:div w:id="1517620545">
      <w:bodyDiv w:val="1"/>
      <w:marLeft w:val="0"/>
      <w:marRight w:val="0"/>
      <w:marTop w:val="0"/>
      <w:marBottom w:val="0"/>
      <w:divBdr>
        <w:top w:val="none" w:sz="0" w:space="0" w:color="auto"/>
        <w:left w:val="none" w:sz="0" w:space="0" w:color="auto"/>
        <w:bottom w:val="none" w:sz="0" w:space="0" w:color="auto"/>
        <w:right w:val="none" w:sz="0" w:space="0" w:color="auto"/>
      </w:divBdr>
      <w:divsChild>
        <w:div w:id="517426841">
          <w:marLeft w:val="0"/>
          <w:marRight w:val="0"/>
          <w:marTop w:val="0"/>
          <w:marBottom w:val="0"/>
          <w:divBdr>
            <w:top w:val="none" w:sz="0" w:space="0" w:color="auto"/>
            <w:left w:val="none" w:sz="0" w:space="0" w:color="auto"/>
            <w:bottom w:val="none" w:sz="0" w:space="0" w:color="auto"/>
            <w:right w:val="none" w:sz="0" w:space="0" w:color="auto"/>
          </w:divBdr>
        </w:div>
        <w:div w:id="1357082004">
          <w:marLeft w:val="0"/>
          <w:marRight w:val="0"/>
          <w:marTop w:val="0"/>
          <w:marBottom w:val="0"/>
          <w:divBdr>
            <w:top w:val="none" w:sz="0" w:space="0" w:color="auto"/>
            <w:left w:val="none" w:sz="0" w:space="0" w:color="auto"/>
            <w:bottom w:val="none" w:sz="0" w:space="0" w:color="auto"/>
            <w:right w:val="none" w:sz="0" w:space="0" w:color="auto"/>
          </w:divBdr>
        </w:div>
        <w:div w:id="1704205939">
          <w:marLeft w:val="0"/>
          <w:marRight w:val="0"/>
          <w:marTop w:val="0"/>
          <w:marBottom w:val="0"/>
          <w:divBdr>
            <w:top w:val="none" w:sz="0" w:space="0" w:color="auto"/>
            <w:left w:val="none" w:sz="0" w:space="0" w:color="auto"/>
            <w:bottom w:val="none" w:sz="0" w:space="0" w:color="auto"/>
            <w:right w:val="none" w:sz="0" w:space="0" w:color="auto"/>
          </w:divBdr>
        </w:div>
        <w:div w:id="1072967384">
          <w:marLeft w:val="0"/>
          <w:marRight w:val="0"/>
          <w:marTop w:val="0"/>
          <w:marBottom w:val="0"/>
          <w:divBdr>
            <w:top w:val="none" w:sz="0" w:space="0" w:color="auto"/>
            <w:left w:val="none" w:sz="0" w:space="0" w:color="auto"/>
            <w:bottom w:val="none" w:sz="0" w:space="0" w:color="auto"/>
            <w:right w:val="none" w:sz="0" w:space="0" w:color="auto"/>
          </w:divBdr>
        </w:div>
        <w:div w:id="633143470">
          <w:marLeft w:val="0"/>
          <w:marRight w:val="0"/>
          <w:marTop w:val="0"/>
          <w:marBottom w:val="0"/>
          <w:divBdr>
            <w:top w:val="none" w:sz="0" w:space="0" w:color="auto"/>
            <w:left w:val="none" w:sz="0" w:space="0" w:color="auto"/>
            <w:bottom w:val="none" w:sz="0" w:space="0" w:color="auto"/>
            <w:right w:val="none" w:sz="0" w:space="0" w:color="auto"/>
          </w:divBdr>
        </w:div>
        <w:div w:id="198200232">
          <w:marLeft w:val="0"/>
          <w:marRight w:val="0"/>
          <w:marTop w:val="0"/>
          <w:marBottom w:val="0"/>
          <w:divBdr>
            <w:top w:val="none" w:sz="0" w:space="0" w:color="auto"/>
            <w:left w:val="none" w:sz="0" w:space="0" w:color="auto"/>
            <w:bottom w:val="none" w:sz="0" w:space="0" w:color="auto"/>
            <w:right w:val="none" w:sz="0" w:space="0" w:color="auto"/>
          </w:divBdr>
        </w:div>
        <w:div w:id="2117367411">
          <w:marLeft w:val="0"/>
          <w:marRight w:val="0"/>
          <w:marTop w:val="0"/>
          <w:marBottom w:val="0"/>
          <w:divBdr>
            <w:top w:val="none" w:sz="0" w:space="0" w:color="auto"/>
            <w:left w:val="none" w:sz="0" w:space="0" w:color="auto"/>
            <w:bottom w:val="none" w:sz="0" w:space="0" w:color="auto"/>
            <w:right w:val="none" w:sz="0" w:space="0" w:color="auto"/>
          </w:divBdr>
        </w:div>
        <w:div w:id="1134325022">
          <w:marLeft w:val="0"/>
          <w:marRight w:val="0"/>
          <w:marTop w:val="0"/>
          <w:marBottom w:val="0"/>
          <w:divBdr>
            <w:top w:val="none" w:sz="0" w:space="0" w:color="auto"/>
            <w:left w:val="none" w:sz="0" w:space="0" w:color="auto"/>
            <w:bottom w:val="none" w:sz="0" w:space="0" w:color="auto"/>
            <w:right w:val="none" w:sz="0" w:space="0" w:color="auto"/>
          </w:divBdr>
        </w:div>
        <w:div w:id="1343430862">
          <w:marLeft w:val="0"/>
          <w:marRight w:val="0"/>
          <w:marTop w:val="0"/>
          <w:marBottom w:val="0"/>
          <w:divBdr>
            <w:top w:val="none" w:sz="0" w:space="0" w:color="auto"/>
            <w:left w:val="none" w:sz="0" w:space="0" w:color="auto"/>
            <w:bottom w:val="none" w:sz="0" w:space="0" w:color="auto"/>
            <w:right w:val="none" w:sz="0" w:space="0" w:color="auto"/>
          </w:divBdr>
        </w:div>
        <w:div w:id="382338750">
          <w:marLeft w:val="0"/>
          <w:marRight w:val="0"/>
          <w:marTop w:val="0"/>
          <w:marBottom w:val="0"/>
          <w:divBdr>
            <w:top w:val="none" w:sz="0" w:space="0" w:color="auto"/>
            <w:left w:val="none" w:sz="0" w:space="0" w:color="auto"/>
            <w:bottom w:val="none" w:sz="0" w:space="0" w:color="auto"/>
            <w:right w:val="none" w:sz="0" w:space="0" w:color="auto"/>
          </w:divBdr>
        </w:div>
        <w:div w:id="875969218">
          <w:marLeft w:val="0"/>
          <w:marRight w:val="0"/>
          <w:marTop w:val="0"/>
          <w:marBottom w:val="0"/>
          <w:divBdr>
            <w:top w:val="none" w:sz="0" w:space="0" w:color="auto"/>
            <w:left w:val="none" w:sz="0" w:space="0" w:color="auto"/>
            <w:bottom w:val="none" w:sz="0" w:space="0" w:color="auto"/>
            <w:right w:val="none" w:sz="0" w:space="0" w:color="auto"/>
          </w:divBdr>
        </w:div>
        <w:div w:id="1337002656">
          <w:marLeft w:val="0"/>
          <w:marRight w:val="0"/>
          <w:marTop w:val="0"/>
          <w:marBottom w:val="0"/>
          <w:divBdr>
            <w:top w:val="none" w:sz="0" w:space="0" w:color="auto"/>
            <w:left w:val="none" w:sz="0" w:space="0" w:color="auto"/>
            <w:bottom w:val="none" w:sz="0" w:space="0" w:color="auto"/>
            <w:right w:val="none" w:sz="0" w:space="0" w:color="auto"/>
          </w:divBdr>
        </w:div>
        <w:div w:id="685910156">
          <w:marLeft w:val="0"/>
          <w:marRight w:val="0"/>
          <w:marTop w:val="0"/>
          <w:marBottom w:val="0"/>
          <w:divBdr>
            <w:top w:val="none" w:sz="0" w:space="0" w:color="auto"/>
            <w:left w:val="none" w:sz="0" w:space="0" w:color="auto"/>
            <w:bottom w:val="none" w:sz="0" w:space="0" w:color="auto"/>
            <w:right w:val="none" w:sz="0" w:space="0" w:color="auto"/>
          </w:divBdr>
        </w:div>
        <w:div w:id="265164415">
          <w:marLeft w:val="0"/>
          <w:marRight w:val="0"/>
          <w:marTop w:val="0"/>
          <w:marBottom w:val="0"/>
          <w:divBdr>
            <w:top w:val="none" w:sz="0" w:space="0" w:color="auto"/>
            <w:left w:val="none" w:sz="0" w:space="0" w:color="auto"/>
            <w:bottom w:val="none" w:sz="0" w:space="0" w:color="auto"/>
            <w:right w:val="none" w:sz="0" w:space="0" w:color="auto"/>
          </w:divBdr>
        </w:div>
        <w:div w:id="193155123">
          <w:marLeft w:val="0"/>
          <w:marRight w:val="0"/>
          <w:marTop w:val="0"/>
          <w:marBottom w:val="0"/>
          <w:divBdr>
            <w:top w:val="none" w:sz="0" w:space="0" w:color="auto"/>
            <w:left w:val="none" w:sz="0" w:space="0" w:color="auto"/>
            <w:bottom w:val="none" w:sz="0" w:space="0" w:color="auto"/>
            <w:right w:val="none" w:sz="0" w:space="0" w:color="auto"/>
          </w:divBdr>
        </w:div>
        <w:div w:id="1406419180">
          <w:marLeft w:val="0"/>
          <w:marRight w:val="0"/>
          <w:marTop w:val="0"/>
          <w:marBottom w:val="0"/>
          <w:divBdr>
            <w:top w:val="none" w:sz="0" w:space="0" w:color="auto"/>
            <w:left w:val="none" w:sz="0" w:space="0" w:color="auto"/>
            <w:bottom w:val="none" w:sz="0" w:space="0" w:color="auto"/>
            <w:right w:val="none" w:sz="0" w:space="0" w:color="auto"/>
          </w:divBdr>
        </w:div>
        <w:div w:id="793062996">
          <w:marLeft w:val="0"/>
          <w:marRight w:val="0"/>
          <w:marTop w:val="0"/>
          <w:marBottom w:val="0"/>
          <w:divBdr>
            <w:top w:val="none" w:sz="0" w:space="0" w:color="auto"/>
            <w:left w:val="none" w:sz="0" w:space="0" w:color="auto"/>
            <w:bottom w:val="none" w:sz="0" w:space="0" w:color="auto"/>
            <w:right w:val="none" w:sz="0" w:space="0" w:color="auto"/>
          </w:divBdr>
        </w:div>
      </w:divsChild>
    </w:div>
    <w:div w:id="1520774951">
      <w:bodyDiv w:val="1"/>
      <w:marLeft w:val="0"/>
      <w:marRight w:val="0"/>
      <w:marTop w:val="0"/>
      <w:marBottom w:val="0"/>
      <w:divBdr>
        <w:top w:val="none" w:sz="0" w:space="0" w:color="auto"/>
        <w:left w:val="none" w:sz="0" w:space="0" w:color="auto"/>
        <w:bottom w:val="none" w:sz="0" w:space="0" w:color="auto"/>
        <w:right w:val="none" w:sz="0" w:space="0" w:color="auto"/>
      </w:divBdr>
      <w:divsChild>
        <w:div w:id="851993417">
          <w:marLeft w:val="0"/>
          <w:marRight w:val="0"/>
          <w:marTop w:val="0"/>
          <w:marBottom w:val="0"/>
          <w:divBdr>
            <w:top w:val="none" w:sz="0" w:space="0" w:color="auto"/>
            <w:left w:val="none" w:sz="0" w:space="0" w:color="auto"/>
            <w:bottom w:val="none" w:sz="0" w:space="0" w:color="auto"/>
            <w:right w:val="none" w:sz="0" w:space="0" w:color="auto"/>
          </w:divBdr>
        </w:div>
        <w:div w:id="485508847">
          <w:marLeft w:val="0"/>
          <w:marRight w:val="0"/>
          <w:marTop w:val="0"/>
          <w:marBottom w:val="0"/>
          <w:divBdr>
            <w:top w:val="none" w:sz="0" w:space="0" w:color="auto"/>
            <w:left w:val="none" w:sz="0" w:space="0" w:color="auto"/>
            <w:bottom w:val="none" w:sz="0" w:space="0" w:color="auto"/>
            <w:right w:val="none" w:sz="0" w:space="0" w:color="auto"/>
          </w:divBdr>
        </w:div>
        <w:div w:id="1349025315">
          <w:marLeft w:val="0"/>
          <w:marRight w:val="0"/>
          <w:marTop w:val="0"/>
          <w:marBottom w:val="0"/>
          <w:divBdr>
            <w:top w:val="none" w:sz="0" w:space="0" w:color="auto"/>
            <w:left w:val="none" w:sz="0" w:space="0" w:color="auto"/>
            <w:bottom w:val="none" w:sz="0" w:space="0" w:color="auto"/>
            <w:right w:val="none" w:sz="0" w:space="0" w:color="auto"/>
          </w:divBdr>
        </w:div>
        <w:div w:id="801533197">
          <w:marLeft w:val="0"/>
          <w:marRight w:val="0"/>
          <w:marTop w:val="0"/>
          <w:marBottom w:val="0"/>
          <w:divBdr>
            <w:top w:val="none" w:sz="0" w:space="0" w:color="auto"/>
            <w:left w:val="none" w:sz="0" w:space="0" w:color="auto"/>
            <w:bottom w:val="none" w:sz="0" w:space="0" w:color="auto"/>
            <w:right w:val="none" w:sz="0" w:space="0" w:color="auto"/>
          </w:divBdr>
        </w:div>
        <w:div w:id="731779353">
          <w:marLeft w:val="0"/>
          <w:marRight w:val="0"/>
          <w:marTop w:val="0"/>
          <w:marBottom w:val="0"/>
          <w:divBdr>
            <w:top w:val="none" w:sz="0" w:space="0" w:color="auto"/>
            <w:left w:val="none" w:sz="0" w:space="0" w:color="auto"/>
            <w:bottom w:val="none" w:sz="0" w:space="0" w:color="auto"/>
            <w:right w:val="none" w:sz="0" w:space="0" w:color="auto"/>
          </w:divBdr>
        </w:div>
        <w:div w:id="203637314">
          <w:marLeft w:val="0"/>
          <w:marRight w:val="0"/>
          <w:marTop w:val="0"/>
          <w:marBottom w:val="0"/>
          <w:divBdr>
            <w:top w:val="none" w:sz="0" w:space="0" w:color="auto"/>
            <w:left w:val="none" w:sz="0" w:space="0" w:color="auto"/>
            <w:bottom w:val="none" w:sz="0" w:space="0" w:color="auto"/>
            <w:right w:val="none" w:sz="0" w:space="0" w:color="auto"/>
          </w:divBdr>
        </w:div>
        <w:div w:id="2143576914">
          <w:marLeft w:val="0"/>
          <w:marRight w:val="0"/>
          <w:marTop w:val="0"/>
          <w:marBottom w:val="0"/>
          <w:divBdr>
            <w:top w:val="none" w:sz="0" w:space="0" w:color="auto"/>
            <w:left w:val="none" w:sz="0" w:space="0" w:color="auto"/>
            <w:bottom w:val="none" w:sz="0" w:space="0" w:color="auto"/>
            <w:right w:val="none" w:sz="0" w:space="0" w:color="auto"/>
          </w:divBdr>
        </w:div>
        <w:div w:id="1536623204">
          <w:marLeft w:val="0"/>
          <w:marRight w:val="0"/>
          <w:marTop w:val="0"/>
          <w:marBottom w:val="0"/>
          <w:divBdr>
            <w:top w:val="none" w:sz="0" w:space="0" w:color="auto"/>
            <w:left w:val="none" w:sz="0" w:space="0" w:color="auto"/>
            <w:bottom w:val="none" w:sz="0" w:space="0" w:color="auto"/>
            <w:right w:val="none" w:sz="0" w:space="0" w:color="auto"/>
          </w:divBdr>
        </w:div>
        <w:div w:id="773407111">
          <w:marLeft w:val="0"/>
          <w:marRight w:val="0"/>
          <w:marTop w:val="0"/>
          <w:marBottom w:val="0"/>
          <w:divBdr>
            <w:top w:val="none" w:sz="0" w:space="0" w:color="auto"/>
            <w:left w:val="none" w:sz="0" w:space="0" w:color="auto"/>
            <w:bottom w:val="none" w:sz="0" w:space="0" w:color="auto"/>
            <w:right w:val="none" w:sz="0" w:space="0" w:color="auto"/>
          </w:divBdr>
        </w:div>
        <w:div w:id="1821656190">
          <w:marLeft w:val="0"/>
          <w:marRight w:val="0"/>
          <w:marTop w:val="0"/>
          <w:marBottom w:val="0"/>
          <w:divBdr>
            <w:top w:val="none" w:sz="0" w:space="0" w:color="auto"/>
            <w:left w:val="none" w:sz="0" w:space="0" w:color="auto"/>
            <w:bottom w:val="none" w:sz="0" w:space="0" w:color="auto"/>
            <w:right w:val="none" w:sz="0" w:space="0" w:color="auto"/>
          </w:divBdr>
        </w:div>
        <w:div w:id="1033505624">
          <w:marLeft w:val="0"/>
          <w:marRight w:val="0"/>
          <w:marTop w:val="0"/>
          <w:marBottom w:val="0"/>
          <w:divBdr>
            <w:top w:val="none" w:sz="0" w:space="0" w:color="auto"/>
            <w:left w:val="none" w:sz="0" w:space="0" w:color="auto"/>
            <w:bottom w:val="none" w:sz="0" w:space="0" w:color="auto"/>
            <w:right w:val="none" w:sz="0" w:space="0" w:color="auto"/>
          </w:divBdr>
        </w:div>
        <w:div w:id="1127309402">
          <w:marLeft w:val="0"/>
          <w:marRight w:val="0"/>
          <w:marTop w:val="0"/>
          <w:marBottom w:val="0"/>
          <w:divBdr>
            <w:top w:val="none" w:sz="0" w:space="0" w:color="auto"/>
            <w:left w:val="none" w:sz="0" w:space="0" w:color="auto"/>
            <w:bottom w:val="none" w:sz="0" w:space="0" w:color="auto"/>
            <w:right w:val="none" w:sz="0" w:space="0" w:color="auto"/>
          </w:divBdr>
        </w:div>
        <w:div w:id="273633557">
          <w:marLeft w:val="0"/>
          <w:marRight w:val="0"/>
          <w:marTop w:val="0"/>
          <w:marBottom w:val="0"/>
          <w:divBdr>
            <w:top w:val="none" w:sz="0" w:space="0" w:color="auto"/>
            <w:left w:val="none" w:sz="0" w:space="0" w:color="auto"/>
            <w:bottom w:val="none" w:sz="0" w:space="0" w:color="auto"/>
            <w:right w:val="none" w:sz="0" w:space="0" w:color="auto"/>
          </w:divBdr>
        </w:div>
        <w:div w:id="1161777788">
          <w:marLeft w:val="0"/>
          <w:marRight w:val="0"/>
          <w:marTop w:val="0"/>
          <w:marBottom w:val="0"/>
          <w:divBdr>
            <w:top w:val="none" w:sz="0" w:space="0" w:color="auto"/>
            <w:left w:val="none" w:sz="0" w:space="0" w:color="auto"/>
            <w:bottom w:val="none" w:sz="0" w:space="0" w:color="auto"/>
            <w:right w:val="none" w:sz="0" w:space="0" w:color="auto"/>
          </w:divBdr>
        </w:div>
        <w:div w:id="1902979859">
          <w:marLeft w:val="0"/>
          <w:marRight w:val="0"/>
          <w:marTop w:val="0"/>
          <w:marBottom w:val="0"/>
          <w:divBdr>
            <w:top w:val="none" w:sz="0" w:space="0" w:color="auto"/>
            <w:left w:val="none" w:sz="0" w:space="0" w:color="auto"/>
            <w:bottom w:val="none" w:sz="0" w:space="0" w:color="auto"/>
            <w:right w:val="none" w:sz="0" w:space="0" w:color="auto"/>
          </w:divBdr>
        </w:div>
        <w:div w:id="14698327">
          <w:marLeft w:val="0"/>
          <w:marRight w:val="0"/>
          <w:marTop w:val="0"/>
          <w:marBottom w:val="0"/>
          <w:divBdr>
            <w:top w:val="none" w:sz="0" w:space="0" w:color="auto"/>
            <w:left w:val="none" w:sz="0" w:space="0" w:color="auto"/>
            <w:bottom w:val="none" w:sz="0" w:space="0" w:color="auto"/>
            <w:right w:val="none" w:sz="0" w:space="0" w:color="auto"/>
          </w:divBdr>
        </w:div>
        <w:div w:id="2071613358">
          <w:marLeft w:val="0"/>
          <w:marRight w:val="0"/>
          <w:marTop w:val="0"/>
          <w:marBottom w:val="0"/>
          <w:divBdr>
            <w:top w:val="none" w:sz="0" w:space="0" w:color="auto"/>
            <w:left w:val="none" w:sz="0" w:space="0" w:color="auto"/>
            <w:bottom w:val="none" w:sz="0" w:space="0" w:color="auto"/>
            <w:right w:val="none" w:sz="0" w:space="0" w:color="auto"/>
          </w:divBdr>
        </w:div>
        <w:div w:id="1495023195">
          <w:marLeft w:val="0"/>
          <w:marRight w:val="0"/>
          <w:marTop w:val="0"/>
          <w:marBottom w:val="0"/>
          <w:divBdr>
            <w:top w:val="none" w:sz="0" w:space="0" w:color="auto"/>
            <w:left w:val="none" w:sz="0" w:space="0" w:color="auto"/>
            <w:bottom w:val="none" w:sz="0" w:space="0" w:color="auto"/>
            <w:right w:val="none" w:sz="0" w:space="0" w:color="auto"/>
          </w:divBdr>
        </w:div>
        <w:div w:id="1303150225">
          <w:marLeft w:val="0"/>
          <w:marRight w:val="0"/>
          <w:marTop w:val="0"/>
          <w:marBottom w:val="0"/>
          <w:divBdr>
            <w:top w:val="none" w:sz="0" w:space="0" w:color="auto"/>
            <w:left w:val="none" w:sz="0" w:space="0" w:color="auto"/>
            <w:bottom w:val="none" w:sz="0" w:space="0" w:color="auto"/>
            <w:right w:val="none" w:sz="0" w:space="0" w:color="auto"/>
          </w:divBdr>
        </w:div>
        <w:div w:id="629436286">
          <w:marLeft w:val="0"/>
          <w:marRight w:val="0"/>
          <w:marTop w:val="0"/>
          <w:marBottom w:val="0"/>
          <w:divBdr>
            <w:top w:val="none" w:sz="0" w:space="0" w:color="auto"/>
            <w:left w:val="none" w:sz="0" w:space="0" w:color="auto"/>
            <w:bottom w:val="none" w:sz="0" w:space="0" w:color="auto"/>
            <w:right w:val="none" w:sz="0" w:space="0" w:color="auto"/>
          </w:divBdr>
        </w:div>
      </w:divsChild>
    </w:div>
    <w:div w:id="1521695722">
      <w:bodyDiv w:val="1"/>
      <w:marLeft w:val="0"/>
      <w:marRight w:val="0"/>
      <w:marTop w:val="0"/>
      <w:marBottom w:val="0"/>
      <w:divBdr>
        <w:top w:val="none" w:sz="0" w:space="0" w:color="auto"/>
        <w:left w:val="none" w:sz="0" w:space="0" w:color="auto"/>
        <w:bottom w:val="none" w:sz="0" w:space="0" w:color="auto"/>
        <w:right w:val="none" w:sz="0" w:space="0" w:color="auto"/>
      </w:divBdr>
      <w:divsChild>
        <w:div w:id="298652749">
          <w:marLeft w:val="0"/>
          <w:marRight w:val="0"/>
          <w:marTop w:val="0"/>
          <w:marBottom w:val="0"/>
          <w:divBdr>
            <w:top w:val="none" w:sz="0" w:space="0" w:color="auto"/>
            <w:left w:val="none" w:sz="0" w:space="0" w:color="auto"/>
            <w:bottom w:val="none" w:sz="0" w:space="0" w:color="auto"/>
            <w:right w:val="none" w:sz="0" w:space="0" w:color="auto"/>
          </w:divBdr>
        </w:div>
        <w:div w:id="1376157034">
          <w:marLeft w:val="0"/>
          <w:marRight w:val="0"/>
          <w:marTop w:val="0"/>
          <w:marBottom w:val="0"/>
          <w:divBdr>
            <w:top w:val="none" w:sz="0" w:space="0" w:color="auto"/>
            <w:left w:val="none" w:sz="0" w:space="0" w:color="auto"/>
            <w:bottom w:val="none" w:sz="0" w:space="0" w:color="auto"/>
            <w:right w:val="none" w:sz="0" w:space="0" w:color="auto"/>
          </w:divBdr>
        </w:div>
        <w:div w:id="2052335977">
          <w:marLeft w:val="0"/>
          <w:marRight w:val="0"/>
          <w:marTop w:val="0"/>
          <w:marBottom w:val="0"/>
          <w:divBdr>
            <w:top w:val="none" w:sz="0" w:space="0" w:color="auto"/>
            <w:left w:val="none" w:sz="0" w:space="0" w:color="auto"/>
            <w:bottom w:val="none" w:sz="0" w:space="0" w:color="auto"/>
            <w:right w:val="none" w:sz="0" w:space="0" w:color="auto"/>
          </w:divBdr>
        </w:div>
        <w:div w:id="944387068">
          <w:marLeft w:val="0"/>
          <w:marRight w:val="0"/>
          <w:marTop w:val="0"/>
          <w:marBottom w:val="0"/>
          <w:divBdr>
            <w:top w:val="none" w:sz="0" w:space="0" w:color="auto"/>
            <w:left w:val="none" w:sz="0" w:space="0" w:color="auto"/>
            <w:bottom w:val="none" w:sz="0" w:space="0" w:color="auto"/>
            <w:right w:val="none" w:sz="0" w:space="0" w:color="auto"/>
          </w:divBdr>
        </w:div>
        <w:div w:id="1682777935">
          <w:marLeft w:val="0"/>
          <w:marRight w:val="0"/>
          <w:marTop w:val="0"/>
          <w:marBottom w:val="0"/>
          <w:divBdr>
            <w:top w:val="none" w:sz="0" w:space="0" w:color="auto"/>
            <w:left w:val="none" w:sz="0" w:space="0" w:color="auto"/>
            <w:bottom w:val="none" w:sz="0" w:space="0" w:color="auto"/>
            <w:right w:val="none" w:sz="0" w:space="0" w:color="auto"/>
          </w:divBdr>
        </w:div>
        <w:div w:id="199784526">
          <w:marLeft w:val="0"/>
          <w:marRight w:val="0"/>
          <w:marTop w:val="0"/>
          <w:marBottom w:val="0"/>
          <w:divBdr>
            <w:top w:val="none" w:sz="0" w:space="0" w:color="auto"/>
            <w:left w:val="none" w:sz="0" w:space="0" w:color="auto"/>
            <w:bottom w:val="none" w:sz="0" w:space="0" w:color="auto"/>
            <w:right w:val="none" w:sz="0" w:space="0" w:color="auto"/>
          </w:divBdr>
        </w:div>
        <w:div w:id="2108888780">
          <w:marLeft w:val="0"/>
          <w:marRight w:val="0"/>
          <w:marTop w:val="0"/>
          <w:marBottom w:val="0"/>
          <w:divBdr>
            <w:top w:val="none" w:sz="0" w:space="0" w:color="auto"/>
            <w:left w:val="none" w:sz="0" w:space="0" w:color="auto"/>
            <w:bottom w:val="none" w:sz="0" w:space="0" w:color="auto"/>
            <w:right w:val="none" w:sz="0" w:space="0" w:color="auto"/>
          </w:divBdr>
        </w:div>
        <w:div w:id="686718599">
          <w:marLeft w:val="0"/>
          <w:marRight w:val="0"/>
          <w:marTop w:val="0"/>
          <w:marBottom w:val="0"/>
          <w:divBdr>
            <w:top w:val="none" w:sz="0" w:space="0" w:color="auto"/>
            <w:left w:val="none" w:sz="0" w:space="0" w:color="auto"/>
            <w:bottom w:val="none" w:sz="0" w:space="0" w:color="auto"/>
            <w:right w:val="none" w:sz="0" w:space="0" w:color="auto"/>
          </w:divBdr>
        </w:div>
        <w:div w:id="761493226">
          <w:marLeft w:val="0"/>
          <w:marRight w:val="0"/>
          <w:marTop w:val="0"/>
          <w:marBottom w:val="0"/>
          <w:divBdr>
            <w:top w:val="none" w:sz="0" w:space="0" w:color="auto"/>
            <w:left w:val="none" w:sz="0" w:space="0" w:color="auto"/>
            <w:bottom w:val="none" w:sz="0" w:space="0" w:color="auto"/>
            <w:right w:val="none" w:sz="0" w:space="0" w:color="auto"/>
          </w:divBdr>
        </w:div>
        <w:div w:id="723338213">
          <w:marLeft w:val="0"/>
          <w:marRight w:val="0"/>
          <w:marTop w:val="0"/>
          <w:marBottom w:val="0"/>
          <w:divBdr>
            <w:top w:val="none" w:sz="0" w:space="0" w:color="auto"/>
            <w:left w:val="none" w:sz="0" w:space="0" w:color="auto"/>
            <w:bottom w:val="none" w:sz="0" w:space="0" w:color="auto"/>
            <w:right w:val="none" w:sz="0" w:space="0" w:color="auto"/>
          </w:divBdr>
        </w:div>
        <w:div w:id="1383599680">
          <w:marLeft w:val="0"/>
          <w:marRight w:val="0"/>
          <w:marTop w:val="0"/>
          <w:marBottom w:val="0"/>
          <w:divBdr>
            <w:top w:val="none" w:sz="0" w:space="0" w:color="auto"/>
            <w:left w:val="none" w:sz="0" w:space="0" w:color="auto"/>
            <w:bottom w:val="none" w:sz="0" w:space="0" w:color="auto"/>
            <w:right w:val="none" w:sz="0" w:space="0" w:color="auto"/>
          </w:divBdr>
        </w:div>
        <w:div w:id="1056128190">
          <w:marLeft w:val="0"/>
          <w:marRight w:val="0"/>
          <w:marTop w:val="0"/>
          <w:marBottom w:val="0"/>
          <w:divBdr>
            <w:top w:val="none" w:sz="0" w:space="0" w:color="auto"/>
            <w:left w:val="none" w:sz="0" w:space="0" w:color="auto"/>
            <w:bottom w:val="none" w:sz="0" w:space="0" w:color="auto"/>
            <w:right w:val="none" w:sz="0" w:space="0" w:color="auto"/>
          </w:divBdr>
        </w:div>
        <w:div w:id="1803229446">
          <w:marLeft w:val="0"/>
          <w:marRight w:val="0"/>
          <w:marTop w:val="0"/>
          <w:marBottom w:val="0"/>
          <w:divBdr>
            <w:top w:val="none" w:sz="0" w:space="0" w:color="auto"/>
            <w:left w:val="none" w:sz="0" w:space="0" w:color="auto"/>
            <w:bottom w:val="none" w:sz="0" w:space="0" w:color="auto"/>
            <w:right w:val="none" w:sz="0" w:space="0" w:color="auto"/>
          </w:divBdr>
        </w:div>
        <w:div w:id="475294312">
          <w:marLeft w:val="0"/>
          <w:marRight w:val="0"/>
          <w:marTop w:val="0"/>
          <w:marBottom w:val="0"/>
          <w:divBdr>
            <w:top w:val="none" w:sz="0" w:space="0" w:color="auto"/>
            <w:left w:val="none" w:sz="0" w:space="0" w:color="auto"/>
            <w:bottom w:val="none" w:sz="0" w:space="0" w:color="auto"/>
            <w:right w:val="none" w:sz="0" w:space="0" w:color="auto"/>
          </w:divBdr>
        </w:div>
        <w:div w:id="856968363">
          <w:marLeft w:val="0"/>
          <w:marRight w:val="0"/>
          <w:marTop w:val="0"/>
          <w:marBottom w:val="0"/>
          <w:divBdr>
            <w:top w:val="none" w:sz="0" w:space="0" w:color="auto"/>
            <w:left w:val="none" w:sz="0" w:space="0" w:color="auto"/>
            <w:bottom w:val="none" w:sz="0" w:space="0" w:color="auto"/>
            <w:right w:val="none" w:sz="0" w:space="0" w:color="auto"/>
          </w:divBdr>
        </w:div>
        <w:div w:id="1414011391">
          <w:marLeft w:val="0"/>
          <w:marRight w:val="0"/>
          <w:marTop w:val="0"/>
          <w:marBottom w:val="0"/>
          <w:divBdr>
            <w:top w:val="none" w:sz="0" w:space="0" w:color="auto"/>
            <w:left w:val="none" w:sz="0" w:space="0" w:color="auto"/>
            <w:bottom w:val="none" w:sz="0" w:space="0" w:color="auto"/>
            <w:right w:val="none" w:sz="0" w:space="0" w:color="auto"/>
          </w:divBdr>
        </w:div>
        <w:div w:id="1339429627">
          <w:marLeft w:val="0"/>
          <w:marRight w:val="0"/>
          <w:marTop w:val="0"/>
          <w:marBottom w:val="0"/>
          <w:divBdr>
            <w:top w:val="none" w:sz="0" w:space="0" w:color="auto"/>
            <w:left w:val="none" w:sz="0" w:space="0" w:color="auto"/>
            <w:bottom w:val="none" w:sz="0" w:space="0" w:color="auto"/>
            <w:right w:val="none" w:sz="0" w:space="0" w:color="auto"/>
          </w:divBdr>
        </w:div>
        <w:div w:id="1035613882">
          <w:marLeft w:val="0"/>
          <w:marRight w:val="0"/>
          <w:marTop w:val="0"/>
          <w:marBottom w:val="0"/>
          <w:divBdr>
            <w:top w:val="none" w:sz="0" w:space="0" w:color="auto"/>
            <w:left w:val="none" w:sz="0" w:space="0" w:color="auto"/>
            <w:bottom w:val="none" w:sz="0" w:space="0" w:color="auto"/>
            <w:right w:val="none" w:sz="0" w:space="0" w:color="auto"/>
          </w:divBdr>
        </w:div>
        <w:div w:id="285552056">
          <w:marLeft w:val="0"/>
          <w:marRight w:val="0"/>
          <w:marTop w:val="0"/>
          <w:marBottom w:val="0"/>
          <w:divBdr>
            <w:top w:val="none" w:sz="0" w:space="0" w:color="auto"/>
            <w:left w:val="none" w:sz="0" w:space="0" w:color="auto"/>
            <w:bottom w:val="none" w:sz="0" w:space="0" w:color="auto"/>
            <w:right w:val="none" w:sz="0" w:space="0" w:color="auto"/>
          </w:divBdr>
        </w:div>
        <w:div w:id="2067953057">
          <w:marLeft w:val="0"/>
          <w:marRight w:val="0"/>
          <w:marTop w:val="0"/>
          <w:marBottom w:val="0"/>
          <w:divBdr>
            <w:top w:val="none" w:sz="0" w:space="0" w:color="auto"/>
            <w:left w:val="none" w:sz="0" w:space="0" w:color="auto"/>
            <w:bottom w:val="none" w:sz="0" w:space="0" w:color="auto"/>
            <w:right w:val="none" w:sz="0" w:space="0" w:color="auto"/>
          </w:divBdr>
        </w:div>
        <w:div w:id="1582906545">
          <w:marLeft w:val="0"/>
          <w:marRight w:val="0"/>
          <w:marTop w:val="0"/>
          <w:marBottom w:val="0"/>
          <w:divBdr>
            <w:top w:val="none" w:sz="0" w:space="0" w:color="auto"/>
            <w:left w:val="none" w:sz="0" w:space="0" w:color="auto"/>
            <w:bottom w:val="none" w:sz="0" w:space="0" w:color="auto"/>
            <w:right w:val="none" w:sz="0" w:space="0" w:color="auto"/>
          </w:divBdr>
        </w:div>
        <w:div w:id="1799227085">
          <w:marLeft w:val="0"/>
          <w:marRight w:val="0"/>
          <w:marTop w:val="0"/>
          <w:marBottom w:val="0"/>
          <w:divBdr>
            <w:top w:val="none" w:sz="0" w:space="0" w:color="auto"/>
            <w:left w:val="none" w:sz="0" w:space="0" w:color="auto"/>
            <w:bottom w:val="none" w:sz="0" w:space="0" w:color="auto"/>
            <w:right w:val="none" w:sz="0" w:space="0" w:color="auto"/>
          </w:divBdr>
        </w:div>
        <w:div w:id="1719815349">
          <w:marLeft w:val="0"/>
          <w:marRight w:val="0"/>
          <w:marTop w:val="0"/>
          <w:marBottom w:val="0"/>
          <w:divBdr>
            <w:top w:val="none" w:sz="0" w:space="0" w:color="auto"/>
            <w:left w:val="none" w:sz="0" w:space="0" w:color="auto"/>
            <w:bottom w:val="none" w:sz="0" w:space="0" w:color="auto"/>
            <w:right w:val="none" w:sz="0" w:space="0" w:color="auto"/>
          </w:divBdr>
        </w:div>
        <w:div w:id="1473985764">
          <w:marLeft w:val="0"/>
          <w:marRight w:val="0"/>
          <w:marTop w:val="0"/>
          <w:marBottom w:val="0"/>
          <w:divBdr>
            <w:top w:val="none" w:sz="0" w:space="0" w:color="auto"/>
            <w:left w:val="none" w:sz="0" w:space="0" w:color="auto"/>
            <w:bottom w:val="none" w:sz="0" w:space="0" w:color="auto"/>
            <w:right w:val="none" w:sz="0" w:space="0" w:color="auto"/>
          </w:divBdr>
        </w:div>
        <w:div w:id="250359110">
          <w:marLeft w:val="0"/>
          <w:marRight w:val="0"/>
          <w:marTop w:val="0"/>
          <w:marBottom w:val="0"/>
          <w:divBdr>
            <w:top w:val="none" w:sz="0" w:space="0" w:color="auto"/>
            <w:left w:val="none" w:sz="0" w:space="0" w:color="auto"/>
            <w:bottom w:val="none" w:sz="0" w:space="0" w:color="auto"/>
            <w:right w:val="none" w:sz="0" w:space="0" w:color="auto"/>
          </w:divBdr>
        </w:div>
        <w:div w:id="1626888304">
          <w:marLeft w:val="0"/>
          <w:marRight w:val="0"/>
          <w:marTop w:val="0"/>
          <w:marBottom w:val="0"/>
          <w:divBdr>
            <w:top w:val="none" w:sz="0" w:space="0" w:color="auto"/>
            <w:left w:val="none" w:sz="0" w:space="0" w:color="auto"/>
            <w:bottom w:val="none" w:sz="0" w:space="0" w:color="auto"/>
            <w:right w:val="none" w:sz="0" w:space="0" w:color="auto"/>
          </w:divBdr>
        </w:div>
        <w:div w:id="1917013973">
          <w:marLeft w:val="0"/>
          <w:marRight w:val="0"/>
          <w:marTop w:val="0"/>
          <w:marBottom w:val="0"/>
          <w:divBdr>
            <w:top w:val="none" w:sz="0" w:space="0" w:color="auto"/>
            <w:left w:val="none" w:sz="0" w:space="0" w:color="auto"/>
            <w:bottom w:val="none" w:sz="0" w:space="0" w:color="auto"/>
            <w:right w:val="none" w:sz="0" w:space="0" w:color="auto"/>
          </w:divBdr>
        </w:div>
        <w:div w:id="882790722">
          <w:marLeft w:val="0"/>
          <w:marRight w:val="0"/>
          <w:marTop w:val="0"/>
          <w:marBottom w:val="0"/>
          <w:divBdr>
            <w:top w:val="none" w:sz="0" w:space="0" w:color="auto"/>
            <w:left w:val="none" w:sz="0" w:space="0" w:color="auto"/>
            <w:bottom w:val="none" w:sz="0" w:space="0" w:color="auto"/>
            <w:right w:val="none" w:sz="0" w:space="0" w:color="auto"/>
          </w:divBdr>
        </w:div>
        <w:div w:id="2058818549">
          <w:marLeft w:val="0"/>
          <w:marRight w:val="0"/>
          <w:marTop w:val="0"/>
          <w:marBottom w:val="0"/>
          <w:divBdr>
            <w:top w:val="none" w:sz="0" w:space="0" w:color="auto"/>
            <w:left w:val="none" w:sz="0" w:space="0" w:color="auto"/>
            <w:bottom w:val="none" w:sz="0" w:space="0" w:color="auto"/>
            <w:right w:val="none" w:sz="0" w:space="0" w:color="auto"/>
          </w:divBdr>
        </w:div>
        <w:div w:id="951940914">
          <w:marLeft w:val="0"/>
          <w:marRight w:val="0"/>
          <w:marTop w:val="0"/>
          <w:marBottom w:val="0"/>
          <w:divBdr>
            <w:top w:val="none" w:sz="0" w:space="0" w:color="auto"/>
            <w:left w:val="none" w:sz="0" w:space="0" w:color="auto"/>
            <w:bottom w:val="none" w:sz="0" w:space="0" w:color="auto"/>
            <w:right w:val="none" w:sz="0" w:space="0" w:color="auto"/>
          </w:divBdr>
        </w:div>
        <w:div w:id="1858232894">
          <w:marLeft w:val="0"/>
          <w:marRight w:val="0"/>
          <w:marTop w:val="0"/>
          <w:marBottom w:val="0"/>
          <w:divBdr>
            <w:top w:val="none" w:sz="0" w:space="0" w:color="auto"/>
            <w:left w:val="none" w:sz="0" w:space="0" w:color="auto"/>
            <w:bottom w:val="none" w:sz="0" w:space="0" w:color="auto"/>
            <w:right w:val="none" w:sz="0" w:space="0" w:color="auto"/>
          </w:divBdr>
        </w:div>
        <w:div w:id="2078091417">
          <w:marLeft w:val="0"/>
          <w:marRight w:val="0"/>
          <w:marTop w:val="0"/>
          <w:marBottom w:val="0"/>
          <w:divBdr>
            <w:top w:val="none" w:sz="0" w:space="0" w:color="auto"/>
            <w:left w:val="none" w:sz="0" w:space="0" w:color="auto"/>
            <w:bottom w:val="none" w:sz="0" w:space="0" w:color="auto"/>
            <w:right w:val="none" w:sz="0" w:space="0" w:color="auto"/>
          </w:divBdr>
        </w:div>
        <w:div w:id="64885263">
          <w:marLeft w:val="0"/>
          <w:marRight w:val="0"/>
          <w:marTop w:val="0"/>
          <w:marBottom w:val="0"/>
          <w:divBdr>
            <w:top w:val="none" w:sz="0" w:space="0" w:color="auto"/>
            <w:left w:val="none" w:sz="0" w:space="0" w:color="auto"/>
            <w:bottom w:val="none" w:sz="0" w:space="0" w:color="auto"/>
            <w:right w:val="none" w:sz="0" w:space="0" w:color="auto"/>
          </w:divBdr>
        </w:div>
        <w:div w:id="1644001975">
          <w:marLeft w:val="0"/>
          <w:marRight w:val="0"/>
          <w:marTop w:val="0"/>
          <w:marBottom w:val="0"/>
          <w:divBdr>
            <w:top w:val="none" w:sz="0" w:space="0" w:color="auto"/>
            <w:left w:val="none" w:sz="0" w:space="0" w:color="auto"/>
            <w:bottom w:val="none" w:sz="0" w:space="0" w:color="auto"/>
            <w:right w:val="none" w:sz="0" w:space="0" w:color="auto"/>
          </w:divBdr>
        </w:div>
        <w:div w:id="1903901233">
          <w:marLeft w:val="0"/>
          <w:marRight w:val="0"/>
          <w:marTop w:val="0"/>
          <w:marBottom w:val="0"/>
          <w:divBdr>
            <w:top w:val="none" w:sz="0" w:space="0" w:color="auto"/>
            <w:left w:val="none" w:sz="0" w:space="0" w:color="auto"/>
            <w:bottom w:val="none" w:sz="0" w:space="0" w:color="auto"/>
            <w:right w:val="none" w:sz="0" w:space="0" w:color="auto"/>
          </w:divBdr>
        </w:div>
        <w:div w:id="364914664">
          <w:marLeft w:val="0"/>
          <w:marRight w:val="0"/>
          <w:marTop w:val="0"/>
          <w:marBottom w:val="0"/>
          <w:divBdr>
            <w:top w:val="none" w:sz="0" w:space="0" w:color="auto"/>
            <w:left w:val="none" w:sz="0" w:space="0" w:color="auto"/>
            <w:bottom w:val="none" w:sz="0" w:space="0" w:color="auto"/>
            <w:right w:val="none" w:sz="0" w:space="0" w:color="auto"/>
          </w:divBdr>
        </w:div>
        <w:div w:id="7828485">
          <w:marLeft w:val="0"/>
          <w:marRight w:val="0"/>
          <w:marTop w:val="0"/>
          <w:marBottom w:val="0"/>
          <w:divBdr>
            <w:top w:val="none" w:sz="0" w:space="0" w:color="auto"/>
            <w:left w:val="none" w:sz="0" w:space="0" w:color="auto"/>
            <w:bottom w:val="none" w:sz="0" w:space="0" w:color="auto"/>
            <w:right w:val="none" w:sz="0" w:space="0" w:color="auto"/>
          </w:divBdr>
        </w:div>
        <w:div w:id="340592036">
          <w:marLeft w:val="0"/>
          <w:marRight w:val="0"/>
          <w:marTop w:val="0"/>
          <w:marBottom w:val="0"/>
          <w:divBdr>
            <w:top w:val="none" w:sz="0" w:space="0" w:color="auto"/>
            <w:left w:val="none" w:sz="0" w:space="0" w:color="auto"/>
            <w:bottom w:val="none" w:sz="0" w:space="0" w:color="auto"/>
            <w:right w:val="none" w:sz="0" w:space="0" w:color="auto"/>
          </w:divBdr>
        </w:div>
        <w:div w:id="2034264765">
          <w:marLeft w:val="0"/>
          <w:marRight w:val="0"/>
          <w:marTop w:val="0"/>
          <w:marBottom w:val="0"/>
          <w:divBdr>
            <w:top w:val="none" w:sz="0" w:space="0" w:color="auto"/>
            <w:left w:val="none" w:sz="0" w:space="0" w:color="auto"/>
            <w:bottom w:val="none" w:sz="0" w:space="0" w:color="auto"/>
            <w:right w:val="none" w:sz="0" w:space="0" w:color="auto"/>
          </w:divBdr>
        </w:div>
        <w:div w:id="2037659862">
          <w:marLeft w:val="0"/>
          <w:marRight w:val="0"/>
          <w:marTop w:val="0"/>
          <w:marBottom w:val="0"/>
          <w:divBdr>
            <w:top w:val="none" w:sz="0" w:space="0" w:color="auto"/>
            <w:left w:val="none" w:sz="0" w:space="0" w:color="auto"/>
            <w:bottom w:val="none" w:sz="0" w:space="0" w:color="auto"/>
            <w:right w:val="none" w:sz="0" w:space="0" w:color="auto"/>
          </w:divBdr>
        </w:div>
        <w:div w:id="1939674276">
          <w:marLeft w:val="0"/>
          <w:marRight w:val="0"/>
          <w:marTop w:val="0"/>
          <w:marBottom w:val="0"/>
          <w:divBdr>
            <w:top w:val="none" w:sz="0" w:space="0" w:color="auto"/>
            <w:left w:val="none" w:sz="0" w:space="0" w:color="auto"/>
            <w:bottom w:val="none" w:sz="0" w:space="0" w:color="auto"/>
            <w:right w:val="none" w:sz="0" w:space="0" w:color="auto"/>
          </w:divBdr>
        </w:div>
        <w:div w:id="1975022095">
          <w:marLeft w:val="0"/>
          <w:marRight w:val="0"/>
          <w:marTop w:val="0"/>
          <w:marBottom w:val="0"/>
          <w:divBdr>
            <w:top w:val="none" w:sz="0" w:space="0" w:color="auto"/>
            <w:left w:val="none" w:sz="0" w:space="0" w:color="auto"/>
            <w:bottom w:val="none" w:sz="0" w:space="0" w:color="auto"/>
            <w:right w:val="none" w:sz="0" w:space="0" w:color="auto"/>
          </w:divBdr>
        </w:div>
      </w:divsChild>
    </w:div>
    <w:div w:id="1525899771">
      <w:bodyDiv w:val="1"/>
      <w:marLeft w:val="0"/>
      <w:marRight w:val="0"/>
      <w:marTop w:val="0"/>
      <w:marBottom w:val="0"/>
      <w:divBdr>
        <w:top w:val="none" w:sz="0" w:space="0" w:color="auto"/>
        <w:left w:val="none" w:sz="0" w:space="0" w:color="auto"/>
        <w:bottom w:val="none" w:sz="0" w:space="0" w:color="auto"/>
        <w:right w:val="none" w:sz="0" w:space="0" w:color="auto"/>
      </w:divBdr>
    </w:div>
    <w:div w:id="1532298636">
      <w:bodyDiv w:val="1"/>
      <w:marLeft w:val="0"/>
      <w:marRight w:val="0"/>
      <w:marTop w:val="0"/>
      <w:marBottom w:val="0"/>
      <w:divBdr>
        <w:top w:val="none" w:sz="0" w:space="0" w:color="auto"/>
        <w:left w:val="none" w:sz="0" w:space="0" w:color="auto"/>
        <w:bottom w:val="none" w:sz="0" w:space="0" w:color="auto"/>
        <w:right w:val="none" w:sz="0" w:space="0" w:color="auto"/>
      </w:divBdr>
      <w:divsChild>
        <w:div w:id="1617324965">
          <w:marLeft w:val="0"/>
          <w:marRight w:val="0"/>
          <w:marTop w:val="0"/>
          <w:marBottom w:val="0"/>
          <w:divBdr>
            <w:top w:val="none" w:sz="0" w:space="0" w:color="auto"/>
            <w:left w:val="none" w:sz="0" w:space="0" w:color="auto"/>
            <w:bottom w:val="none" w:sz="0" w:space="0" w:color="auto"/>
            <w:right w:val="none" w:sz="0" w:space="0" w:color="auto"/>
          </w:divBdr>
        </w:div>
        <w:div w:id="948511109">
          <w:marLeft w:val="0"/>
          <w:marRight w:val="0"/>
          <w:marTop w:val="0"/>
          <w:marBottom w:val="0"/>
          <w:divBdr>
            <w:top w:val="none" w:sz="0" w:space="0" w:color="auto"/>
            <w:left w:val="none" w:sz="0" w:space="0" w:color="auto"/>
            <w:bottom w:val="none" w:sz="0" w:space="0" w:color="auto"/>
            <w:right w:val="none" w:sz="0" w:space="0" w:color="auto"/>
          </w:divBdr>
        </w:div>
        <w:div w:id="2118789489">
          <w:marLeft w:val="0"/>
          <w:marRight w:val="0"/>
          <w:marTop w:val="0"/>
          <w:marBottom w:val="0"/>
          <w:divBdr>
            <w:top w:val="none" w:sz="0" w:space="0" w:color="auto"/>
            <w:left w:val="none" w:sz="0" w:space="0" w:color="auto"/>
            <w:bottom w:val="none" w:sz="0" w:space="0" w:color="auto"/>
            <w:right w:val="none" w:sz="0" w:space="0" w:color="auto"/>
          </w:divBdr>
        </w:div>
        <w:div w:id="1940334533">
          <w:marLeft w:val="0"/>
          <w:marRight w:val="0"/>
          <w:marTop w:val="0"/>
          <w:marBottom w:val="0"/>
          <w:divBdr>
            <w:top w:val="none" w:sz="0" w:space="0" w:color="auto"/>
            <w:left w:val="none" w:sz="0" w:space="0" w:color="auto"/>
            <w:bottom w:val="none" w:sz="0" w:space="0" w:color="auto"/>
            <w:right w:val="none" w:sz="0" w:space="0" w:color="auto"/>
          </w:divBdr>
        </w:div>
        <w:div w:id="1263221811">
          <w:marLeft w:val="0"/>
          <w:marRight w:val="0"/>
          <w:marTop w:val="0"/>
          <w:marBottom w:val="0"/>
          <w:divBdr>
            <w:top w:val="none" w:sz="0" w:space="0" w:color="auto"/>
            <w:left w:val="none" w:sz="0" w:space="0" w:color="auto"/>
            <w:bottom w:val="none" w:sz="0" w:space="0" w:color="auto"/>
            <w:right w:val="none" w:sz="0" w:space="0" w:color="auto"/>
          </w:divBdr>
        </w:div>
        <w:div w:id="168642042">
          <w:marLeft w:val="0"/>
          <w:marRight w:val="0"/>
          <w:marTop w:val="0"/>
          <w:marBottom w:val="0"/>
          <w:divBdr>
            <w:top w:val="none" w:sz="0" w:space="0" w:color="auto"/>
            <w:left w:val="none" w:sz="0" w:space="0" w:color="auto"/>
            <w:bottom w:val="none" w:sz="0" w:space="0" w:color="auto"/>
            <w:right w:val="none" w:sz="0" w:space="0" w:color="auto"/>
          </w:divBdr>
        </w:div>
        <w:div w:id="570896469">
          <w:marLeft w:val="0"/>
          <w:marRight w:val="0"/>
          <w:marTop w:val="0"/>
          <w:marBottom w:val="0"/>
          <w:divBdr>
            <w:top w:val="none" w:sz="0" w:space="0" w:color="auto"/>
            <w:left w:val="none" w:sz="0" w:space="0" w:color="auto"/>
            <w:bottom w:val="none" w:sz="0" w:space="0" w:color="auto"/>
            <w:right w:val="none" w:sz="0" w:space="0" w:color="auto"/>
          </w:divBdr>
        </w:div>
        <w:div w:id="933318887">
          <w:marLeft w:val="0"/>
          <w:marRight w:val="0"/>
          <w:marTop w:val="0"/>
          <w:marBottom w:val="0"/>
          <w:divBdr>
            <w:top w:val="none" w:sz="0" w:space="0" w:color="auto"/>
            <w:left w:val="none" w:sz="0" w:space="0" w:color="auto"/>
            <w:bottom w:val="none" w:sz="0" w:space="0" w:color="auto"/>
            <w:right w:val="none" w:sz="0" w:space="0" w:color="auto"/>
          </w:divBdr>
        </w:div>
        <w:div w:id="1227498582">
          <w:marLeft w:val="0"/>
          <w:marRight w:val="0"/>
          <w:marTop w:val="0"/>
          <w:marBottom w:val="0"/>
          <w:divBdr>
            <w:top w:val="none" w:sz="0" w:space="0" w:color="auto"/>
            <w:left w:val="none" w:sz="0" w:space="0" w:color="auto"/>
            <w:bottom w:val="none" w:sz="0" w:space="0" w:color="auto"/>
            <w:right w:val="none" w:sz="0" w:space="0" w:color="auto"/>
          </w:divBdr>
        </w:div>
        <w:div w:id="2130925928">
          <w:marLeft w:val="0"/>
          <w:marRight w:val="0"/>
          <w:marTop w:val="0"/>
          <w:marBottom w:val="0"/>
          <w:divBdr>
            <w:top w:val="none" w:sz="0" w:space="0" w:color="auto"/>
            <w:left w:val="none" w:sz="0" w:space="0" w:color="auto"/>
            <w:bottom w:val="none" w:sz="0" w:space="0" w:color="auto"/>
            <w:right w:val="none" w:sz="0" w:space="0" w:color="auto"/>
          </w:divBdr>
        </w:div>
        <w:div w:id="2125688212">
          <w:marLeft w:val="0"/>
          <w:marRight w:val="0"/>
          <w:marTop w:val="0"/>
          <w:marBottom w:val="0"/>
          <w:divBdr>
            <w:top w:val="none" w:sz="0" w:space="0" w:color="auto"/>
            <w:left w:val="none" w:sz="0" w:space="0" w:color="auto"/>
            <w:bottom w:val="none" w:sz="0" w:space="0" w:color="auto"/>
            <w:right w:val="none" w:sz="0" w:space="0" w:color="auto"/>
          </w:divBdr>
        </w:div>
        <w:div w:id="1604605307">
          <w:marLeft w:val="0"/>
          <w:marRight w:val="0"/>
          <w:marTop w:val="0"/>
          <w:marBottom w:val="0"/>
          <w:divBdr>
            <w:top w:val="none" w:sz="0" w:space="0" w:color="auto"/>
            <w:left w:val="none" w:sz="0" w:space="0" w:color="auto"/>
            <w:bottom w:val="none" w:sz="0" w:space="0" w:color="auto"/>
            <w:right w:val="none" w:sz="0" w:space="0" w:color="auto"/>
          </w:divBdr>
        </w:div>
        <w:div w:id="2034915267">
          <w:marLeft w:val="0"/>
          <w:marRight w:val="0"/>
          <w:marTop w:val="0"/>
          <w:marBottom w:val="0"/>
          <w:divBdr>
            <w:top w:val="none" w:sz="0" w:space="0" w:color="auto"/>
            <w:left w:val="none" w:sz="0" w:space="0" w:color="auto"/>
            <w:bottom w:val="none" w:sz="0" w:space="0" w:color="auto"/>
            <w:right w:val="none" w:sz="0" w:space="0" w:color="auto"/>
          </w:divBdr>
        </w:div>
        <w:div w:id="23479429">
          <w:marLeft w:val="0"/>
          <w:marRight w:val="0"/>
          <w:marTop w:val="0"/>
          <w:marBottom w:val="0"/>
          <w:divBdr>
            <w:top w:val="none" w:sz="0" w:space="0" w:color="auto"/>
            <w:left w:val="none" w:sz="0" w:space="0" w:color="auto"/>
            <w:bottom w:val="none" w:sz="0" w:space="0" w:color="auto"/>
            <w:right w:val="none" w:sz="0" w:space="0" w:color="auto"/>
          </w:divBdr>
        </w:div>
        <w:div w:id="1314942690">
          <w:marLeft w:val="0"/>
          <w:marRight w:val="0"/>
          <w:marTop w:val="0"/>
          <w:marBottom w:val="0"/>
          <w:divBdr>
            <w:top w:val="none" w:sz="0" w:space="0" w:color="auto"/>
            <w:left w:val="none" w:sz="0" w:space="0" w:color="auto"/>
            <w:bottom w:val="none" w:sz="0" w:space="0" w:color="auto"/>
            <w:right w:val="none" w:sz="0" w:space="0" w:color="auto"/>
          </w:divBdr>
        </w:div>
        <w:div w:id="1839809611">
          <w:marLeft w:val="0"/>
          <w:marRight w:val="0"/>
          <w:marTop w:val="0"/>
          <w:marBottom w:val="0"/>
          <w:divBdr>
            <w:top w:val="none" w:sz="0" w:space="0" w:color="auto"/>
            <w:left w:val="none" w:sz="0" w:space="0" w:color="auto"/>
            <w:bottom w:val="none" w:sz="0" w:space="0" w:color="auto"/>
            <w:right w:val="none" w:sz="0" w:space="0" w:color="auto"/>
          </w:divBdr>
        </w:div>
        <w:div w:id="97220482">
          <w:marLeft w:val="0"/>
          <w:marRight w:val="0"/>
          <w:marTop w:val="0"/>
          <w:marBottom w:val="0"/>
          <w:divBdr>
            <w:top w:val="none" w:sz="0" w:space="0" w:color="auto"/>
            <w:left w:val="none" w:sz="0" w:space="0" w:color="auto"/>
            <w:bottom w:val="none" w:sz="0" w:space="0" w:color="auto"/>
            <w:right w:val="none" w:sz="0" w:space="0" w:color="auto"/>
          </w:divBdr>
        </w:div>
        <w:div w:id="1504053549">
          <w:marLeft w:val="0"/>
          <w:marRight w:val="0"/>
          <w:marTop w:val="0"/>
          <w:marBottom w:val="0"/>
          <w:divBdr>
            <w:top w:val="none" w:sz="0" w:space="0" w:color="auto"/>
            <w:left w:val="none" w:sz="0" w:space="0" w:color="auto"/>
            <w:bottom w:val="none" w:sz="0" w:space="0" w:color="auto"/>
            <w:right w:val="none" w:sz="0" w:space="0" w:color="auto"/>
          </w:divBdr>
        </w:div>
        <w:div w:id="26637737">
          <w:marLeft w:val="0"/>
          <w:marRight w:val="0"/>
          <w:marTop w:val="0"/>
          <w:marBottom w:val="0"/>
          <w:divBdr>
            <w:top w:val="none" w:sz="0" w:space="0" w:color="auto"/>
            <w:left w:val="none" w:sz="0" w:space="0" w:color="auto"/>
            <w:bottom w:val="none" w:sz="0" w:space="0" w:color="auto"/>
            <w:right w:val="none" w:sz="0" w:space="0" w:color="auto"/>
          </w:divBdr>
        </w:div>
        <w:div w:id="69159650">
          <w:marLeft w:val="0"/>
          <w:marRight w:val="0"/>
          <w:marTop w:val="0"/>
          <w:marBottom w:val="0"/>
          <w:divBdr>
            <w:top w:val="none" w:sz="0" w:space="0" w:color="auto"/>
            <w:left w:val="none" w:sz="0" w:space="0" w:color="auto"/>
            <w:bottom w:val="none" w:sz="0" w:space="0" w:color="auto"/>
            <w:right w:val="none" w:sz="0" w:space="0" w:color="auto"/>
          </w:divBdr>
        </w:div>
        <w:div w:id="1416199266">
          <w:marLeft w:val="0"/>
          <w:marRight w:val="0"/>
          <w:marTop w:val="0"/>
          <w:marBottom w:val="0"/>
          <w:divBdr>
            <w:top w:val="none" w:sz="0" w:space="0" w:color="auto"/>
            <w:left w:val="none" w:sz="0" w:space="0" w:color="auto"/>
            <w:bottom w:val="none" w:sz="0" w:space="0" w:color="auto"/>
            <w:right w:val="none" w:sz="0" w:space="0" w:color="auto"/>
          </w:divBdr>
        </w:div>
        <w:div w:id="1815828514">
          <w:marLeft w:val="0"/>
          <w:marRight w:val="0"/>
          <w:marTop w:val="0"/>
          <w:marBottom w:val="0"/>
          <w:divBdr>
            <w:top w:val="none" w:sz="0" w:space="0" w:color="auto"/>
            <w:left w:val="none" w:sz="0" w:space="0" w:color="auto"/>
            <w:bottom w:val="none" w:sz="0" w:space="0" w:color="auto"/>
            <w:right w:val="none" w:sz="0" w:space="0" w:color="auto"/>
          </w:divBdr>
        </w:div>
        <w:div w:id="1028019340">
          <w:marLeft w:val="0"/>
          <w:marRight w:val="0"/>
          <w:marTop w:val="0"/>
          <w:marBottom w:val="0"/>
          <w:divBdr>
            <w:top w:val="none" w:sz="0" w:space="0" w:color="auto"/>
            <w:left w:val="none" w:sz="0" w:space="0" w:color="auto"/>
            <w:bottom w:val="none" w:sz="0" w:space="0" w:color="auto"/>
            <w:right w:val="none" w:sz="0" w:space="0" w:color="auto"/>
          </w:divBdr>
        </w:div>
        <w:div w:id="483930108">
          <w:marLeft w:val="0"/>
          <w:marRight w:val="0"/>
          <w:marTop w:val="0"/>
          <w:marBottom w:val="0"/>
          <w:divBdr>
            <w:top w:val="none" w:sz="0" w:space="0" w:color="auto"/>
            <w:left w:val="none" w:sz="0" w:space="0" w:color="auto"/>
            <w:bottom w:val="none" w:sz="0" w:space="0" w:color="auto"/>
            <w:right w:val="none" w:sz="0" w:space="0" w:color="auto"/>
          </w:divBdr>
        </w:div>
      </w:divsChild>
    </w:div>
    <w:div w:id="1556772576">
      <w:bodyDiv w:val="1"/>
      <w:marLeft w:val="0"/>
      <w:marRight w:val="0"/>
      <w:marTop w:val="0"/>
      <w:marBottom w:val="0"/>
      <w:divBdr>
        <w:top w:val="none" w:sz="0" w:space="0" w:color="auto"/>
        <w:left w:val="none" w:sz="0" w:space="0" w:color="auto"/>
        <w:bottom w:val="none" w:sz="0" w:space="0" w:color="auto"/>
        <w:right w:val="none" w:sz="0" w:space="0" w:color="auto"/>
      </w:divBdr>
      <w:divsChild>
        <w:div w:id="1011182797">
          <w:marLeft w:val="0"/>
          <w:marRight w:val="0"/>
          <w:marTop w:val="0"/>
          <w:marBottom w:val="0"/>
          <w:divBdr>
            <w:top w:val="none" w:sz="0" w:space="0" w:color="auto"/>
            <w:left w:val="none" w:sz="0" w:space="0" w:color="auto"/>
            <w:bottom w:val="none" w:sz="0" w:space="0" w:color="auto"/>
            <w:right w:val="none" w:sz="0" w:space="0" w:color="auto"/>
          </w:divBdr>
        </w:div>
        <w:div w:id="245502244">
          <w:marLeft w:val="0"/>
          <w:marRight w:val="0"/>
          <w:marTop w:val="0"/>
          <w:marBottom w:val="0"/>
          <w:divBdr>
            <w:top w:val="none" w:sz="0" w:space="0" w:color="auto"/>
            <w:left w:val="none" w:sz="0" w:space="0" w:color="auto"/>
            <w:bottom w:val="none" w:sz="0" w:space="0" w:color="auto"/>
            <w:right w:val="none" w:sz="0" w:space="0" w:color="auto"/>
          </w:divBdr>
        </w:div>
        <w:div w:id="438335443">
          <w:marLeft w:val="0"/>
          <w:marRight w:val="0"/>
          <w:marTop w:val="0"/>
          <w:marBottom w:val="0"/>
          <w:divBdr>
            <w:top w:val="none" w:sz="0" w:space="0" w:color="auto"/>
            <w:left w:val="none" w:sz="0" w:space="0" w:color="auto"/>
            <w:bottom w:val="none" w:sz="0" w:space="0" w:color="auto"/>
            <w:right w:val="none" w:sz="0" w:space="0" w:color="auto"/>
          </w:divBdr>
        </w:div>
        <w:div w:id="327638837">
          <w:marLeft w:val="0"/>
          <w:marRight w:val="0"/>
          <w:marTop w:val="0"/>
          <w:marBottom w:val="0"/>
          <w:divBdr>
            <w:top w:val="none" w:sz="0" w:space="0" w:color="auto"/>
            <w:left w:val="none" w:sz="0" w:space="0" w:color="auto"/>
            <w:bottom w:val="none" w:sz="0" w:space="0" w:color="auto"/>
            <w:right w:val="none" w:sz="0" w:space="0" w:color="auto"/>
          </w:divBdr>
        </w:div>
        <w:div w:id="658312566">
          <w:marLeft w:val="0"/>
          <w:marRight w:val="0"/>
          <w:marTop w:val="0"/>
          <w:marBottom w:val="0"/>
          <w:divBdr>
            <w:top w:val="none" w:sz="0" w:space="0" w:color="auto"/>
            <w:left w:val="none" w:sz="0" w:space="0" w:color="auto"/>
            <w:bottom w:val="none" w:sz="0" w:space="0" w:color="auto"/>
            <w:right w:val="none" w:sz="0" w:space="0" w:color="auto"/>
          </w:divBdr>
        </w:div>
        <w:div w:id="35203073">
          <w:marLeft w:val="0"/>
          <w:marRight w:val="0"/>
          <w:marTop w:val="0"/>
          <w:marBottom w:val="0"/>
          <w:divBdr>
            <w:top w:val="none" w:sz="0" w:space="0" w:color="auto"/>
            <w:left w:val="none" w:sz="0" w:space="0" w:color="auto"/>
            <w:bottom w:val="none" w:sz="0" w:space="0" w:color="auto"/>
            <w:right w:val="none" w:sz="0" w:space="0" w:color="auto"/>
          </w:divBdr>
        </w:div>
        <w:div w:id="1265653712">
          <w:marLeft w:val="0"/>
          <w:marRight w:val="0"/>
          <w:marTop w:val="0"/>
          <w:marBottom w:val="0"/>
          <w:divBdr>
            <w:top w:val="none" w:sz="0" w:space="0" w:color="auto"/>
            <w:left w:val="none" w:sz="0" w:space="0" w:color="auto"/>
            <w:bottom w:val="none" w:sz="0" w:space="0" w:color="auto"/>
            <w:right w:val="none" w:sz="0" w:space="0" w:color="auto"/>
          </w:divBdr>
        </w:div>
      </w:divsChild>
    </w:div>
    <w:div w:id="1559436308">
      <w:bodyDiv w:val="1"/>
      <w:marLeft w:val="0"/>
      <w:marRight w:val="0"/>
      <w:marTop w:val="0"/>
      <w:marBottom w:val="0"/>
      <w:divBdr>
        <w:top w:val="none" w:sz="0" w:space="0" w:color="auto"/>
        <w:left w:val="none" w:sz="0" w:space="0" w:color="auto"/>
        <w:bottom w:val="none" w:sz="0" w:space="0" w:color="auto"/>
        <w:right w:val="none" w:sz="0" w:space="0" w:color="auto"/>
      </w:divBdr>
      <w:divsChild>
        <w:div w:id="1067607687">
          <w:marLeft w:val="0"/>
          <w:marRight w:val="0"/>
          <w:marTop w:val="0"/>
          <w:marBottom w:val="0"/>
          <w:divBdr>
            <w:top w:val="none" w:sz="0" w:space="0" w:color="auto"/>
            <w:left w:val="none" w:sz="0" w:space="0" w:color="auto"/>
            <w:bottom w:val="none" w:sz="0" w:space="0" w:color="auto"/>
            <w:right w:val="none" w:sz="0" w:space="0" w:color="auto"/>
          </w:divBdr>
        </w:div>
        <w:div w:id="1834253714">
          <w:marLeft w:val="0"/>
          <w:marRight w:val="0"/>
          <w:marTop w:val="0"/>
          <w:marBottom w:val="0"/>
          <w:divBdr>
            <w:top w:val="none" w:sz="0" w:space="0" w:color="auto"/>
            <w:left w:val="none" w:sz="0" w:space="0" w:color="auto"/>
            <w:bottom w:val="none" w:sz="0" w:space="0" w:color="auto"/>
            <w:right w:val="none" w:sz="0" w:space="0" w:color="auto"/>
          </w:divBdr>
        </w:div>
        <w:div w:id="1818375482">
          <w:marLeft w:val="0"/>
          <w:marRight w:val="0"/>
          <w:marTop w:val="0"/>
          <w:marBottom w:val="0"/>
          <w:divBdr>
            <w:top w:val="none" w:sz="0" w:space="0" w:color="auto"/>
            <w:left w:val="none" w:sz="0" w:space="0" w:color="auto"/>
            <w:bottom w:val="none" w:sz="0" w:space="0" w:color="auto"/>
            <w:right w:val="none" w:sz="0" w:space="0" w:color="auto"/>
          </w:divBdr>
        </w:div>
        <w:div w:id="113670417">
          <w:marLeft w:val="0"/>
          <w:marRight w:val="0"/>
          <w:marTop w:val="0"/>
          <w:marBottom w:val="0"/>
          <w:divBdr>
            <w:top w:val="none" w:sz="0" w:space="0" w:color="auto"/>
            <w:left w:val="none" w:sz="0" w:space="0" w:color="auto"/>
            <w:bottom w:val="none" w:sz="0" w:space="0" w:color="auto"/>
            <w:right w:val="none" w:sz="0" w:space="0" w:color="auto"/>
          </w:divBdr>
        </w:div>
        <w:div w:id="1066491736">
          <w:marLeft w:val="0"/>
          <w:marRight w:val="0"/>
          <w:marTop w:val="0"/>
          <w:marBottom w:val="0"/>
          <w:divBdr>
            <w:top w:val="none" w:sz="0" w:space="0" w:color="auto"/>
            <w:left w:val="none" w:sz="0" w:space="0" w:color="auto"/>
            <w:bottom w:val="none" w:sz="0" w:space="0" w:color="auto"/>
            <w:right w:val="none" w:sz="0" w:space="0" w:color="auto"/>
          </w:divBdr>
        </w:div>
        <w:div w:id="1499493867">
          <w:marLeft w:val="0"/>
          <w:marRight w:val="0"/>
          <w:marTop w:val="0"/>
          <w:marBottom w:val="0"/>
          <w:divBdr>
            <w:top w:val="none" w:sz="0" w:space="0" w:color="auto"/>
            <w:left w:val="none" w:sz="0" w:space="0" w:color="auto"/>
            <w:bottom w:val="none" w:sz="0" w:space="0" w:color="auto"/>
            <w:right w:val="none" w:sz="0" w:space="0" w:color="auto"/>
          </w:divBdr>
        </w:div>
        <w:div w:id="1525098193">
          <w:marLeft w:val="0"/>
          <w:marRight w:val="0"/>
          <w:marTop w:val="0"/>
          <w:marBottom w:val="0"/>
          <w:divBdr>
            <w:top w:val="none" w:sz="0" w:space="0" w:color="auto"/>
            <w:left w:val="none" w:sz="0" w:space="0" w:color="auto"/>
            <w:bottom w:val="none" w:sz="0" w:space="0" w:color="auto"/>
            <w:right w:val="none" w:sz="0" w:space="0" w:color="auto"/>
          </w:divBdr>
        </w:div>
        <w:div w:id="998581019">
          <w:marLeft w:val="0"/>
          <w:marRight w:val="0"/>
          <w:marTop w:val="0"/>
          <w:marBottom w:val="0"/>
          <w:divBdr>
            <w:top w:val="none" w:sz="0" w:space="0" w:color="auto"/>
            <w:left w:val="none" w:sz="0" w:space="0" w:color="auto"/>
            <w:bottom w:val="none" w:sz="0" w:space="0" w:color="auto"/>
            <w:right w:val="none" w:sz="0" w:space="0" w:color="auto"/>
          </w:divBdr>
        </w:div>
        <w:div w:id="1511406656">
          <w:marLeft w:val="0"/>
          <w:marRight w:val="0"/>
          <w:marTop w:val="0"/>
          <w:marBottom w:val="0"/>
          <w:divBdr>
            <w:top w:val="none" w:sz="0" w:space="0" w:color="auto"/>
            <w:left w:val="none" w:sz="0" w:space="0" w:color="auto"/>
            <w:bottom w:val="none" w:sz="0" w:space="0" w:color="auto"/>
            <w:right w:val="none" w:sz="0" w:space="0" w:color="auto"/>
          </w:divBdr>
        </w:div>
        <w:div w:id="110057327">
          <w:marLeft w:val="0"/>
          <w:marRight w:val="0"/>
          <w:marTop w:val="0"/>
          <w:marBottom w:val="0"/>
          <w:divBdr>
            <w:top w:val="none" w:sz="0" w:space="0" w:color="auto"/>
            <w:left w:val="none" w:sz="0" w:space="0" w:color="auto"/>
            <w:bottom w:val="none" w:sz="0" w:space="0" w:color="auto"/>
            <w:right w:val="none" w:sz="0" w:space="0" w:color="auto"/>
          </w:divBdr>
        </w:div>
        <w:div w:id="1498423836">
          <w:marLeft w:val="0"/>
          <w:marRight w:val="0"/>
          <w:marTop w:val="0"/>
          <w:marBottom w:val="0"/>
          <w:divBdr>
            <w:top w:val="none" w:sz="0" w:space="0" w:color="auto"/>
            <w:left w:val="none" w:sz="0" w:space="0" w:color="auto"/>
            <w:bottom w:val="none" w:sz="0" w:space="0" w:color="auto"/>
            <w:right w:val="none" w:sz="0" w:space="0" w:color="auto"/>
          </w:divBdr>
        </w:div>
        <w:div w:id="249197682">
          <w:marLeft w:val="0"/>
          <w:marRight w:val="0"/>
          <w:marTop w:val="0"/>
          <w:marBottom w:val="0"/>
          <w:divBdr>
            <w:top w:val="none" w:sz="0" w:space="0" w:color="auto"/>
            <w:left w:val="none" w:sz="0" w:space="0" w:color="auto"/>
            <w:bottom w:val="none" w:sz="0" w:space="0" w:color="auto"/>
            <w:right w:val="none" w:sz="0" w:space="0" w:color="auto"/>
          </w:divBdr>
        </w:div>
        <w:div w:id="1503201147">
          <w:marLeft w:val="0"/>
          <w:marRight w:val="0"/>
          <w:marTop w:val="0"/>
          <w:marBottom w:val="0"/>
          <w:divBdr>
            <w:top w:val="none" w:sz="0" w:space="0" w:color="auto"/>
            <w:left w:val="none" w:sz="0" w:space="0" w:color="auto"/>
            <w:bottom w:val="none" w:sz="0" w:space="0" w:color="auto"/>
            <w:right w:val="none" w:sz="0" w:space="0" w:color="auto"/>
          </w:divBdr>
        </w:div>
        <w:div w:id="120850753">
          <w:marLeft w:val="0"/>
          <w:marRight w:val="0"/>
          <w:marTop w:val="0"/>
          <w:marBottom w:val="0"/>
          <w:divBdr>
            <w:top w:val="none" w:sz="0" w:space="0" w:color="auto"/>
            <w:left w:val="none" w:sz="0" w:space="0" w:color="auto"/>
            <w:bottom w:val="none" w:sz="0" w:space="0" w:color="auto"/>
            <w:right w:val="none" w:sz="0" w:space="0" w:color="auto"/>
          </w:divBdr>
        </w:div>
        <w:div w:id="492378212">
          <w:marLeft w:val="0"/>
          <w:marRight w:val="0"/>
          <w:marTop w:val="0"/>
          <w:marBottom w:val="0"/>
          <w:divBdr>
            <w:top w:val="none" w:sz="0" w:space="0" w:color="auto"/>
            <w:left w:val="none" w:sz="0" w:space="0" w:color="auto"/>
            <w:bottom w:val="none" w:sz="0" w:space="0" w:color="auto"/>
            <w:right w:val="none" w:sz="0" w:space="0" w:color="auto"/>
          </w:divBdr>
        </w:div>
        <w:div w:id="973561622">
          <w:marLeft w:val="0"/>
          <w:marRight w:val="0"/>
          <w:marTop w:val="0"/>
          <w:marBottom w:val="0"/>
          <w:divBdr>
            <w:top w:val="none" w:sz="0" w:space="0" w:color="auto"/>
            <w:left w:val="none" w:sz="0" w:space="0" w:color="auto"/>
            <w:bottom w:val="none" w:sz="0" w:space="0" w:color="auto"/>
            <w:right w:val="none" w:sz="0" w:space="0" w:color="auto"/>
          </w:divBdr>
        </w:div>
        <w:div w:id="1998799276">
          <w:marLeft w:val="0"/>
          <w:marRight w:val="0"/>
          <w:marTop w:val="0"/>
          <w:marBottom w:val="0"/>
          <w:divBdr>
            <w:top w:val="none" w:sz="0" w:space="0" w:color="auto"/>
            <w:left w:val="none" w:sz="0" w:space="0" w:color="auto"/>
            <w:bottom w:val="none" w:sz="0" w:space="0" w:color="auto"/>
            <w:right w:val="none" w:sz="0" w:space="0" w:color="auto"/>
          </w:divBdr>
        </w:div>
        <w:div w:id="2078553524">
          <w:marLeft w:val="0"/>
          <w:marRight w:val="0"/>
          <w:marTop w:val="0"/>
          <w:marBottom w:val="0"/>
          <w:divBdr>
            <w:top w:val="none" w:sz="0" w:space="0" w:color="auto"/>
            <w:left w:val="none" w:sz="0" w:space="0" w:color="auto"/>
            <w:bottom w:val="none" w:sz="0" w:space="0" w:color="auto"/>
            <w:right w:val="none" w:sz="0" w:space="0" w:color="auto"/>
          </w:divBdr>
        </w:div>
        <w:div w:id="1237283854">
          <w:marLeft w:val="0"/>
          <w:marRight w:val="0"/>
          <w:marTop w:val="0"/>
          <w:marBottom w:val="0"/>
          <w:divBdr>
            <w:top w:val="none" w:sz="0" w:space="0" w:color="auto"/>
            <w:left w:val="none" w:sz="0" w:space="0" w:color="auto"/>
            <w:bottom w:val="none" w:sz="0" w:space="0" w:color="auto"/>
            <w:right w:val="none" w:sz="0" w:space="0" w:color="auto"/>
          </w:divBdr>
        </w:div>
      </w:divsChild>
    </w:div>
    <w:div w:id="1562473011">
      <w:bodyDiv w:val="1"/>
      <w:marLeft w:val="0"/>
      <w:marRight w:val="0"/>
      <w:marTop w:val="0"/>
      <w:marBottom w:val="0"/>
      <w:divBdr>
        <w:top w:val="none" w:sz="0" w:space="0" w:color="auto"/>
        <w:left w:val="none" w:sz="0" w:space="0" w:color="auto"/>
        <w:bottom w:val="none" w:sz="0" w:space="0" w:color="auto"/>
        <w:right w:val="none" w:sz="0" w:space="0" w:color="auto"/>
      </w:divBdr>
      <w:divsChild>
        <w:div w:id="1134368404">
          <w:marLeft w:val="0"/>
          <w:marRight w:val="0"/>
          <w:marTop w:val="0"/>
          <w:marBottom w:val="0"/>
          <w:divBdr>
            <w:top w:val="none" w:sz="0" w:space="0" w:color="auto"/>
            <w:left w:val="none" w:sz="0" w:space="0" w:color="auto"/>
            <w:bottom w:val="none" w:sz="0" w:space="0" w:color="auto"/>
            <w:right w:val="none" w:sz="0" w:space="0" w:color="auto"/>
          </w:divBdr>
        </w:div>
        <w:div w:id="1072967272">
          <w:marLeft w:val="0"/>
          <w:marRight w:val="0"/>
          <w:marTop w:val="0"/>
          <w:marBottom w:val="0"/>
          <w:divBdr>
            <w:top w:val="none" w:sz="0" w:space="0" w:color="auto"/>
            <w:left w:val="none" w:sz="0" w:space="0" w:color="auto"/>
            <w:bottom w:val="none" w:sz="0" w:space="0" w:color="auto"/>
            <w:right w:val="none" w:sz="0" w:space="0" w:color="auto"/>
          </w:divBdr>
        </w:div>
        <w:div w:id="1650986054">
          <w:marLeft w:val="0"/>
          <w:marRight w:val="0"/>
          <w:marTop w:val="0"/>
          <w:marBottom w:val="0"/>
          <w:divBdr>
            <w:top w:val="none" w:sz="0" w:space="0" w:color="auto"/>
            <w:left w:val="none" w:sz="0" w:space="0" w:color="auto"/>
            <w:bottom w:val="none" w:sz="0" w:space="0" w:color="auto"/>
            <w:right w:val="none" w:sz="0" w:space="0" w:color="auto"/>
          </w:divBdr>
        </w:div>
        <w:div w:id="1372614643">
          <w:marLeft w:val="0"/>
          <w:marRight w:val="0"/>
          <w:marTop w:val="0"/>
          <w:marBottom w:val="0"/>
          <w:divBdr>
            <w:top w:val="none" w:sz="0" w:space="0" w:color="auto"/>
            <w:left w:val="none" w:sz="0" w:space="0" w:color="auto"/>
            <w:bottom w:val="none" w:sz="0" w:space="0" w:color="auto"/>
            <w:right w:val="none" w:sz="0" w:space="0" w:color="auto"/>
          </w:divBdr>
        </w:div>
        <w:div w:id="1952739375">
          <w:marLeft w:val="0"/>
          <w:marRight w:val="0"/>
          <w:marTop w:val="0"/>
          <w:marBottom w:val="0"/>
          <w:divBdr>
            <w:top w:val="none" w:sz="0" w:space="0" w:color="auto"/>
            <w:left w:val="none" w:sz="0" w:space="0" w:color="auto"/>
            <w:bottom w:val="none" w:sz="0" w:space="0" w:color="auto"/>
            <w:right w:val="none" w:sz="0" w:space="0" w:color="auto"/>
          </w:divBdr>
        </w:div>
        <w:div w:id="1484659522">
          <w:marLeft w:val="0"/>
          <w:marRight w:val="0"/>
          <w:marTop w:val="0"/>
          <w:marBottom w:val="0"/>
          <w:divBdr>
            <w:top w:val="none" w:sz="0" w:space="0" w:color="auto"/>
            <w:left w:val="none" w:sz="0" w:space="0" w:color="auto"/>
            <w:bottom w:val="none" w:sz="0" w:space="0" w:color="auto"/>
            <w:right w:val="none" w:sz="0" w:space="0" w:color="auto"/>
          </w:divBdr>
        </w:div>
        <w:div w:id="1264534330">
          <w:marLeft w:val="0"/>
          <w:marRight w:val="0"/>
          <w:marTop w:val="0"/>
          <w:marBottom w:val="0"/>
          <w:divBdr>
            <w:top w:val="none" w:sz="0" w:space="0" w:color="auto"/>
            <w:left w:val="none" w:sz="0" w:space="0" w:color="auto"/>
            <w:bottom w:val="none" w:sz="0" w:space="0" w:color="auto"/>
            <w:right w:val="none" w:sz="0" w:space="0" w:color="auto"/>
          </w:divBdr>
        </w:div>
        <w:div w:id="849953770">
          <w:marLeft w:val="0"/>
          <w:marRight w:val="0"/>
          <w:marTop w:val="0"/>
          <w:marBottom w:val="0"/>
          <w:divBdr>
            <w:top w:val="none" w:sz="0" w:space="0" w:color="auto"/>
            <w:left w:val="none" w:sz="0" w:space="0" w:color="auto"/>
            <w:bottom w:val="none" w:sz="0" w:space="0" w:color="auto"/>
            <w:right w:val="none" w:sz="0" w:space="0" w:color="auto"/>
          </w:divBdr>
        </w:div>
        <w:div w:id="387729471">
          <w:marLeft w:val="0"/>
          <w:marRight w:val="0"/>
          <w:marTop w:val="0"/>
          <w:marBottom w:val="0"/>
          <w:divBdr>
            <w:top w:val="none" w:sz="0" w:space="0" w:color="auto"/>
            <w:left w:val="none" w:sz="0" w:space="0" w:color="auto"/>
            <w:bottom w:val="none" w:sz="0" w:space="0" w:color="auto"/>
            <w:right w:val="none" w:sz="0" w:space="0" w:color="auto"/>
          </w:divBdr>
        </w:div>
        <w:div w:id="1040669592">
          <w:marLeft w:val="0"/>
          <w:marRight w:val="0"/>
          <w:marTop w:val="0"/>
          <w:marBottom w:val="0"/>
          <w:divBdr>
            <w:top w:val="none" w:sz="0" w:space="0" w:color="auto"/>
            <w:left w:val="none" w:sz="0" w:space="0" w:color="auto"/>
            <w:bottom w:val="none" w:sz="0" w:space="0" w:color="auto"/>
            <w:right w:val="none" w:sz="0" w:space="0" w:color="auto"/>
          </w:divBdr>
        </w:div>
        <w:div w:id="185561531">
          <w:marLeft w:val="0"/>
          <w:marRight w:val="0"/>
          <w:marTop w:val="0"/>
          <w:marBottom w:val="0"/>
          <w:divBdr>
            <w:top w:val="none" w:sz="0" w:space="0" w:color="auto"/>
            <w:left w:val="none" w:sz="0" w:space="0" w:color="auto"/>
            <w:bottom w:val="none" w:sz="0" w:space="0" w:color="auto"/>
            <w:right w:val="none" w:sz="0" w:space="0" w:color="auto"/>
          </w:divBdr>
        </w:div>
        <w:div w:id="1174690165">
          <w:marLeft w:val="0"/>
          <w:marRight w:val="0"/>
          <w:marTop w:val="0"/>
          <w:marBottom w:val="0"/>
          <w:divBdr>
            <w:top w:val="none" w:sz="0" w:space="0" w:color="auto"/>
            <w:left w:val="none" w:sz="0" w:space="0" w:color="auto"/>
            <w:bottom w:val="none" w:sz="0" w:space="0" w:color="auto"/>
            <w:right w:val="none" w:sz="0" w:space="0" w:color="auto"/>
          </w:divBdr>
        </w:div>
        <w:div w:id="320551085">
          <w:marLeft w:val="0"/>
          <w:marRight w:val="0"/>
          <w:marTop w:val="0"/>
          <w:marBottom w:val="0"/>
          <w:divBdr>
            <w:top w:val="none" w:sz="0" w:space="0" w:color="auto"/>
            <w:left w:val="none" w:sz="0" w:space="0" w:color="auto"/>
            <w:bottom w:val="none" w:sz="0" w:space="0" w:color="auto"/>
            <w:right w:val="none" w:sz="0" w:space="0" w:color="auto"/>
          </w:divBdr>
        </w:div>
        <w:div w:id="1429543856">
          <w:marLeft w:val="0"/>
          <w:marRight w:val="0"/>
          <w:marTop w:val="0"/>
          <w:marBottom w:val="0"/>
          <w:divBdr>
            <w:top w:val="none" w:sz="0" w:space="0" w:color="auto"/>
            <w:left w:val="none" w:sz="0" w:space="0" w:color="auto"/>
            <w:bottom w:val="none" w:sz="0" w:space="0" w:color="auto"/>
            <w:right w:val="none" w:sz="0" w:space="0" w:color="auto"/>
          </w:divBdr>
        </w:div>
        <w:div w:id="1209294421">
          <w:marLeft w:val="0"/>
          <w:marRight w:val="0"/>
          <w:marTop w:val="0"/>
          <w:marBottom w:val="0"/>
          <w:divBdr>
            <w:top w:val="none" w:sz="0" w:space="0" w:color="auto"/>
            <w:left w:val="none" w:sz="0" w:space="0" w:color="auto"/>
            <w:bottom w:val="none" w:sz="0" w:space="0" w:color="auto"/>
            <w:right w:val="none" w:sz="0" w:space="0" w:color="auto"/>
          </w:divBdr>
        </w:div>
        <w:div w:id="280066117">
          <w:marLeft w:val="0"/>
          <w:marRight w:val="0"/>
          <w:marTop w:val="0"/>
          <w:marBottom w:val="0"/>
          <w:divBdr>
            <w:top w:val="none" w:sz="0" w:space="0" w:color="auto"/>
            <w:left w:val="none" w:sz="0" w:space="0" w:color="auto"/>
            <w:bottom w:val="none" w:sz="0" w:space="0" w:color="auto"/>
            <w:right w:val="none" w:sz="0" w:space="0" w:color="auto"/>
          </w:divBdr>
        </w:div>
        <w:div w:id="312026513">
          <w:marLeft w:val="0"/>
          <w:marRight w:val="0"/>
          <w:marTop w:val="0"/>
          <w:marBottom w:val="0"/>
          <w:divBdr>
            <w:top w:val="none" w:sz="0" w:space="0" w:color="auto"/>
            <w:left w:val="none" w:sz="0" w:space="0" w:color="auto"/>
            <w:bottom w:val="none" w:sz="0" w:space="0" w:color="auto"/>
            <w:right w:val="none" w:sz="0" w:space="0" w:color="auto"/>
          </w:divBdr>
        </w:div>
        <w:div w:id="1347558508">
          <w:marLeft w:val="0"/>
          <w:marRight w:val="0"/>
          <w:marTop w:val="0"/>
          <w:marBottom w:val="0"/>
          <w:divBdr>
            <w:top w:val="none" w:sz="0" w:space="0" w:color="auto"/>
            <w:left w:val="none" w:sz="0" w:space="0" w:color="auto"/>
            <w:bottom w:val="none" w:sz="0" w:space="0" w:color="auto"/>
            <w:right w:val="none" w:sz="0" w:space="0" w:color="auto"/>
          </w:divBdr>
        </w:div>
        <w:div w:id="2089034167">
          <w:marLeft w:val="0"/>
          <w:marRight w:val="0"/>
          <w:marTop w:val="0"/>
          <w:marBottom w:val="0"/>
          <w:divBdr>
            <w:top w:val="none" w:sz="0" w:space="0" w:color="auto"/>
            <w:left w:val="none" w:sz="0" w:space="0" w:color="auto"/>
            <w:bottom w:val="none" w:sz="0" w:space="0" w:color="auto"/>
            <w:right w:val="none" w:sz="0" w:space="0" w:color="auto"/>
          </w:divBdr>
        </w:div>
        <w:div w:id="1897669066">
          <w:marLeft w:val="0"/>
          <w:marRight w:val="0"/>
          <w:marTop w:val="0"/>
          <w:marBottom w:val="0"/>
          <w:divBdr>
            <w:top w:val="none" w:sz="0" w:space="0" w:color="auto"/>
            <w:left w:val="none" w:sz="0" w:space="0" w:color="auto"/>
            <w:bottom w:val="none" w:sz="0" w:space="0" w:color="auto"/>
            <w:right w:val="none" w:sz="0" w:space="0" w:color="auto"/>
          </w:divBdr>
        </w:div>
        <w:div w:id="1433477200">
          <w:marLeft w:val="0"/>
          <w:marRight w:val="0"/>
          <w:marTop w:val="0"/>
          <w:marBottom w:val="0"/>
          <w:divBdr>
            <w:top w:val="none" w:sz="0" w:space="0" w:color="auto"/>
            <w:left w:val="none" w:sz="0" w:space="0" w:color="auto"/>
            <w:bottom w:val="none" w:sz="0" w:space="0" w:color="auto"/>
            <w:right w:val="none" w:sz="0" w:space="0" w:color="auto"/>
          </w:divBdr>
        </w:div>
        <w:div w:id="1009139983">
          <w:marLeft w:val="0"/>
          <w:marRight w:val="0"/>
          <w:marTop w:val="0"/>
          <w:marBottom w:val="0"/>
          <w:divBdr>
            <w:top w:val="none" w:sz="0" w:space="0" w:color="auto"/>
            <w:left w:val="none" w:sz="0" w:space="0" w:color="auto"/>
            <w:bottom w:val="none" w:sz="0" w:space="0" w:color="auto"/>
            <w:right w:val="none" w:sz="0" w:space="0" w:color="auto"/>
          </w:divBdr>
        </w:div>
        <w:div w:id="2069763265">
          <w:marLeft w:val="0"/>
          <w:marRight w:val="0"/>
          <w:marTop w:val="0"/>
          <w:marBottom w:val="0"/>
          <w:divBdr>
            <w:top w:val="none" w:sz="0" w:space="0" w:color="auto"/>
            <w:left w:val="none" w:sz="0" w:space="0" w:color="auto"/>
            <w:bottom w:val="none" w:sz="0" w:space="0" w:color="auto"/>
            <w:right w:val="none" w:sz="0" w:space="0" w:color="auto"/>
          </w:divBdr>
        </w:div>
        <w:div w:id="947657909">
          <w:marLeft w:val="0"/>
          <w:marRight w:val="0"/>
          <w:marTop w:val="0"/>
          <w:marBottom w:val="0"/>
          <w:divBdr>
            <w:top w:val="none" w:sz="0" w:space="0" w:color="auto"/>
            <w:left w:val="none" w:sz="0" w:space="0" w:color="auto"/>
            <w:bottom w:val="none" w:sz="0" w:space="0" w:color="auto"/>
            <w:right w:val="none" w:sz="0" w:space="0" w:color="auto"/>
          </w:divBdr>
        </w:div>
        <w:div w:id="1818183867">
          <w:marLeft w:val="0"/>
          <w:marRight w:val="0"/>
          <w:marTop w:val="0"/>
          <w:marBottom w:val="0"/>
          <w:divBdr>
            <w:top w:val="none" w:sz="0" w:space="0" w:color="auto"/>
            <w:left w:val="none" w:sz="0" w:space="0" w:color="auto"/>
            <w:bottom w:val="none" w:sz="0" w:space="0" w:color="auto"/>
            <w:right w:val="none" w:sz="0" w:space="0" w:color="auto"/>
          </w:divBdr>
        </w:div>
        <w:div w:id="1338652242">
          <w:marLeft w:val="0"/>
          <w:marRight w:val="0"/>
          <w:marTop w:val="0"/>
          <w:marBottom w:val="0"/>
          <w:divBdr>
            <w:top w:val="none" w:sz="0" w:space="0" w:color="auto"/>
            <w:left w:val="none" w:sz="0" w:space="0" w:color="auto"/>
            <w:bottom w:val="none" w:sz="0" w:space="0" w:color="auto"/>
            <w:right w:val="none" w:sz="0" w:space="0" w:color="auto"/>
          </w:divBdr>
        </w:div>
        <w:div w:id="1943758180">
          <w:marLeft w:val="0"/>
          <w:marRight w:val="0"/>
          <w:marTop w:val="0"/>
          <w:marBottom w:val="0"/>
          <w:divBdr>
            <w:top w:val="none" w:sz="0" w:space="0" w:color="auto"/>
            <w:left w:val="none" w:sz="0" w:space="0" w:color="auto"/>
            <w:bottom w:val="none" w:sz="0" w:space="0" w:color="auto"/>
            <w:right w:val="none" w:sz="0" w:space="0" w:color="auto"/>
          </w:divBdr>
        </w:div>
        <w:div w:id="1401640418">
          <w:marLeft w:val="0"/>
          <w:marRight w:val="0"/>
          <w:marTop w:val="0"/>
          <w:marBottom w:val="0"/>
          <w:divBdr>
            <w:top w:val="none" w:sz="0" w:space="0" w:color="auto"/>
            <w:left w:val="none" w:sz="0" w:space="0" w:color="auto"/>
            <w:bottom w:val="none" w:sz="0" w:space="0" w:color="auto"/>
            <w:right w:val="none" w:sz="0" w:space="0" w:color="auto"/>
          </w:divBdr>
        </w:div>
        <w:div w:id="1910578791">
          <w:marLeft w:val="0"/>
          <w:marRight w:val="0"/>
          <w:marTop w:val="0"/>
          <w:marBottom w:val="0"/>
          <w:divBdr>
            <w:top w:val="none" w:sz="0" w:space="0" w:color="auto"/>
            <w:left w:val="none" w:sz="0" w:space="0" w:color="auto"/>
            <w:bottom w:val="none" w:sz="0" w:space="0" w:color="auto"/>
            <w:right w:val="none" w:sz="0" w:space="0" w:color="auto"/>
          </w:divBdr>
        </w:div>
        <w:div w:id="1629628411">
          <w:marLeft w:val="0"/>
          <w:marRight w:val="0"/>
          <w:marTop w:val="0"/>
          <w:marBottom w:val="0"/>
          <w:divBdr>
            <w:top w:val="none" w:sz="0" w:space="0" w:color="auto"/>
            <w:left w:val="none" w:sz="0" w:space="0" w:color="auto"/>
            <w:bottom w:val="none" w:sz="0" w:space="0" w:color="auto"/>
            <w:right w:val="none" w:sz="0" w:space="0" w:color="auto"/>
          </w:divBdr>
        </w:div>
        <w:div w:id="1420322370">
          <w:marLeft w:val="0"/>
          <w:marRight w:val="0"/>
          <w:marTop w:val="0"/>
          <w:marBottom w:val="0"/>
          <w:divBdr>
            <w:top w:val="none" w:sz="0" w:space="0" w:color="auto"/>
            <w:left w:val="none" w:sz="0" w:space="0" w:color="auto"/>
            <w:bottom w:val="none" w:sz="0" w:space="0" w:color="auto"/>
            <w:right w:val="none" w:sz="0" w:space="0" w:color="auto"/>
          </w:divBdr>
        </w:div>
        <w:div w:id="121849730">
          <w:marLeft w:val="0"/>
          <w:marRight w:val="0"/>
          <w:marTop w:val="0"/>
          <w:marBottom w:val="0"/>
          <w:divBdr>
            <w:top w:val="none" w:sz="0" w:space="0" w:color="auto"/>
            <w:left w:val="none" w:sz="0" w:space="0" w:color="auto"/>
            <w:bottom w:val="none" w:sz="0" w:space="0" w:color="auto"/>
            <w:right w:val="none" w:sz="0" w:space="0" w:color="auto"/>
          </w:divBdr>
        </w:div>
      </w:divsChild>
    </w:div>
    <w:div w:id="1565867927">
      <w:bodyDiv w:val="1"/>
      <w:marLeft w:val="0"/>
      <w:marRight w:val="0"/>
      <w:marTop w:val="0"/>
      <w:marBottom w:val="0"/>
      <w:divBdr>
        <w:top w:val="none" w:sz="0" w:space="0" w:color="auto"/>
        <w:left w:val="none" w:sz="0" w:space="0" w:color="auto"/>
        <w:bottom w:val="none" w:sz="0" w:space="0" w:color="auto"/>
        <w:right w:val="none" w:sz="0" w:space="0" w:color="auto"/>
      </w:divBdr>
      <w:divsChild>
        <w:div w:id="29234554">
          <w:marLeft w:val="0"/>
          <w:marRight w:val="0"/>
          <w:marTop w:val="0"/>
          <w:marBottom w:val="0"/>
          <w:divBdr>
            <w:top w:val="none" w:sz="0" w:space="0" w:color="auto"/>
            <w:left w:val="none" w:sz="0" w:space="0" w:color="auto"/>
            <w:bottom w:val="none" w:sz="0" w:space="0" w:color="auto"/>
            <w:right w:val="none" w:sz="0" w:space="0" w:color="auto"/>
          </w:divBdr>
        </w:div>
        <w:div w:id="9263217">
          <w:marLeft w:val="0"/>
          <w:marRight w:val="0"/>
          <w:marTop w:val="0"/>
          <w:marBottom w:val="0"/>
          <w:divBdr>
            <w:top w:val="none" w:sz="0" w:space="0" w:color="auto"/>
            <w:left w:val="none" w:sz="0" w:space="0" w:color="auto"/>
            <w:bottom w:val="none" w:sz="0" w:space="0" w:color="auto"/>
            <w:right w:val="none" w:sz="0" w:space="0" w:color="auto"/>
          </w:divBdr>
        </w:div>
        <w:div w:id="411002822">
          <w:marLeft w:val="0"/>
          <w:marRight w:val="0"/>
          <w:marTop w:val="0"/>
          <w:marBottom w:val="0"/>
          <w:divBdr>
            <w:top w:val="none" w:sz="0" w:space="0" w:color="auto"/>
            <w:left w:val="none" w:sz="0" w:space="0" w:color="auto"/>
            <w:bottom w:val="none" w:sz="0" w:space="0" w:color="auto"/>
            <w:right w:val="none" w:sz="0" w:space="0" w:color="auto"/>
          </w:divBdr>
        </w:div>
        <w:div w:id="812913791">
          <w:marLeft w:val="0"/>
          <w:marRight w:val="0"/>
          <w:marTop w:val="0"/>
          <w:marBottom w:val="0"/>
          <w:divBdr>
            <w:top w:val="none" w:sz="0" w:space="0" w:color="auto"/>
            <w:left w:val="none" w:sz="0" w:space="0" w:color="auto"/>
            <w:bottom w:val="none" w:sz="0" w:space="0" w:color="auto"/>
            <w:right w:val="none" w:sz="0" w:space="0" w:color="auto"/>
          </w:divBdr>
        </w:div>
        <w:div w:id="1624115033">
          <w:marLeft w:val="0"/>
          <w:marRight w:val="0"/>
          <w:marTop w:val="0"/>
          <w:marBottom w:val="0"/>
          <w:divBdr>
            <w:top w:val="none" w:sz="0" w:space="0" w:color="auto"/>
            <w:left w:val="none" w:sz="0" w:space="0" w:color="auto"/>
            <w:bottom w:val="none" w:sz="0" w:space="0" w:color="auto"/>
            <w:right w:val="none" w:sz="0" w:space="0" w:color="auto"/>
          </w:divBdr>
        </w:div>
        <w:div w:id="1905867426">
          <w:marLeft w:val="0"/>
          <w:marRight w:val="0"/>
          <w:marTop w:val="0"/>
          <w:marBottom w:val="0"/>
          <w:divBdr>
            <w:top w:val="none" w:sz="0" w:space="0" w:color="auto"/>
            <w:left w:val="none" w:sz="0" w:space="0" w:color="auto"/>
            <w:bottom w:val="none" w:sz="0" w:space="0" w:color="auto"/>
            <w:right w:val="none" w:sz="0" w:space="0" w:color="auto"/>
          </w:divBdr>
        </w:div>
        <w:div w:id="1974215181">
          <w:marLeft w:val="0"/>
          <w:marRight w:val="0"/>
          <w:marTop w:val="0"/>
          <w:marBottom w:val="0"/>
          <w:divBdr>
            <w:top w:val="none" w:sz="0" w:space="0" w:color="auto"/>
            <w:left w:val="none" w:sz="0" w:space="0" w:color="auto"/>
            <w:bottom w:val="none" w:sz="0" w:space="0" w:color="auto"/>
            <w:right w:val="none" w:sz="0" w:space="0" w:color="auto"/>
          </w:divBdr>
        </w:div>
        <w:div w:id="1824201121">
          <w:marLeft w:val="0"/>
          <w:marRight w:val="0"/>
          <w:marTop w:val="0"/>
          <w:marBottom w:val="0"/>
          <w:divBdr>
            <w:top w:val="none" w:sz="0" w:space="0" w:color="auto"/>
            <w:left w:val="none" w:sz="0" w:space="0" w:color="auto"/>
            <w:bottom w:val="none" w:sz="0" w:space="0" w:color="auto"/>
            <w:right w:val="none" w:sz="0" w:space="0" w:color="auto"/>
          </w:divBdr>
        </w:div>
        <w:div w:id="1091465738">
          <w:marLeft w:val="0"/>
          <w:marRight w:val="0"/>
          <w:marTop w:val="0"/>
          <w:marBottom w:val="0"/>
          <w:divBdr>
            <w:top w:val="none" w:sz="0" w:space="0" w:color="auto"/>
            <w:left w:val="none" w:sz="0" w:space="0" w:color="auto"/>
            <w:bottom w:val="none" w:sz="0" w:space="0" w:color="auto"/>
            <w:right w:val="none" w:sz="0" w:space="0" w:color="auto"/>
          </w:divBdr>
        </w:div>
        <w:div w:id="386150472">
          <w:marLeft w:val="0"/>
          <w:marRight w:val="0"/>
          <w:marTop w:val="0"/>
          <w:marBottom w:val="0"/>
          <w:divBdr>
            <w:top w:val="none" w:sz="0" w:space="0" w:color="auto"/>
            <w:left w:val="none" w:sz="0" w:space="0" w:color="auto"/>
            <w:bottom w:val="none" w:sz="0" w:space="0" w:color="auto"/>
            <w:right w:val="none" w:sz="0" w:space="0" w:color="auto"/>
          </w:divBdr>
        </w:div>
        <w:div w:id="1617711579">
          <w:marLeft w:val="0"/>
          <w:marRight w:val="0"/>
          <w:marTop w:val="0"/>
          <w:marBottom w:val="0"/>
          <w:divBdr>
            <w:top w:val="none" w:sz="0" w:space="0" w:color="auto"/>
            <w:left w:val="none" w:sz="0" w:space="0" w:color="auto"/>
            <w:bottom w:val="none" w:sz="0" w:space="0" w:color="auto"/>
            <w:right w:val="none" w:sz="0" w:space="0" w:color="auto"/>
          </w:divBdr>
        </w:div>
        <w:div w:id="1422946514">
          <w:marLeft w:val="0"/>
          <w:marRight w:val="0"/>
          <w:marTop w:val="0"/>
          <w:marBottom w:val="0"/>
          <w:divBdr>
            <w:top w:val="none" w:sz="0" w:space="0" w:color="auto"/>
            <w:left w:val="none" w:sz="0" w:space="0" w:color="auto"/>
            <w:bottom w:val="none" w:sz="0" w:space="0" w:color="auto"/>
            <w:right w:val="none" w:sz="0" w:space="0" w:color="auto"/>
          </w:divBdr>
        </w:div>
        <w:div w:id="1477988591">
          <w:marLeft w:val="0"/>
          <w:marRight w:val="0"/>
          <w:marTop w:val="0"/>
          <w:marBottom w:val="0"/>
          <w:divBdr>
            <w:top w:val="none" w:sz="0" w:space="0" w:color="auto"/>
            <w:left w:val="none" w:sz="0" w:space="0" w:color="auto"/>
            <w:bottom w:val="none" w:sz="0" w:space="0" w:color="auto"/>
            <w:right w:val="none" w:sz="0" w:space="0" w:color="auto"/>
          </w:divBdr>
        </w:div>
        <w:div w:id="318654135">
          <w:marLeft w:val="0"/>
          <w:marRight w:val="0"/>
          <w:marTop w:val="0"/>
          <w:marBottom w:val="0"/>
          <w:divBdr>
            <w:top w:val="none" w:sz="0" w:space="0" w:color="auto"/>
            <w:left w:val="none" w:sz="0" w:space="0" w:color="auto"/>
            <w:bottom w:val="none" w:sz="0" w:space="0" w:color="auto"/>
            <w:right w:val="none" w:sz="0" w:space="0" w:color="auto"/>
          </w:divBdr>
        </w:div>
        <w:div w:id="1981569400">
          <w:marLeft w:val="0"/>
          <w:marRight w:val="0"/>
          <w:marTop w:val="0"/>
          <w:marBottom w:val="0"/>
          <w:divBdr>
            <w:top w:val="none" w:sz="0" w:space="0" w:color="auto"/>
            <w:left w:val="none" w:sz="0" w:space="0" w:color="auto"/>
            <w:bottom w:val="none" w:sz="0" w:space="0" w:color="auto"/>
            <w:right w:val="none" w:sz="0" w:space="0" w:color="auto"/>
          </w:divBdr>
        </w:div>
        <w:div w:id="2101902996">
          <w:marLeft w:val="0"/>
          <w:marRight w:val="0"/>
          <w:marTop w:val="0"/>
          <w:marBottom w:val="0"/>
          <w:divBdr>
            <w:top w:val="none" w:sz="0" w:space="0" w:color="auto"/>
            <w:left w:val="none" w:sz="0" w:space="0" w:color="auto"/>
            <w:bottom w:val="none" w:sz="0" w:space="0" w:color="auto"/>
            <w:right w:val="none" w:sz="0" w:space="0" w:color="auto"/>
          </w:divBdr>
        </w:div>
        <w:div w:id="613875762">
          <w:marLeft w:val="0"/>
          <w:marRight w:val="0"/>
          <w:marTop w:val="0"/>
          <w:marBottom w:val="0"/>
          <w:divBdr>
            <w:top w:val="none" w:sz="0" w:space="0" w:color="auto"/>
            <w:left w:val="none" w:sz="0" w:space="0" w:color="auto"/>
            <w:bottom w:val="none" w:sz="0" w:space="0" w:color="auto"/>
            <w:right w:val="none" w:sz="0" w:space="0" w:color="auto"/>
          </w:divBdr>
        </w:div>
        <w:div w:id="2083135239">
          <w:marLeft w:val="0"/>
          <w:marRight w:val="0"/>
          <w:marTop w:val="0"/>
          <w:marBottom w:val="0"/>
          <w:divBdr>
            <w:top w:val="none" w:sz="0" w:space="0" w:color="auto"/>
            <w:left w:val="none" w:sz="0" w:space="0" w:color="auto"/>
            <w:bottom w:val="none" w:sz="0" w:space="0" w:color="auto"/>
            <w:right w:val="none" w:sz="0" w:space="0" w:color="auto"/>
          </w:divBdr>
        </w:div>
        <w:div w:id="1436364780">
          <w:marLeft w:val="0"/>
          <w:marRight w:val="0"/>
          <w:marTop w:val="0"/>
          <w:marBottom w:val="0"/>
          <w:divBdr>
            <w:top w:val="none" w:sz="0" w:space="0" w:color="auto"/>
            <w:left w:val="none" w:sz="0" w:space="0" w:color="auto"/>
            <w:bottom w:val="none" w:sz="0" w:space="0" w:color="auto"/>
            <w:right w:val="none" w:sz="0" w:space="0" w:color="auto"/>
          </w:divBdr>
        </w:div>
        <w:div w:id="304891319">
          <w:marLeft w:val="0"/>
          <w:marRight w:val="0"/>
          <w:marTop w:val="0"/>
          <w:marBottom w:val="0"/>
          <w:divBdr>
            <w:top w:val="none" w:sz="0" w:space="0" w:color="auto"/>
            <w:left w:val="none" w:sz="0" w:space="0" w:color="auto"/>
            <w:bottom w:val="none" w:sz="0" w:space="0" w:color="auto"/>
            <w:right w:val="none" w:sz="0" w:space="0" w:color="auto"/>
          </w:divBdr>
        </w:div>
        <w:div w:id="553156574">
          <w:marLeft w:val="0"/>
          <w:marRight w:val="0"/>
          <w:marTop w:val="0"/>
          <w:marBottom w:val="0"/>
          <w:divBdr>
            <w:top w:val="none" w:sz="0" w:space="0" w:color="auto"/>
            <w:left w:val="none" w:sz="0" w:space="0" w:color="auto"/>
            <w:bottom w:val="none" w:sz="0" w:space="0" w:color="auto"/>
            <w:right w:val="none" w:sz="0" w:space="0" w:color="auto"/>
          </w:divBdr>
        </w:div>
        <w:div w:id="52196589">
          <w:marLeft w:val="0"/>
          <w:marRight w:val="0"/>
          <w:marTop w:val="0"/>
          <w:marBottom w:val="0"/>
          <w:divBdr>
            <w:top w:val="none" w:sz="0" w:space="0" w:color="auto"/>
            <w:left w:val="none" w:sz="0" w:space="0" w:color="auto"/>
            <w:bottom w:val="none" w:sz="0" w:space="0" w:color="auto"/>
            <w:right w:val="none" w:sz="0" w:space="0" w:color="auto"/>
          </w:divBdr>
        </w:div>
        <w:div w:id="1211574400">
          <w:marLeft w:val="0"/>
          <w:marRight w:val="0"/>
          <w:marTop w:val="0"/>
          <w:marBottom w:val="0"/>
          <w:divBdr>
            <w:top w:val="none" w:sz="0" w:space="0" w:color="auto"/>
            <w:left w:val="none" w:sz="0" w:space="0" w:color="auto"/>
            <w:bottom w:val="none" w:sz="0" w:space="0" w:color="auto"/>
            <w:right w:val="none" w:sz="0" w:space="0" w:color="auto"/>
          </w:divBdr>
        </w:div>
        <w:div w:id="1327174661">
          <w:marLeft w:val="0"/>
          <w:marRight w:val="0"/>
          <w:marTop w:val="0"/>
          <w:marBottom w:val="0"/>
          <w:divBdr>
            <w:top w:val="none" w:sz="0" w:space="0" w:color="auto"/>
            <w:left w:val="none" w:sz="0" w:space="0" w:color="auto"/>
            <w:bottom w:val="none" w:sz="0" w:space="0" w:color="auto"/>
            <w:right w:val="none" w:sz="0" w:space="0" w:color="auto"/>
          </w:divBdr>
        </w:div>
        <w:div w:id="95905762">
          <w:marLeft w:val="0"/>
          <w:marRight w:val="0"/>
          <w:marTop w:val="0"/>
          <w:marBottom w:val="0"/>
          <w:divBdr>
            <w:top w:val="none" w:sz="0" w:space="0" w:color="auto"/>
            <w:left w:val="none" w:sz="0" w:space="0" w:color="auto"/>
            <w:bottom w:val="none" w:sz="0" w:space="0" w:color="auto"/>
            <w:right w:val="none" w:sz="0" w:space="0" w:color="auto"/>
          </w:divBdr>
        </w:div>
        <w:div w:id="1828865518">
          <w:marLeft w:val="0"/>
          <w:marRight w:val="0"/>
          <w:marTop w:val="0"/>
          <w:marBottom w:val="0"/>
          <w:divBdr>
            <w:top w:val="none" w:sz="0" w:space="0" w:color="auto"/>
            <w:left w:val="none" w:sz="0" w:space="0" w:color="auto"/>
            <w:bottom w:val="none" w:sz="0" w:space="0" w:color="auto"/>
            <w:right w:val="none" w:sz="0" w:space="0" w:color="auto"/>
          </w:divBdr>
        </w:div>
        <w:div w:id="1480532051">
          <w:marLeft w:val="0"/>
          <w:marRight w:val="0"/>
          <w:marTop w:val="0"/>
          <w:marBottom w:val="0"/>
          <w:divBdr>
            <w:top w:val="none" w:sz="0" w:space="0" w:color="auto"/>
            <w:left w:val="none" w:sz="0" w:space="0" w:color="auto"/>
            <w:bottom w:val="none" w:sz="0" w:space="0" w:color="auto"/>
            <w:right w:val="none" w:sz="0" w:space="0" w:color="auto"/>
          </w:divBdr>
        </w:div>
        <w:div w:id="720859567">
          <w:marLeft w:val="0"/>
          <w:marRight w:val="0"/>
          <w:marTop w:val="0"/>
          <w:marBottom w:val="0"/>
          <w:divBdr>
            <w:top w:val="none" w:sz="0" w:space="0" w:color="auto"/>
            <w:left w:val="none" w:sz="0" w:space="0" w:color="auto"/>
            <w:bottom w:val="none" w:sz="0" w:space="0" w:color="auto"/>
            <w:right w:val="none" w:sz="0" w:space="0" w:color="auto"/>
          </w:divBdr>
        </w:div>
      </w:divsChild>
    </w:div>
    <w:div w:id="1566407840">
      <w:bodyDiv w:val="1"/>
      <w:marLeft w:val="0"/>
      <w:marRight w:val="0"/>
      <w:marTop w:val="0"/>
      <w:marBottom w:val="0"/>
      <w:divBdr>
        <w:top w:val="none" w:sz="0" w:space="0" w:color="auto"/>
        <w:left w:val="none" w:sz="0" w:space="0" w:color="auto"/>
        <w:bottom w:val="none" w:sz="0" w:space="0" w:color="auto"/>
        <w:right w:val="none" w:sz="0" w:space="0" w:color="auto"/>
      </w:divBdr>
      <w:divsChild>
        <w:div w:id="1463694022">
          <w:marLeft w:val="0"/>
          <w:marRight w:val="0"/>
          <w:marTop w:val="0"/>
          <w:marBottom w:val="0"/>
          <w:divBdr>
            <w:top w:val="none" w:sz="0" w:space="0" w:color="auto"/>
            <w:left w:val="none" w:sz="0" w:space="0" w:color="auto"/>
            <w:bottom w:val="none" w:sz="0" w:space="0" w:color="auto"/>
            <w:right w:val="none" w:sz="0" w:space="0" w:color="auto"/>
          </w:divBdr>
        </w:div>
        <w:div w:id="2005931896">
          <w:marLeft w:val="0"/>
          <w:marRight w:val="0"/>
          <w:marTop w:val="0"/>
          <w:marBottom w:val="0"/>
          <w:divBdr>
            <w:top w:val="none" w:sz="0" w:space="0" w:color="auto"/>
            <w:left w:val="none" w:sz="0" w:space="0" w:color="auto"/>
            <w:bottom w:val="none" w:sz="0" w:space="0" w:color="auto"/>
            <w:right w:val="none" w:sz="0" w:space="0" w:color="auto"/>
          </w:divBdr>
        </w:div>
        <w:div w:id="1926769432">
          <w:marLeft w:val="0"/>
          <w:marRight w:val="0"/>
          <w:marTop w:val="0"/>
          <w:marBottom w:val="0"/>
          <w:divBdr>
            <w:top w:val="none" w:sz="0" w:space="0" w:color="auto"/>
            <w:left w:val="none" w:sz="0" w:space="0" w:color="auto"/>
            <w:bottom w:val="none" w:sz="0" w:space="0" w:color="auto"/>
            <w:right w:val="none" w:sz="0" w:space="0" w:color="auto"/>
          </w:divBdr>
        </w:div>
        <w:div w:id="1396394896">
          <w:marLeft w:val="0"/>
          <w:marRight w:val="0"/>
          <w:marTop w:val="0"/>
          <w:marBottom w:val="0"/>
          <w:divBdr>
            <w:top w:val="none" w:sz="0" w:space="0" w:color="auto"/>
            <w:left w:val="none" w:sz="0" w:space="0" w:color="auto"/>
            <w:bottom w:val="none" w:sz="0" w:space="0" w:color="auto"/>
            <w:right w:val="none" w:sz="0" w:space="0" w:color="auto"/>
          </w:divBdr>
        </w:div>
        <w:div w:id="1653562593">
          <w:marLeft w:val="0"/>
          <w:marRight w:val="0"/>
          <w:marTop w:val="0"/>
          <w:marBottom w:val="0"/>
          <w:divBdr>
            <w:top w:val="none" w:sz="0" w:space="0" w:color="auto"/>
            <w:left w:val="none" w:sz="0" w:space="0" w:color="auto"/>
            <w:bottom w:val="none" w:sz="0" w:space="0" w:color="auto"/>
            <w:right w:val="none" w:sz="0" w:space="0" w:color="auto"/>
          </w:divBdr>
        </w:div>
        <w:div w:id="1514539744">
          <w:marLeft w:val="0"/>
          <w:marRight w:val="0"/>
          <w:marTop w:val="0"/>
          <w:marBottom w:val="0"/>
          <w:divBdr>
            <w:top w:val="none" w:sz="0" w:space="0" w:color="auto"/>
            <w:left w:val="none" w:sz="0" w:space="0" w:color="auto"/>
            <w:bottom w:val="none" w:sz="0" w:space="0" w:color="auto"/>
            <w:right w:val="none" w:sz="0" w:space="0" w:color="auto"/>
          </w:divBdr>
        </w:div>
        <w:div w:id="744692850">
          <w:marLeft w:val="0"/>
          <w:marRight w:val="0"/>
          <w:marTop w:val="0"/>
          <w:marBottom w:val="0"/>
          <w:divBdr>
            <w:top w:val="none" w:sz="0" w:space="0" w:color="auto"/>
            <w:left w:val="none" w:sz="0" w:space="0" w:color="auto"/>
            <w:bottom w:val="none" w:sz="0" w:space="0" w:color="auto"/>
            <w:right w:val="none" w:sz="0" w:space="0" w:color="auto"/>
          </w:divBdr>
        </w:div>
        <w:div w:id="1584800818">
          <w:marLeft w:val="0"/>
          <w:marRight w:val="0"/>
          <w:marTop w:val="0"/>
          <w:marBottom w:val="0"/>
          <w:divBdr>
            <w:top w:val="none" w:sz="0" w:space="0" w:color="auto"/>
            <w:left w:val="none" w:sz="0" w:space="0" w:color="auto"/>
            <w:bottom w:val="none" w:sz="0" w:space="0" w:color="auto"/>
            <w:right w:val="none" w:sz="0" w:space="0" w:color="auto"/>
          </w:divBdr>
        </w:div>
        <w:div w:id="936982578">
          <w:marLeft w:val="0"/>
          <w:marRight w:val="0"/>
          <w:marTop w:val="0"/>
          <w:marBottom w:val="0"/>
          <w:divBdr>
            <w:top w:val="none" w:sz="0" w:space="0" w:color="auto"/>
            <w:left w:val="none" w:sz="0" w:space="0" w:color="auto"/>
            <w:bottom w:val="none" w:sz="0" w:space="0" w:color="auto"/>
            <w:right w:val="none" w:sz="0" w:space="0" w:color="auto"/>
          </w:divBdr>
        </w:div>
        <w:div w:id="1825273177">
          <w:marLeft w:val="0"/>
          <w:marRight w:val="0"/>
          <w:marTop w:val="0"/>
          <w:marBottom w:val="0"/>
          <w:divBdr>
            <w:top w:val="none" w:sz="0" w:space="0" w:color="auto"/>
            <w:left w:val="none" w:sz="0" w:space="0" w:color="auto"/>
            <w:bottom w:val="none" w:sz="0" w:space="0" w:color="auto"/>
            <w:right w:val="none" w:sz="0" w:space="0" w:color="auto"/>
          </w:divBdr>
        </w:div>
        <w:div w:id="199631927">
          <w:marLeft w:val="0"/>
          <w:marRight w:val="0"/>
          <w:marTop w:val="0"/>
          <w:marBottom w:val="0"/>
          <w:divBdr>
            <w:top w:val="none" w:sz="0" w:space="0" w:color="auto"/>
            <w:left w:val="none" w:sz="0" w:space="0" w:color="auto"/>
            <w:bottom w:val="none" w:sz="0" w:space="0" w:color="auto"/>
            <w:right w:val="none" w:sz="0" w:space="0" w:color="auto"/>
          </w:divBdr>
        </w:div>
        <w:div w:id="1555387660">
          <w:marLeft w:val="0"/>
          <w:marRight w:val="0"/>
          <w:marTop w:val="0"/>
          <w:marBottom w:val="0"/>
          <w:divBdr>
            <w:top w:val="none" w:sz="0" w:space="0" w:color="auto"/>
            <w:left w:val="none" w:sz="0" w:space="0" w:color="auto"/>
            <w:bottom w:val="none" w:sz="0" w:space="0" w:color="auto"/>
            <w:right w:val="none" w:sz="0" w:space="0" w:color="auto"/>
          </w:divBdr>
        </w:div>
        <w:div w:id="1595630528">
          <w:marLeft w:val="0"/>
          <w:marRight w:val="0"/>
          <w:marTop w:val="0"/>
          <w:marBottom w:val="0"/>
          <w:divBdr>
            <w:top w:val="none" w:sz="0" w:space="0" w:color="auto"/>
            <w:left w:val="none" w:sz="0" w:space="0" w:color="auto"/>
            <w:bottom w:val="none" w:sz="0" w:space="0" w:color="auto"/>
            <w:right w:val="none" w:sz="0" w:space="0" w:color="auto"/>
          </w:divBdr>
        </w:div>
        <w:div w:id="1376782597">
          <w:marLeft w:val="0"/>
          <w:marRight w:val="0"/>
          <w:marTop w:val="0"/>
          <w:marBottom w:val="0"/>
          <w:divBdr>
            <w:top w:val="none" w:sz="0" w:space="0" w:color="auto"/>
            <w:left w:val="none" w:sz="0" w:space="0" w:color="auto"/>
            <w:bottom w:val="none" w:sz="0" w:space="0" w:color="auto"/>
            <w:right w:val="none" w:sz="0" w:space="0" w:color="auto"/>
          </w:divBdr>
        </w:div>
        <w:div w:id="488636644">
          <w:marLeft w:val="0"/>
          <w:marRight w:val="0"/>
          <w:marTop w:val="0"/>
          <w:marBottom w:val="0"/>
          <w:divBdr>
            <w:top w:val="none" w:sz="0" w:space="0" w:color="auto"/>
            <w:left w:val="none" w:sz="0" w:space="0" w:color="auto"/>
            <w:bottom w:val="none" w:sz="0" w:space="0" w:color="auto"/>
            <w:right w:val="none" w:sz="0" w:space="0" w:color="auto"/>
          </w:divBdr>
        </w:div>
        <w:div w:id="1083602858">
          <w:marLeft w:val="0"/>
          <w:marRight w:val="0"/>
          <w:marTop w:val="0"/>
          <w:marBottom w:val="0"/>
          <w:divBdr>
            <w:top w:val="none" w:sz="0" w:space="0" w:color="auto"/>
            <w:left w:val="none" w:sz="0" w:space="0" w:color="auto"/>
            <w:bottom w:val="none" w:sz="0" w:space="0" w:color="auto"/>
            <w:right w:val="none" w:sz="0" w:space="0" w:color="auto"/>
          </w:divBdr>
        </w:div>
        <w:div w:id="1935017995">
          <w:marLeft w:val="0"/>
          <w:marRight w:val="0"/>
          <w:marTop w:val="0"/>
          <w:marBottom w:val="0"/>
          <w:divBdr>
            <w:top w:val="none" w:sz="0" w:space="0" w:color="auto"/>
            <w:left w:val="none" w:sz="0" w:space="0" w:color="auto"/>
            <w:bottom w:val="none" w:sz="0" w:space="0" w:color="auto"/>
            <w:right w:val="none" w:sz="0" w:space="0" w:color="auto"/>
          </w:divBdr>
        </w:div>
        <w:div w:id="323515362">
          <w:marLeft w:val="0"/>
          <w:marRight w:val="0"/>
          <w:marTop w:val="0"/>
          <w:marBottom w:val="0"/>
          <w:divBdr>
            <w:top w:val="none" w:sz="0" w:space="0" w:color="auto"/>
            <w:left w:val="none" w:sz="0" w:space="0" w:color="auto"/>
            <w:bottom w:val="none" w:sz="0" w:space="0" w:color="auto"/>
            <w:right w:val="none" w:sz="0" w:space="0" w:color="auto"/>
          </w:divBdr>
        </w:div>
        <w:div w:id="1606309294">
          <w:marLeft w:val="0"/>
          <w:marRight w:val="0"/>
          <w:marTop w:val="0"/>
          <w:marBottom w:val="0"/>
          <w:divBdr>
            <w:top w:val="none" w:sz="0" w:space="0" w:color="auto"/>
            <w:left w:val="none" w:sz="0" w:space="0" w:color="auto"/>
            <w:bottom w:val="none" w:sz="0" w:space="0" w:color="auto"/>
            <w:right w:val="none" w:sz="0" w:space="0" w:color="auto"/>
          </w:divBdr>
        </w:div>
        <w:div w:id="366953807">
          <w:marLeft w:val="0"/>
          <w:marRight w:val="0"/>
          <w:marTop w:val="0"/>
          <w:marBottom w:val="0"/>
          <w:divBdr>
            <w:top w:val="none" w:sz="0" w:space="0" w:color="auto"/>
            <w:left w:val="none" w:sz="0" w:space="0" w:color="auto"/>
            <w:bottom w:val="none" w:sz="0" w:space="0" w:color="auto"/>
            <w:right w:val="none" w:sz="0" w:space="0" w:color="auto"/>
          </w:divBdr>
        </w:div>
        <w:div w:id="363336819">
          <w:marLeft w:val="0"/>
          <w:marRight w:val="0"/>
          <w:marTop w:val="0"/>
          <w:marBottom w:val="0"/>
          <w:divBdr>
            <w:top w:val="none" w:sz="0" w:space="0" w:color="auto"/>
            <w:left w:val="none" w:sz="0" w:space="0" w:color="auto"/>
            <w:bottom w:val="none" w:sz="0" w:space="0" w:color="auto"/>
            <w:right w:val="none" w:sz="0" w:space="0" w:color="auto"/>
          </w:divBdr>
        </w:div>
        <w:div w:id="2095201577">
          <w:marLeft w:val="0"/>
          <w:marRight w:val="0"/>
          <w:marTop w:val="0"/>
          <w:marBottom w:val="0"/>
          <w:divBdr>
            <w:top w:val="none" w:sz="0" w:space="0" w:color="auto"/>
            <w:left w:val="none" w:sz="0" w:space="0" w:color="auto"/>
            <w:bottom w:val="none" w:sz="0" w:space="0" w:color="auto"/>
            <w:right w:val="none" w:sz="0" w:space="0" w:color="auto"/>
          </w:divBdr>
        </w:div>
      </w:divsChild>
    </w:div>
    <w:div w:id="1582137284">
      <w:bodyDiv w:val="1"/>
      <w:marLeft w:val="0"/>
      <w:marRight w:val="0"/>
      <w:marTop w:val="0"/>
      <w:marBottom w:val="0"/>
      <w:divBdr>
        <w:top w:val="none" w:sz="0" w:space="0" w:color="auto"/>
        <w:left w:val="none" w:sz="0" w:space="0" w:color="auto"/>
        <w:bottom w:val="none" w:sz="0" w:space="0" w:color="auto"/>
        <w:right w:val="none" w:sz="0" w:space="0" w:color="auto"/>
      </w:divBdr>
      <w:divsChild>
        <w:div w:id="155805599">
          <w:marLeft w:val="0"/>
          <w:marRight w:val="0"/>
          <w:marTop w:val="0"/>
          <w:marBottom w:val="0"/>
          <w:divBdr>
            <w:top w:val="none" w:sz="0" w:space="0" w:color="auto"/>
            <w:left w:val="none" w:sz="0" w:space="0" w:color="auto"/>
            <w:bottom w:val="none" w:sz="0" w:space="0" w:color="auto"/>
            <w:right w:val="none" w:sz="0" w:space="0" w:color="auto"/>
          </w:divBdr>
        </w:div>
        <w:div w:id="1816222229">
          <w:marLeft w:val="0"/>
          <w:marRight w:val="0"/>
          <w:marTop w:val="0"/>
          <w:marBottom w:val="0"/>
          <w:divBdr>
            <w:top w:val="none" w:sz="0" w:space="0" w:color="auto"/>
            <w:left w:val="none" w:sz="0" w:space="0" w:color="auto"/>
            <w:bottom w:val="none" w:sz="0" w:space="0" w:color="auto"/>
            <w:right w:val="none" w:sz="0" w:space="0" w:color="auto"/>
          </w:divBdr>
        </w:div>
        <w:div w:id="2127189899">
          <w:marLeft w:val="0"/>
          <w:marRight w:val="0"/>
          <w:marTop w:val="0"/>
          <w:marBottom w:val="0"/>
          <w:divBdr>
            <w:top w:val="none" w:sz="0" w:space="0" w:color="auto"/>
            <w:left w:val="none" w:sz="0" w:space="0" w:color="auto"/>
            <w:bottom w:val="none" w:sz="0" w:space="0" w:color="auto"/>
            <w:right w:val="none" w:sz="0" w:space="0" w:color="auto"/>
          </w:divBdr>
        </w:div>
        <w:div w:id="59790174">
          <w:marLeft w:val="0"/>
          <w:marRight w:val="0"/>
          <w:marTop w:val="0"/>
          <w:marBottom w:val="0"/>
          <w:divBdr>
            <w:top w:val="none" w:sz="0" w:space="0" w:color="auto"/>
            <w:left w:val="none" w:sz="0" w:space="0" w:color="auto"/>
            <w:bottom w:val="none" w:sz="0" w:space="0" w:color="auto"/>
            <w:right w:val="none" w:sz="0" w:space="0" w:color="auto"/>
          </w:divBdr>
        </w:div>
        <w:div w:id="1387952679">
          <w:marLeft w:val="0"/>
          <w:marRight w:val="0"/>
          <w:marTop w:val="0"/>
          <w:marBottom w:val="0"/>
          <w:divBdr>
            <w:top w:val="none" w:sz="0" w:space="0" w:color="auto"/>
            <w:left w:val="none" w:sz="0" w:space="0" w:color="auto"/>
            <w:bottom w:val="none" w:sz="0" w:space="0" w:color="auto"/>
            <w:right w:val="none" w:sz="0" w:space="0" w:color="auto"/>
          </w:divBdr>
        </w:div>
        <w:div w:id="1691447792">
          <w:marLeft w:val="0"/>
          <w:marRight w:val="0"/>
          <w:marTop w:val="0"/>
          <w:marBottom w:val="0"/>
          <w:divBdr>
            <w:top w:val="none" w:sz="0" w:space="0" w:color="auto"/>
            <w:left w:val="none" w:sz="0" w:space="0" w:color="auto"/>
            <w:bottom w:val="none" w:sz="0" w:space="0" w:color="auto"/>
            <w:right w:val="none" w:sz="0" w:space="0" w:color="auto"/>
          </w:divBdr>
        </w:div>
        <w:div w:id="578291549">
          <w:marLeft w:val="0"/>
          <w:marRight w:val="0"/>
          <w:marTop w:val="0"/>
          <w:marBottom w:val="0"/>
          <w:divBdr>
            <w:top w:val="none" w:sz="0" w:space="0" w:color="auto"/>
            <w:left w:val="none" w:sz="0" w:space="0" w:color="auto"/>
            <w:bottom w:val="none" w:sz="0" w:space="0" w:color="auto"/>
            <w:right w:val="none" w:sz="0" w:space="0" w:color="auto"/>
          </w:divBdr>
        </w:div>
        <w:div w:id="88085848">
          <w:marLeft w:val="0"/>
          <w:marRight w:val="0"/>
          <w:marTop w:val="0"/>
          <w:marBottom w:val="0"/>
          <w:divBdr>
            <w:top w:val="none" w:sz="0" w:space="0" w:color="auto"/>
            <w:left w:val="none" w:sz="0" w:space="0" w:color="auto"/>
            <w:bottom w:val="none" w:sz="0" w:space="0" w:color="auto"/>
            <w:right w:val="none" w:sz="0" w:space="0" w:color="auto"/>
          </w:divBdr>
        </w:div>
        <w:div w:id="1491870863">
          <w:marLeft w:val="0"/>
          <w:marRight w:val="0"/>
          <w:marTop w:val="0"/>
          <w:marBottom w:val="0"/>
          <w:divBdr>
            <w:top w:val="none" w:sz="0" w:space="0" w:color="auto"/>
            <w:left w:val="none" w:sz="0" w:space="0" w:color="auto"/>
            <w:bottom w:val="none" w:sz="0" w:space="0" w:color="auto"/>
            <w:right w:val="none" w:sz="0" w:space="0" w:color="auto"/>
          </w:divBdr>
        </w:div>
        <w:div w:id="196705143">
          <w:marLeft w:val="0"/>
          <w:marRight w:val="0"/>
          <w:marTop w:val="0"/>
          <w:marBottom w:val="0"/>
          <w:divBdr>
            <w:top w:val="none" w:sz="0" w:space="0" w:color="auto"/>
            <w:left w:val="none" w:sz="0" w:space="0" w:color="auto"/>
            <w:bottom w:val="none" w:sz="0" w:space="0" w:color="auto"/>
            <w:right w:val="none" w:sz="0" w:space="0" w:color="auto"/>
          </w:divBdr>
        </w:div>
        <w:div w:id="850530600">
          <w:marLeft w:val="0"/>
          <w:marRight w:val="0"/>
          <w:marTop w:val="0"/>
          <w:marBottom w:val="0"/>
          <w:divBdr>
            <w:top w:val="none" w:sz="0" w:space="0" w:color="auto"/>
            <w:left w:val="none" w:sz="0" w:space="0" w:color="auto"/>
            <w:bottom w:val="none" w:sz="0" w:space="0" w:color="auto"/>
            <w:right w:val="none" w:sz="0" w:space="0" w:color="auto"/>
          </w:divBdr>
        </w:div>
        <w:div w:id="782961204">
          <w:marLeft w:val="0"/>
          <w:marRight w:val="0"/>
          <w:marTop w:val="0"/>
          <w:marBottom w:val="0"/>
          <w:divBdr>
            <w:top w:val="none" w:sz="0" w:space="0" w:color="auto"/>
            <w:left w:val="none" w:sz="0" w:space="0" w:color="auto"/>
            <w:bottom w:val="none" w:sz="0" w:space="0" w:color="auto"/>
            <w:right w:val="none" w:sz="0" w:space="0" w:color="auto"/>
          </w:divBdr>
        </w:div>
        <w:div w:id="1736928497">
          <w:marLeft w:val="0"/>
          <w:marRight w:val="0"/>
          <w:marTop w:val="0"/>
          <w:marBottom w:val="0"/>
          <w:divBdr>
            <w:top w:val="none" w:sz="0" w:space="0" w:color="auto"/>
            <w:left w:val="none" w:sz="0" w:space="0" w:color="auto"/>
            <w:bottom w:val="none" w:sz="0" w:space="0" w:color="auto"/>
            <w:right w:val="none" w:sz="0" w:space="0" w:color="auto"/>
          </w:divBdr>
        </w:div>
        <w:div w:id="339165002">
          <w:marLeft w:val="0"/>
          <w:marRight w:val="0"/>
          <w:marTop w:val="0"/>
          <w:marBottom w:val="0"/>
          <w:divBdr>
            <w:top w:val="none" w:sz="0" w:space="0" w:color="auto"/>
            <w:left w:val="none" w:sz="0" w:space="0" w:color="auto"/>
            <w:bottom w:val="none" w:sz="0" w:space="0" w:color="auto"/>
            <w:right w:val="none" w:sz="0" w:space="0" w:color="auto"/>
          </w:divBdr>
        </w:div>
        <w:div w:id="490490011">
          <w:marLeft w:val="0"/>
          <w:marRight w:val="0"/>
          <w:marTop w:val="0"/>
          <w:marBottom w:val="0"/>
          <w:divBdr>
            <w:top w:val="none" w:sz="0" w:space="0" w:color="auto"/>
            <w:left w:val="none" w:sz="0" w:space="0" w:color="auto"/>
            <w:bottom w:val="none" w:sz="0" w:space="0" w:color="auto"/>
            <w:right w:val="none" w:sz="0" w:space="0" w:color="auto"/>
          </w:divBdr>
        </w:div>
        <w:div w:id="280040589">
          <w:marLeft w:val="0"/>
          <w:marRight w:val="0"/>
          <w:marTop w:val="0"/>
          <w:marBottom w:val="0"/>
          <w:divBdr>
            <w:top w:val="none" w:sz="0" w:space="0" w:color="auto"/>
            <w:left w:val="none" w:sz="0" w:space="0" w:color="auto"/>
            <w:bottom w:val="none" w:sz="0" w:space="0" w:color="auto"/>
            <w:right w:val="none" w:sz="0" w:space="0" w:color="auto"/>
          </w:divBdr>
        </w:div>
        <w:div w:id="1639413289">
          <w:marLeft w:val="0"/>
          <w:marRight w:val="0"/>
          <w:marTop w:val="0"/>
          <w:marBottom w:val="0"/>
          <w:divBdr>
            <w:top w:val="none" w:sz="0" w:space="0" w:color="auto"/>
            <w:left w:val="none" w:sz="0" w:space="0" w:color="auto"/>
            <w:bottom w:val="none" w:sz="0" w:space="0" w:color="auto"/>
            <w:right w:val="none" w:sz="0" w:space="0" w:color="auto"/>
          </w:divBdr>
        </w:div>
        <w:div w:id="963384970">
          <w:marLeft w:val="0"/>
          <w:marRight w:val="0"/>
          <w:marTop w:val="0"/>
          <w:marBottom w:val="0"/>
          <w:divBdr>
            <w:top w:val="none" w:sz="0" w:space="0" w:color="auto"/>
            <w:left w:val="none" w:sz="0" w:space="0" w:color="auto"/>
            <w:bottom w:val="none" w:sz="0" w:space="0" w:color="auto"/>
            <w:right w:val="none" w:sz="0" w:space="0" w:color="auto"/>
          </w:divBdr>
        </w:div>
        <w:div w:id="898595861">
          <w:marLeft w:val="0"/>
          <w:marRight w:val="0"/>
          <w:marTop w:val="0"/>
          <w:marBottom w:val="0"/>
          <w:divBdr>
            <w:top w:val="none" w:sz="0" w:space="0" w:color="auto"/>
            <w:left w:val="none" w:sz="0" w:space="0" w:color="auto"/>
            <w:bottom w:val="none" w:sz="0" w:space="0" w:color="auto"/>
            <w:right w:val="none" w:sz="0" w:space="0" w:color="auto"/>
          </w:divBdr>
        </w:div>
        <w:div w:id="1560245020">
          <w:marLeft w:val="0"/>
          <w:marRight w:val="0"/>
          <w:marTop w:val="0"/>
          <w:marBottom w:val="0"/>
          <w:divBdr>
            <w:top w:val="none" w:sz="0" w:space="0" w:color="auto"/>
            <w:left w:val="none" w:sz="0" w:space="0" w:color="auto"/>
            <w:bottom w:val="none" w:sz="0" w:space="0" w:color="auto"/>
            <w:right w:val="none" w:sz="0" w:space="0" w:color="auto"/>
          </w:divBdr>
        </w:div>
        <w:div w:id="887492793">
          <w:marLeft w:val="0"/>
          <w:marRight w:val="0"/>
          <w:marTop w:val="0"/>
          <w:marBottom w:val="0"/>
          <w:divBdr>
            <w:top w:val="none" w:sz="0" w:space="0" w:color="auto"/>
            <w:left w:val="none" w:sz="0" w:space="0" w:color="auto"/>
            <w:bottom w:val="none" w:sz="0" w:space="0" w:color="auto"/>
            <w:right w:val="none" w:sz="0" w:space="0" w:color="auto"/>
          </w:divBdr>
        </w:div>
        <w:div w:id="197743686">
          <w:marLeft w:val="0"/>
          <w:marRight w:val="0"/>
          <w:marTop w:val="0"/>
          <w:marBottom w:val="0"/>
          <w:divBdr>
            <w:top w:val="none" w:sz="0" w:space="0" w:color="auto"/>
            <w:left w:val="none" w:sz="0" w:space="0" w:color="auto"/>
            <w:bottom w:val="none" w:sz="0" w:space="0" w:color="auto"/>
            <w:right w:val="none" w:sz="0" w:space="0" w:color="auto"/>
          </w:divBdr>
        </w:div>
        <w:div w:id="718865366">
          <w:marLeft w:val="0"/>
          <w:marRight w:val="0"/>
          <w:marTop w:val="0"/>
          <w:marBottom w:val="0"/>
          <w:divBdr>
            <w:top w:val="none" w:sz="0" w:space="0" w:color="auto"/>
            <w:left w:val="none" w:sz="0" w:space="0" w:color="auto"/>
            <w:bottom w:val="none" w:sz="0" w:space="0" w:color="auto"/>
            <w:right w:val="none" w:sz="0" w:space="0" w:color="auto"/>
          </w:divBdr>
        </w:div>
        <w:div w:id="654382324">
          <w:marLeft w:val="0"/>
          <w:marRight w:val="0"/>
          <w:marTop w:val="0"/>
          <w:marBottom w:val="0"/>
          <w:divBdr>
            <w:top w:val="none" w:sz="0" w:space="0" w:color="auto"/>
            <w:left w:val="none" w:sz="0" w:space="0" w:color="auto"/>
            <w:bottom w:val="none" w:sz="0" w:space="0" w:color="auto"/>
            <w:right w:val="none" w:sz="0" w:space="0" w:color="auto"/>
          </w:divBdr>
        </w:div>
        <w:div w:id="1551726117">
          <w:marLeft w:val="0"/>
          <w:marRight w:val="0"/>
          <w:marTop w:val="0"/>
          <w:marBottom w:val="0"/>
          <w:divBdr>
            <w:top w:val="none" w:sz="0" w:space="0" w:color="auto"/>
            <w:left w:val="none" w:sz="0" w:space="0" w:color="auto"/>
            <w:bottom w:val="none" w:sz="0" w:space="0" w:color="auto"/>
            <w:right w:val="none" w:sz="0" w:space="0" w:color="auto"/>
          </w:divBdr>
        </w:div>
        <w:div w:id="175464556">
          <w:marLeft w:val="0"/>
          <w:marRight w:val="0"/>
          <w:marTop w:val="0"/>
          <w:marBottom w:val="0"/>
          <w:divBdr>
            <w:top w:val="none" w:sz="0" w:space="0" w:color="auto"/>
            <w:left w:val="none" w:sz="0" w:space="0" w:color="auto"/>
            <w:bottom w:val="none" w:sz="0" w:space="0" w:color="auto"/>
            <w:right w:val="none" w:sz="0" w:space="0" w:color="auto"/>
          </w:divBdr>
        </w:div>
        <w:div w:id="988828404">
          <w:marLeft w:val="0"/>
          <w:marRight w:val="0"/>
          <w:marTop w:val="0"/>
          <w:marBottom w:val="0"/>
          <w:divBdr>
            <w:top w:val="none" w:sz="0" w:space="0" w:color="auto"/>
            <w:left w:val="none" w:sz="0" w:space="0" w:color="auto"/>
            <w:bottom w:val="none" w:sz="0" w:space="0" w:color="auto"/>
            <w:right w:val="none" w:sz="0" w:space="0" w:color="auto"/>
          </w:divBdr>
        </w:div>
        <w:div w:id="1953970754">
          <w:marLeft w:val="0"/>
          <w:marRight w:val="0"/>
          <w:marTop w:val="0"/>
          <w:marBottom w:val="0"/>
          <w:divBdr>
            <w:top w:val="none" w:sz="0" w:space="0" w:color="auto"/>
            <w:left w:val="none" w:sz="0" w:space="0" w:color="auto"/>
            <w:bottom w:val="none" w:sz="0" w:space="0" w:color="auto"/>
            <w:right w:val="none" w:sz="0" w:space="0" w:color="auto"/>
          </w:divBdr>
        </w:div>
        <w:div w:id="280382969">
          <w:marLeft w:val="0"/>
          <w:marRight w:val="0"/>
          <w:marTop w:val="0"/>
          <w:marBottom w:val="0"/>
          <w:divBdr>
            <w:top w:val="none" w:sz="0" w:space="0" w:color="auto"/>
            <w:left w:val="none" w:sz="0" w:space="0" w:color="auto"/>
            <w:bottom w:val="none" w:sz="0" w:space="0" w:color="auto"/>
            <w:right w:val="none" w:sz="0" w:space="0" w:color="auto"/>
          </w:divBdr>
        </w:div>
        <w:div w:id="1604151042">
          <w:marLeft w:val="0"/>
          <w:marRight w:val="0"/>
          <w:marTop w:val="0"/>
          <w:marBottom w:val="0"/>
          <w:divBdr>
            <w:top w:val="none" w:sz="0" w:space="0" w:color="auto"/>
            <w:left w:val="none" w:sz="0" w:space="0" w:color="auto"/>
            <w:bottom w:val="none" w:sz="0" w:space="0" w:color="auto"/>
            <w:right w:val="none" w:sz="0" w:space="0" w:color="auto"/>
          </w:divBdr>
        </w:div>
        <w:div w:id="1272322055">
          <w:marLeft w:val="0"/>
          <w:marRight w:val="0"/>
          <w:marTop w:val="0"/>
          <w:marBottom w:val="0"/>
          <w:divBdr>
            <w:top w:val="none" w:sz="0" w:space="0" w:color="auto"/>
            <w:left w:val="none" w:sz="0" w:space="0" w:color="auto"/>
            <w:bottom w:val="none" w:sz="0" w:space="0" w:color="auto"/>
            <w:right w:val="none" w:sz="0" w:space="0" w:color="auto"/>
          </w:divBdr>
        </w:div>
      </w:divsChild>
    </w:div>
    <w:div w:id="1582595197">
      <w:bodyDiv w:val="1"/>
      <w:marLeft w:val="0"/>
      <w:marRight w:val="0"/>
      <w:marTop w:val="0"/>
      <w:marBottom w:val="0"/>
      <w:divBdr>
        <w:top w:val="none" w:sz="0" w:space="0" w:color="auto"/>
        <w:left w:val="none" w:sz="0" w:space="0" w:color="auto"/>
        <w:bottom w:val="none" w:sz="0" w:space="0" w:color="auto"/>
        <w:right w:val="none" w:sz="0" w:space="0" w:color="auto"/>
      </w:divBdr>
      <w:divsChild>
        <w:div w:id="782303631">
          <w:marLeft w:val="0"/>
          <w:marRight w:val="0"/>
          <w:marTop w:val="0"/>
          <w:marBottom w:val="0"/>
          <w:divBdr>
            <w:top w:val="none" w:sz="0" w:space="0" w:color="auto"/>
            <w:left w:val="none" w:sz="0" w:space="0" w:color="auto"/>
            <w:bottom w:val="none" w:sz="0" w:space="0" w:color="auto"/>
            <w:right w:val="none" w:sz="0" w:space="0" w:color="auto"/>
          </w:divBdr>
        </w:div>
        <w:div w:id="1600337490">
          <w:marLeft w:val="0"/>
          <w:marRight w:val="0"/>
          <w:marTop w:val="0"/>
          <w:marBottom w:val="0"/>
          <w:divBdr>
            <w:top w:val="none" w:sz="0" w:space="0" w:color="auto"/>
            <w:left w:val="none" w:sz="0" w:space="0" w:color="auto"/>
            <w:bottom w:val="none" w:sz="0" w:space="0" w:color="auto"/>
            <w:right w:val="none" w:sz="0" w:space="0" w:color="auto"/>
          </w:divBdr>
        </w:div>
        <w:div w:id="41100346">
          <w:marLeft w:val="0"/>
          <w:marRight w:val="0"/>
          <w:marTop w:val="0"/>
          <w:marBottom w:val="0"/>
          <w:divBdr>
            <w:top w:val="none" w:sz="0" w:space="0" w:color="auto"/>
            <w:left w:val="none" w:sz="0" w:space="0" w:color="auto"/>
            <w:bottom w:val="none" w:sz="0" w:space="0" w:color="auto"/>
            <w:right w:val="none" w:sz="0" w:space="0" w:color="auto"/>
          </w:divBdr>
        </w:div>
        <w:div w:id="1750729774">
          <w:marLeft w:val="0"/>
          <w:marRight w:val="0"/>
          <w:marTop w:val="0"/>
          <w:marBottom w:val="0"/>
          <w:divBdr>
            <w:top w:val="none" w:sz="0" w:space="0" w:color="auto"/>
            <w:left w:val="none" w:sz="0" w:space="0" w:color="auto"/>
            <w:bottom w:val="none" w:sz="0" w:space="0" w:color="auto"/>
            <w:right w:val="none" w:sz="0" w:space="0" w:color="auto"/>
          </w:divBdr>
        </w:div>
        <w:div w:id="1952666225">
          <w:marLeft w:val="0"/>
          <w:marRight w:val="0"/>
          <w:marTop w:val="0"/>
          <w:marBottom w:val="0"/>
          <w:divBdr>
            <w:top w:val="none" w:sz="0" w:space="0" w:color="auto"/>
            <w:left w:val="none" w:sz="0" w:space="0" w:color="auto"/>
            <w:bottom w:val="none" w:sz="0" w:space="0" w:color="auto"/>
            <w:right w:val="none" w:sz="0" w:space="0" w:color="auto"/>
          </w:divBdr>
        </w:div>
        <w:div w:id="1533225863">
          <w:marLeft w:val="0"/>
          <w:marRight w:val="0"/>
          <w:marTop w:val="0"/>
          <w:marBottom w:val="0"/>
          <w:divBdr>
            <w:top w:val="none" w:sz="0" w:space="0" w:color="auto"/>
            <w:left w:val="none" w:sz="0" w:space="0" w:color="auto"/>
            <w:bottom w:val="none" w:sz="0" w:space="0" w:color="auto"/>
            <w:right w:val="none" w:sz="0" w:space="0" w:color="auto"/>
          </w:divBdr>
        </w:div>
        <w:div w:id="1754661262">
          <w:marLeft w:val="0"/>
          <w:marRight w:val="0"/>
          <w:marTop w:val="0"/>
          <w:marBottom w:val="0"/>
          <w:divBdr>
            <w:top w:val="none" w:sz="0" w:space="0" w:color="auto"/>
            <w:left w:val="none" w:sz="0" w:space="0" w:color="auto"/>
            <w:bottom w:val="none" w:sz="0" w:space="0" w:color="auto"/>
            <w:right w:val="none" w:sz="0" w:space="0" w:color="auto"/>
          </w:divBdr>
        </w:div>
        <w:div w:id="668412069">
          <w:marLeft w:val="0"/>
          <w:marRight w:val="0"/>
          <w:marTop w:val="0"/>
          <w:marBottom w:val="0"/>
          <w:divBdr>
            <w:top w:val="none" w:sz="0" w:space="0" w:color="auto"/>
            <w:left w:val="none" w:sz="0" w:space="0" w:color="auto"/>
            <w:bottom w:val="none" w:sz="0" w:space="0" w:color="auto"/>
            <w:right w:val="none" w:sz="0" w:space="0" w:color="auto"/>
          </w:divBdr>
        </w:div>
        <w:div w:id="1537426692">
          <w:marLeft w:val="0"/>
          <w:marRight w:val="0"/>
          <w:marTop w:val="0"/>
          <w:marBottom w:val="0"/>
          <w:divBdr>
            <w:top w:val="none" w:sz="0" w:space="0" w:color="auto"/>
            <w:left w:val="none" w:sz="0" w:space="0" w:color="auto"/>
            <w:bottom w:val="none" w:sz="0" w:space="0" w:color="auto"/>
            <w:right w:val="none" w:sz="0" w:space="0" w:color="auto"/>
          </w:divBdr>
        </w:div>
        <w:div w:id="1190139994">
          <w:marLeft w:val="0"/>
          <w:marRight w:val="0"/>
          <w:marTop w:val="0"/>
          <w:marBottom w:val="0"/>
          <w:divBdr>
            <w:top w:val="none" w:sz="0" w:space="0" w:color="auto"/>
            <w:left w:val="none" w:sz="0" w:space="0" w:color="auto"/>
            <w:bottom w:val="none" w:sz="0" w:space="0" w:color="auto"/>
            <w:right w:val="none" w:sz="0" w:space="0" w:color="auto"/>
          </w:divBdr>
        </w:div>
        <w:div w:id="992172757">
          <w:marLeft w:val="0"/>
          <w:marRight w:val="0"/>
          <w:marTop w:val="0"/>
          <w:marBottom w:val="0"/>
          <w:divBdr>
            <w:top w:val="none" w:sz="0" w:space="0" w:color="auto"/>
            <w:left w:val="none" w:sz="0" w:space="0" w:color="auto"/>
            <w:bottom w:val="none" w:sz="0" w:space="0" w:color="auto"/>
            <w:right w:val="none" w:sz="0" w:space="0" w:color="auto"/>
          </w:divBdr>
        </w:div>
        <w:div w:id="1124538323">
          <w:marLeft w:val="0"/>
          <w:marRight w:val="0"/>
          <w:marTop w:val="0"/>
          <w:marBottom w:val="0"/>
          <w:divBdr>
            <w:top w:val="none" w:sz="0" w:space="0" w:color="auto"/>
            <w:left w:val="none" w:sz="0" w:space="0" w:color="auto"/>
            <w:bottom w:val="none" w:sz="0" w:space="0" w:color="auto"/>
            <w:right w:val="none" w:sz="0" w:space="0" w:color="auto"/>
          </w:divBdr>
        </w:div>
        <w:div w:id="171921325">
          <w:marLeft w:val="0"/>
          <w:marRight w:val="0"/>
          <w:marTop w:val="0"/>
          <w:marBottom w:val="0"/>
          <w:divBdr>
            <w:top w:val="none" w:sz="0" w:space="0" w:color="auto"/>
            <w:left w:val="none" w:sz="0" w:space="0" w:color="auto"/>
            <w:bottom w:val="none" w:sz="0" w:space="0" w:color="auto"/>
            <w:right w:val="none" w:sz="0" w:space="0" w:color="auto"/>
          </w:divBdr>
        </w:div>
        <w:div w:id="1122915778">
          <w:marLeft w:val="0"/>
          <w:marRight w:val="0"/>
          <w:marTop w:val="0"/>
          <w:marBottom w:val="0"/>
          <w:divBdr>
            <w:top w:val="none" w:sz="0" w:space="0" w:color="auto"/>
            <w:left w:val="none" w:sz="0" w:space="0" w:color="auto"/>
            <w:bottom w:val="none" w:sz="0" w:space="0" w:color="auto"/>
            <w:right w:val="none" w:sz="0" w:space="0" w:color="auto"/>
          </w:divBdr>
        </w:div>
        <w:div w:id="462893201">
          <w:marLeft w:val="0"/>
          <w:marRight w:val="0"/>
          <w:marTop w:val="0"/>
          <w:marBottom w:val="0"/>
          <w:divBdr>
            <w:top w:val="none" w:sz="0" w:space="0" w:color="auto"/>
            <w:left w:val="none" w:sz="0" w:space="0" w:color="auto"/>
            <w:bottom w:val="none" w:sz="0" w:space="0" w:color="auto"/>
            <w:right w:val="none" w:sz="0" w:space="0" w:color="auto"/>
          </w:divBdr>
        </w:div>
        <w:div w:id="1372608999">
          <w:marLeft w:val="0"/>
          <w:marRight w:val="0"/>
          <w:marTop w:val="0"/>
          <w:marBottom w:val="0"/>
          <w:divBdr>
            <w:top w:val="none" w:sz="0" w:space="0" w:color="auto"/>
            <w:left w:val="none" w:sz="0" w:space="0" w:color="auto"/>
            <w:bottom w:val="none" w:sz="0" w:space="0" w:color="auto"/>
            <w:right w:val="none" w:sz="0" w:space="0" w:color="auto"/>
          </w:divBdr>
        </w:div>
        <w:div w:id="579096450">
          <w:marLeft w:val="0"/>
          <w:marRight w:val="0"/>
          <w:marTop w:val="0"/>
          <w:marBottom w:val="0"/>
          <w:divBdr>
            <w:top w:val="none" w:sz="0" w:space="0" w:color="auto"/>
            <w:left w:val="none" w:sz="0" w:space="0" w:color="auto"/>
            <w:bottom w:val="none" w:sz="0" w:space="0" w:color="auto"/>
            <w:right w:val="none" w:sz="0" w:space="0" w:color="auto"/>
          </w:divBdr>
        </w:div>
        <w:div w:id="1017001648">
          <w:marLeft w:val="0"/>
          <w:marRight w:val="0"/>
          <w:marTop w:val="0"/>
          <w:marBottom w:val="0"/>
          <w:divBdr>
            <w:top w:val="none" w:sz="0" w:space="0" w:color="auto"/>
            <w:left w:val="none" w:sz="0" w:space="0" w:color="auto"/>
            <w:bottom w:val="none" w:sz="0" w:space="0" w:color="auto"/>
            <w:right w:val="none" w:sz="0" w:space="0" w:color="auto"/>
          </w:divBdr>
        </w:div>
        <w:div w:id="675501745">
          <w:marLeft w:val="0"/>
          <w:marRight w:val="0"/>
          <w:marTop w:val="0"/>
          <w:marBottom w:val="0"/>
          <w:divBdr>
            <w:top w:val="none" w:sz="0" w:space="0" w:color="auto"/>
            <w:left w:val="none" w:sz="0" w:space="0" w:color="auto"/>
            <w:bottom w:val="none" w:sz="0" w:space="0" w:color="auto"/>
            <w:right w:val="none" w:sz="0" w:space="0" w:color="auto"/>
          </w:divBdr>
        </w:div>
        <w:div w:id="1752851726">
          <w:marLeft w:val="0"/>
          <w:marRight w:val="0"/>
          <w:marTop w:val="0"/>
          <w:marBottom w:val="0"/>
          <w:divBdr>
            <w:top w:val="none" w:sz="0" w:space="0" w:color="auto"/>
            <w:left w:val="none" w:sz="0" w:space="0" w:color="auto"/>
            <w:bottom w:val="none" w:sz="0" w:space="0" w:color="auto"/>
            <w:right w:val="none" w:sz="0" w:space="0" w:color="auto"/>
          </w:divBdr>
        </w:div>
        <w:div w:id="1675910976">
          <w:marLeft w:val="0"/>
          <w:marRight w:val="0"/>
          <w:marTop w:val="0"/>
          <w:marBottom w:val="0"/>
          <w:divBdr>
            <w:top w:val="none" w:sz="0" w:space="0" w:color="auto"/>
            <w:left w:val="none" w:sz="0" w:space="0" w:color="auto"/>
            <w:bottom w:val="none" w:sz="0" w:space="0" w:color="auto"/>
            <w:right w:val="none" w:sz="0" w:space="0" w:color="auto"/>
          </w:divBdr>
        </w:div>
        <w:div w:id="1076974355">
          <w:marLeft w:val="0"/>
          <w:marRight w:val="0"/>
          <w:marTop w:val="0"/>
          <w:marBottom w:val="0"/>
          <w:divBdr>
            <w:top w:val="none" w:sz="0" w:space="0" w:color="auto"/>
            <w:left w:val="none" w:sz="0" w:space="0" w:color="auto"/>
            <w:bottom w:val="none" w:sz="0" w:space="0" w:color="auto"/>
            <w:right w:val="none" w:sz="0" w:space="0" w:color="auto"/>
          </w:divBdr>
        </w:div>
        <w:div w:id="750272531">
          <w:marLeft w:val="0"/>
          <w:marRight w:val="0"/>
          <w:marTop w:val="0"/>
          <w:marBottom w:val="0"/>
          <w:divBdr>
            <w:top w:val="none" w:sz="0" w:space="0" w:color="auto"/>
            <w:left w:val="none" w:sz="0" w:space="0" w:color="auto"/>
            <w:bottom w:val="none" w:sz="0" w:space="0" w:color="auto"/>
            <w:right w:val="none" w:sz="0" w:space="0" w:color="auto"/>
          </w:divBdr>
        </w:div>
        <w:div w:id="815801419">
          <w:marLeft w:val="0"/>
          <w:marRight w:val="0"/>
          <w:marTop w:val="0"/>
          <w:marBottom w:val="0"/>
          <w:divBdr>
            <w:top w:val="none" w:sz="0" w:space="0" w:color="auto"/>
            <w:left w:val="none" w:sz="0" w:space="0" w:color="auto"/>
            <w:bottom w:val="none" w:sz="0" w:space="0" w:color="auto"/>
            <w:right w:val="none" w:sz="0" w:space="0" w:color="auto"/>
          </w:divBdr>
        </w:div>
      </w:divsChild>
    </w:div>
    <w:div w:id="1586181319">
      <w:bodyDiv w:val="1"/>
      <w:marLeft w:val="0"/>
      <w:marRight w:val="0"/>
      <w:marTop w:val="0"/>
      <w:marBottom w:val="0"/>
      <w:divBdr>
        <w:top w:val="none" w:sz="0" w:space="0" w:color="auto"/>
        <w:left w:val="none" w:sz="0" w:space="0" w:color="auto"/>
        <w:bottom w:val="none" w:sz="0" w:space="0" w:color="auto"/>
        <w:right w:val="none" w:sz="0" w:space="0" w:color="auto"/>
      </w:divBdr>
      <w:divsChild>
        <w:div w:id="1420296821">
          <w:marLeft w:val="0"/>
          <w:marRight w:val="0"/>
          <w:marTop w:val="0"/>
          <w:marBottom w:val="0"/>
          <w:divBdr>
            <w:top w:val="none" w:sz="0" w:space="0" w:color="auto"/>
            <w:left w:val="none" w:sz="0" w:space="0" w:color="auto"/>
            <w:bottom w:val="none" w:sz="0" w:space="0" w:color="auto"/>
            <w:right w:val="none" w:sz="0" w:space="0" w:color="auto"/>
          </w:divBdr>
        </w:div>
        <w:div w:id="1362248246">
          <w:marLeft w:val="0"/>
          <w:marRight w:val="0"/>
          <w:marTop w:val="0"/>
          <w:marBottom w:val="0"/>
          <w:divBdr>
            <w:top w:val="none" w:sz="0" w:space="0" w:color="auto"/>
            <w:left w:val="none" w:sz="0" w:space="0" w:color="auto"/>
            <w:bottom w:val="none" w:sz="0" w:space="0" w:color="auto"/>
            <w:right w:val="none" w:sz="0" w:space="0" w:color="auto"/>
          </w:divBdr>
        </w:div>
        <w:div w:id="645009050">
          <w:marLeft w:val="0"/>
          <w:marRight w:val="0"/>
          <w:marTop w:val="0"/>
          <w:marBottom w:val="0"/>
          <w:divBdr>
            <w:top w:val="none" w:sz="0" w:space="0" w:color="auto"/>
            <w:left w:val="none" w:sz="0" w:space="0" w:color="auto"/>
            <w:bottom w:val="none" w:sz="0" w:space="0" w:color="auto"/>
            <w:right w:val="none" w:sz="0" w:space="0" w:color="auto"/>
          </w:divBdr>
        </w:div>
        <w:div w:id="930625633">
          <w:marLeft w:val="0"/>
          <w:marRight w:val="0"/>
          <w:marTop w:val="0"/>
          <w:marBottom w:val="0"/>
          <w:divBdr>
            <w:top w:val="none" w:sz="0" w:space="0" w:color="auto"/>
            <w:left w:val="none" w:sz="0" w:space="0" w:color="auto"/>
            <w:bottom w:val="none" w:sz="0" w:space="0" w:color="auto"/>
            <w:right w:val="none" w:sz="0" w:space="0" w:color="auto"/>
          </w:divBdr>
        </w:div>
        <w:div w:id="2080010767">
          <w:marLeft w:val="0"/>
          <w:marRight w:val="0"/>
          <w:marTop w:val="0"/>
          <w:marBottom w:val="0"/>
          <w:divBdr>
            <w:top w:val="none" w:sz="0" w:space="0" w:color="auto"/>
            <w:left w:val="none" w:sz="0" w:space="0" w:color="auto"/>
            <w:bottom w:val="none" w:sz="0" w:space="0" w:color="auto"/>
            <w:right w:val="none" w:sz="0" w:space="0" w:color="auto"/>
          </w:divBdr>
        </w:div>
        <w:div w:id="1296908024">
          <w:marLeft w:val="0"/>
          <w:marRight w:val="0"/>
          <w:marTop w:val="0"/>
          <w:marBottom w:val="0"/>
          <w:divBdr>
            <w:top w:val="none" w:sz="0" w:space="0" w:color="auto"/>
            <w:left w:val="none" w:sz="0" w:space="0" w:color="auto"/>
            <w:bottom w:val="none" w:sz="0" w:space="0" w:color="auto"/>
            <w:right w:val="none" w:sz="0" w:space="0" w:color="auto"/>
          </w:divBdr>
        </w:div>
        <w:div w:id="1237201228">
          <w:marLeft w:val="0"/>
          <w:marRight w:val="0"/>
          <w:marTop w:val="0"/>
          <w:marBottom w:val="0"/>
          <w:divBdr>
            <w:top w:val="none" w:sz="0" w:space="0" w:color="auto"/>
            <w:left w:val="none" w:sz="0" w:space="0" w:color="auto"/>
            <w:bottom w:val="none" w:sz="0" w:space="0" w:color="auto"/>
            <w:right w:val="none" w:sz="0" w:space="0" w:color="auto"/>
          </w:divBdr>
        </w:div>
        <w:div w:id="1128009795">
          <w:marLeft w:val="0"/>
          <w:marRight w:val="0"/>
          <w:marTop w:val="0"/>
          <w:marBottom w:val="0"/>
          <w:divBdr>
            <w:top w:val="none" w:sz="0" w:space="0" w:color="auto"/>
            <w:left w:val="none" w:sz="0" w:space="0" w:color="auto"/>
            <w:bottom w:val="none" w:sz="0" w:space="0" w:color="auto"/>
            <w:right w:val="none" w:sz="0" w:space="0" w:color="auto"/>
          </w:divBdr>
        </w:div>
        <w:div w:id="1648590651">
          <w:marLeft w:val="0"/>
          <w:marRight w:val="0"/>
          <w:marTop w:val="0"/>
          <w:marBottom w:val="0"/>
          <w:divBdr>
            <w:top w:val="none" w:sz="0" w:space="0" w:color="auto"/>
            <w:left w:val="none" w:sz="0" w:space="0" w:color="auto"/>
            <w:bottom w:val="none" w:sz="0" w:space="0" w:color="auto"/>
            <w:right w:val="none" w:sz="0" w:space="0" w:color="auto"/>
          </w:divBdr>
        </w:div>
        <w:div w:id="402069720">
          <w:marLeft w:val="0"/>
          <w:marRight w:val="0"/>
          <w:marTop w:val="0"/>
          <w:marBottom w:val="0"/>
          <w:divBdr>
            <w:top w:val="none" w:sz="0" w:space="0" w:color="auto"/>
            <w:left w:val="none" w:sz="0" w:space="0" w:color="auto"/>
            <w:bottom w:val="none" w:sz="0" w:space="0" w:color="auto"/>
            <w:right w:val="none" w:sz="0" w:space="0" w:color="auto"/>
          </w:divBdr>
        </w:div>
        <w:div w:id="884373791">
          <w:marLeft w:val="0"/>
          <w:marRight w:val="0"/>
          <w:marTop w:val="0"/>
          <w:marBottom w:val="0"/>
          <w:divBdr>
            <w:top w:val="none" w:sz="0" w:space="0" w:color="auto"/>
            <w:left w:val="none" w:sz="0" w:space="0" w:color="auto"/>
            <w:bottom w:val="none" w:sz="0" w:space="0" w:color="auto"/>
            <w:right w:val="none" w:sz="0" w:space="0" w:color="auto"/>
          </w:divBdr>
        </w:div>
        <w:div w:id="1384911400">
          <w:marLeft w:val="0"/>
          <w:marRight w:val="0"/>
          <w:marTop w:val="0"/>
          <w:marBottom w:val="0"/>
          <w:divBdr>
            <w:top w:val="none" w:sz="0" w:space="0" w:color="auto"/>
            <w:left w:val="none" w:sz="0" w:space="0" w:color="auto"/>
            <w:bottom w:val="none" w:sz="0" w:space="0" w:color="auto"/>
            <w:right w:val="none" w:sz="0" w:space="0" w:color="auto"/>
          </w:divBdr>
        </w:div>
        <w:div w:id="196895105">
          <w:marLeft w:val="0"/>
          <w:marRight w:val="0"/>
          <w:marTop w:val="0"/>
          <w:marBottom w:val="0"/>
          <w:divBdr>
            <w:top w:val="none" w:sz="0" w:space="0" w:color="auto"/>
            <w:left w:val="none" w:sz="0" w:space="0" w:color="auto"/>
            <w:bottom w:val="none" w:sz="0" w:space="0" w:color="auto"/>
            <w:right w:val="none" w:sz="0" w:space="0" w:color="auto"/>
          </w:divBdr>
        </w:div>
        <w:div w:id="1215199426">
          <w:marLeft w:val="0"/>
          <w:marRight w:val="0"/>
          <w:marTop w:val="0"/>
          <w:marBottom w:val="0"/>
          <w:divBdr>
            <w:top w:val="none" w:sz="0" w:space="0" w:color="auto"/>
            <w:left w:val="none" w:sz="0" w:space="0" w:color="auto"/>
            <w:bottom w:val="none" w:sz="0" w:space="0" w:color="auto"/>
            <w:right w:val="none" w:sz="0" w:space="0" w:color="auto"/>
          </w:divBdr>
        </w:div>
        <w:div w:id="1152796040">
          <w:marLeft w:val="0"/>
          <w:marRight w:val="0"/>
          <w:marTop w:val="0"/>
          <w:marBottom w:val="0"/>
          <w:divBdr>
            <w:top w:val="none" w:sz="0" w:space="0" w:color="auto"/>
            <w:left w:val="none" w:sz="0" w:space="0" w:color="auto"/>
            <w:bottom w:val="none" w:sz="0" w:space="0" w:color="auto"/>
            <w:right w:val="none" w:sz="0" w:space="0" w:color="auto"/>
          </w:divBdr>
        </w:div>
        <w:div w:id="93862333">
          <w:marLeft w:val="0"/>
          <w:marRight w:val="0"/>
          <w:marTop w:val="0"/>
          <w:marBottom w:val="0"/>
          <w:divBdr>
            <w:top w:val="none" w:sz="0" w:space="0" w:color="auto"/>
            <w:left w:val="none" w:sz="0" w:space="0" w:color="auto"/>
            <w:bottom w:val="none" w:sz="0" w:space="0" w:color="auto"/>
            <w:right w:val="none" w:sz="0" w:space="0" w:color="auto"/>
          </w:divBdr>
        </w:div>
        <w:div w:id="663047484">
          <w:marLeft w:val="0"/>
          <w:marRight w:val="0"/>
          <w:marTop w:val="0"/>
          <w:marBottom w:val="0"/>
          <w:divBdr>
            <w:top w:val="none" w:sz="0" w:space="0" w:color="auto"/>
            <w:left w:val="none" w:sz="0" w:space="0" w:color="auto"/>
            <w:bottom w:val="none" w:sz="0" w:space="0" w:color="auto"/>
            <w:right w:val="none" w:sz="0" w:space="0" w:color="auto"/>
          </w:divBdr>
        </w:div>
        <w:div w:id="247228799">
          <w:marLeft w:val="0"/>
          <w:marRight w:val="0"/>
          <w:marTop w:val="0"/>
          <w:marBottom w:val="0"/>
          <w:divBdr>
            <w:top w:val="none" w:sz="0" w:space="0" w:color="auto"/>
            <w:left w:val="none" w:sz="0" w:space="0" w:color="auto"/>
            <w:bottom w:val="none" w:sz="0" w:space="0" w:color="auto"/>
            <w:right w:val="none" w:sz="0" w:space="0" w:color="auto"/>
          </w:divBdr>
        </w:div>
        <w:div w:id="1571185437">
          <w:marLeft w:val="0"/>
          <w:marRight w:val="0"/>
          <w:marTop w:val="0"/>
          <w:marBottom w:val="0"/>
          <w:divBdr>
            <w:top w:val="none" w:sz="0" w:space="0" w:color="auto"/>
            <w:left w:val="none" w:sz="0" w:space="0" w:color="auto"/>
            <w:bottom w:val="none" w:sz="0" w:space="0" w:color="auto"/>
            <w:right w:val="none" w:sz="0" w:space="0" w:color="auto"/>
          </w:divBdr>
        </w:div>
        <w:div w:id="1939870855">
          <w:marLeft w:val="0"/>
          <w:marRight w:val="0"/>
          <w:marTop w:val="0"/>
          <w:marBottom w:val="0"/>
          <w:divBdr>
            <w:top w:val="none" w:sz="0" w:space="0" w:color="auto"/>
            <w:left w:val="none" w:sz="0" w:space="0" w:color="auto"/>
            <w:bottom w:val="none" w:sz="0" w:space="0" w:color="auto"/>
            <w:right w:val="none" w:sz="0" w:space="0" w:color="auto"/>
          </w:divBdr>
        </w:div>
        <w:div w:id="115609950">
          <w:marLeft w:val="0"/>
          <w:marRight w:val="0"/>
          <w:marTop w:val="0"/>
          <w:marBottom w:val="0"/>
          <w:divBdr>
            <w:top w:val="none" w:sz="0" w:space="0" w:color="auto"/>
            <w:left w:val="none" w:sz="0" w:space="0" w:color="auto"/>
            <w:bottom w:val="none" w:sz="0" w:space="0" w:color="auto"/>
            <w:right w:val="none" w:sz="0" w:space="0" w:color="auto"/>
          </w:divBdr>
        </w:div>
        <w:div w:id="1116484632">
          <w:marLeft w:val="0"/>
          <w:marRight w:val="0"/>
          <w:marTop w:val="0"/>
          <w:marBottom w:val="0"/>
          <w:divBdr>
            <w:top w:val="none" w:sz="0" w:space="0" w:color="auto"/>
            <w:left w:val="none" w:sz="0" w:space="0" w:color="auto"/>
            <w:bottom w:val="none" w:sz="0" w:space="0" w:color="auto"/>
            <w:right w:val="none" w:sz="0" w:space="0" w:color="auto"/>
          </w:divBdr>
        </w:div>
        <w:div w:id="434641557">
          <w:marLeft w:val="0"/>
          <w:marRight w:val="0"/>
          <w:marTop w:val="0"/>
          <w:marBottom w:val="0"/>
          <w:divBdr>
            <w:top w:val="none" w:sz="0" w:space="0" w:color="auto"/>
            <w:left w:val="none" w:sz="0" w:space="0" w:color="auto"/>
            <w:bottom w:val="none" w:sz="0" w:space="0" w:color="auto"/>
            <w:right w:val="none" w:sz="0" w:space="0" w:color="auto"/>
          </w:divBdr>
        </w:div>
        <w:div w:id="1162236326">
          <w:marLeft w:val="0"/>
          <w:marRight w:val="0"/>
          <w:marTop w:val="0"/>
          <w:marBottom w:val="0"/>
          <w:divBdr>
            <w:top w:val="none" w:sz="0" w:space="0" w:color="auto"/>
            <w:left w:val="none" w:sz="0" w:space="0" w:color="auto"/>
            <w:bottom w:val="none" w:sz="0" w:space="0" w:color="auto"/>
            <w:right w:val="none" w:sz="0" w:space="0" w:color="auto"/>
          </w:divBdr>
        </w:div>
        <w:div w:id="2115124691">
          <w:marLeft w:val="0"/>
          <w:marRight w:val="0"/>
          <w:marTop w:val="0"/>
          <w:marBottom w:val="0"/>
          <w:divBdr>
            <w:top w:val="none" w:sz="0" w:space="0" w:color="auto"/>
            <w:left w:val="none" w:sz="0" w:space="0" w:color="auto"/>
            <w:bottom w:val="none" w:sz="0" w:space="0" w:color="auto"/>
            <w:right w:val="none" w:sz="0" w:space="0" w:color="auto"/>
          </w:divBdr>
        </w:div>
        <w:div w:id="1594625666">
          <w:marLeft w:val="0"/>
          <w:marRight w:val="0"/>
          <w:marTop w:val="0"/>
          <w:marBottom w:val="0"/>
          <w:divBdr>
            <w:top w:val="none" w:sz="0" w:space="0" w:color="auto"/>
            <w:left w:val="none" w:sz="0" w:space="0" w:color="auto"/>
            <w:bottom w:val="none" w:sz="0" w:space="0" w:color="auto"/>
            <w:right w:val="none" w:sz="0" w:space="0" w:color="auto"/>
          </w:divBdr>
        </w:div>
        <w:div w:id="273364156">
          <w:marLeft w:val="0"/>
          <w:marRight w:val="0"/>
          <w:marTop w:val="0"/>
          <w:marBottom w:val="0"/>
          <w:divBdr>
            <w:top w:val="none" w:sz="0" w:space="0" w:color="auto"/>
            <w:left w:val="none" w:sz="0" w:space="0" w:color="auto"/>
            <w:bottom w:val="none" w:sz="0" w:space="0" w:color="auto"/>
            <w:right w:val="none" w:sz="0" w:space="0" w:color="auto"/>
          </w:divBdr>
        </w:div>
        <w:div w:id="459347283">
          <w:marLeft w:val="0"/>
          <w:marRight w:val="0"/>
          <w:marTop w:val="0"/>
          <w:marBottom w:val="0"/>
          <w:divBdr>
            <w:top w:val="none" w:sz="0" w:space="0" w:color="auto"/>
            <w:left w:val="none" w:sz="0" w:space="0" w:color="auto"/>
            <w:bottom w:val="none" w:sz="0" w:space="0" w:color="auto"/>
            <w:right w:val="none" w:sz="0" w:space="0" w:color="auto"/>
          </w:divBdr>
        </w:div>
        <w:div w:id="227108402">
          <w:marLeft w:val="0"/>
          <w:marRight w:val="0"/>
          <w:marTop w:val="0"/>
          <w:marBottom w:val="0"/>
          <w:divBdr>
            <w:top w:val="none" w:sz="0" w:space="0" w:color="auto"/>
            <w:left w:val="none" w:sz="0" w:space="0" w:color="auto"/>
            <w:bottom w:val="none" w:sz="0" w:space="0" w:color="auto"/>
            <w:right w:val="none" w:sz="0" w:space="0" w:color="auto"/>
          </w:divBdr>
        </w:div>
        <w:div w:id="616259433">
          <w:marLeft w:val="0"/>
          <w:marRight w:val="0"/>
          <w:marTop w:val="0"/>
          <w:marBottom w:val="0"/>
          <w:divBdr>
            <w:top w:val="none" w:sz="0" w:space="0" w:color="auto"/>
            <w:left w:val="none" w:sz="0" w:space="0" w:color="auto"/>
            <w:bottom w:val="none" w:sz="0" w:space="0" w:color="auto"/>
            <w:right w:val="none" w:sz="0" w:space="0" w:color="auto"/>
          </w:divBdr>
        </w:div>
        <w:div w:id="1633561786">
          <w:marLeft w:val="0"/>
          <w:marRight w:val="0"/>
          <w:marTop w:val="0"/>
          <w:marBottom w:val="0"/>
          <w:divBdr>
            <w:top w:val="none" w:sz="0" w:space="0" w:color="auto"/>
            <w:left w:val="none" w:sz="0" w:space="0" w:color="auto"/>
            <w:bottom w:val="none" w:sz="0" w:space="0" w:color="auto"/>
            <w:right w:val="none" w:sz="0" w:space="0" w:color="auto"/>
          </w:divBdr>
        </w:div>
      </w:divsChild>
    </w:div>
    <w:div w:id="1588418875">
      <w:bodyDiv w:val="1"/>
      <w:marLeft w:val="0"/>
      <w:marRight w:val="0"/>
      <w:marTop w:val="0"/>
      <w:marBottom w:val="0"/>
      <w:divBdr>
        <w:top w:val="none" w:sz="0" w:space="0" w:color="auto"/>
        <w:left w:val="none" w:sz="0" w:space="0" w:color="auto"/>
        <w:bottom w:val="none" w:sz="0" w:space="0" w:color="auto"/>
        <w:right w:val="none" w:sz="0" w:space="0" w:color="auto"/>
      </w:divBdr>
      <w:divsChild>
        <w:div w:id="1117213097">
          <w:marLeft w:val="0"/>
          <w:marRight w:val="0"/>
          <w:marTop w:val="0"/>
          <w:marBottom w:val="0"/>
          <w:divBdr>
            <w:top w:val="none" w:sz="0" w:space="0" w:color="auto"/>
            <w:left w:val="none" w:sz="0" w:space="0" w:color="auto"/>
            <w:bottom w:val="none" w:sz="0" w:space="0" w:color="auto"/>
            <w:right w:val="none" w:sz="0" w:space="0" w:color="auto"/>
          </w:divBdr>
        </w:div>
        <w:div w:id="1898858682">
          <w:marLeft w:val="0"/>
          <w:marRight w:val="0"/>
          <w:marTop w:val="0"/>
          <w:marBottom w:val="0"/>
          <w:divBdr>
            <w:top w:val="none" w:sz="0" w:space="0" w:color="auto"/>
            <w:left w:val="none" w:sz="0" w:space="0" w:color="auto"/>
            <w:bottom w:val="none" w:sz="0" w:space="0" w:color="auto"/>
            <w:right w:val="none" w:sz="0" w:space="0" w:color="auto"/>
          </w:divBdr>
        </w:div>
        <w:div w:id="405222163">
          <w:marLeft w:val="0"/>
          <w:marRight w:val="0"/>
          <w:marTop w:val="0"/>
          <w:marBottom w:val="0"/>
          <w:divBdr>
            <w:top w:val="none" w:sz="0" w:space="0" w:color="auto"/>
            <w:left w:val="none" w:sz="0" w:space="0" w:color="auto"/>
            <w:bottom w:val="none" w:sz="0" w:space="0" w:color="auto"/>
            <w:right w:val="none" w:sz="0" w:space="0" w:color="auto"/>
          </w:divBdr>
        </w:div>
        <w:div w:id="2015720376">
          <w:marLeft w:val="0"/>
          <w:marRight w:val="0"/>
          <w:marTop w:val="0"/>
          <w:marBottom w:val="0"/>
          <w:divBdr>
            <w:top w:val="none" w:sz="0" w:space="0" w:color="auto"/>
            <w:left w:val="none" w:sz="0" w:space="0" w:color="auto"/>
            <w:bottom w:val="none" w:sz="0" w:space="0" w:color="auto"/>
            <w:right w:val="none" w:sz="0" w:space="0" w:color="auto"/>
          </w:divBdr>
        </w:div>
        <w:div w:id="1934587885">
          <w:marLeft w:val="0"/>
          <w:marRight w:val="0"/>
          <w:marTop w:val="0"/>
          <w:marBottom w:val="0"/>
          <w:divBdr>
            <w:top w:val="none" w:sz="0" w:space="0" w:color="auto"/>
            <w:left w:val="none" w:sz="0" w:space="0" w:color="auto"/>
            <w:bottom w:val="none" w:sz="0" w:space="0" w:color="auto"/>
            <w:right w:val="none" w:sz="0" w:space="0" w:color="auto"/>
          </w:divBdr>
        </w:div>
        <w:div w:id="1528444850">
          <w:marLeft w:val="0"/>
          <w:marRight w:val="0"/>
          <w:marTop w:val="0"/>
          <w:marBottom w:val="0"/>
          <w:divBdr>
            <w:top w:val="none" w:sz="0" w:space="0" w:color="auto"/>
            <w:left w:val="none" w:sz="0" w:space="0" w:color="auto"/>
            <w:bottom w:val="none" w:sz="0" w:space="0" w:color="auto"/>
            <w:right w:val="none" w:sz="0" w:space="0" w:color="auto"/>
          </w:divBdr>
        </w:div>
        <w:div w:id="1223327455">
          <w:marLeft w:val="0"/>
          <w:marRight w:val="0"/>
          <w:marTop w:val="0"/>
          <w:marBottom w:val="0"/>
          <w:divBdr>
            <w:top w:val="none" w:sz="0" w:space="0" w:color="auto"/>
            <w:left w:val="none" w:sz="0" w:space="0" w:color="auto"/>
            <w:bottom w:val="none" w:sz="0" w:space="0" w:color="auto"/>
            <w:right w:val="none" w:sz="0" w:space="0" w:color="auto"/>
          </w:divBdr>
        </w:div>
        <w:div w:id="1377197677">
          <w:marLeft w:val="0"/>
          <w:marRight w:val="0"/>
          <w:marTop w:val="0"/>
          <w:marBottom w:val="0"/>
          <w:divBdr>
            <w:top w:val="none" w:sz="0" w:space="0" w:color="auto"/>
            <w:left w:val="none" w:sz="0" w:space="0" w:color="auto"/>
            <w:bottom w:val="none" w:sz="0" w:space="0" w:color="auto"/>
            <w:right w:val="none" w:sz="0" w:space="0" w:color="auto"/>
          </w:divBdr>
        </w:div>
        <w:div w:id="676808610">
          <w:marLeft w:val="0"/>
          <w:marRight w:val="0"/>
          <w:marTop w:val="0"/>
          <w:marBottom w:val="0"/>
          <w:divBdr>
            <w:top w:val="none" w:sz="0" w:space="0" w:color="auto"/>
            <w:left w:val="none" w:sz="0" w:space="0" w:color="auto"/>
            <w:bottom w:val="none" w:sz="0" w:space="0" w:color="auto"/>
            <w:right w:val="none" w:sz="0" w:space="0" w:color="auto"/>
          </w:divBdr>
        </w:div>
        <w:div w:id="1069502201">
          <w:marLeft w:val="0"/>
          <w:marRight w:val="0"/>
          <w:marTop w:val="0"/>
          <w:marBottom w:val="0"/>
          <w:divBdr>
            <w:top w:val="none" w:sz="0" w:space="0" w:color="auto"/>
            <w:left w:val="none" w:sz="0" w:space="0" w:color="auto"/>
            <w:bottom w:val="none" w:sz="0" w:space="0" w:color="auto"/>
            <w:right w:val="none" w:sz="0" w:space="0" w:color="auto"/>
          </w:divBdr>
        </w:div>
        <w:div w:id="1136220161">
          <w:marLeft w:val="0"/>
          <w:marRight w:val="0"/>
          <w:marTop w:val="0"/>
          <w:marBottom w:val="0"/>
          <w:divBdr>
            <w:top w:val="none" w:sz="0" w:space="0" w:color="auto"/>
            <w:left w:val="none" w:sz="0" w:space="0" w:color="auto"/>
            <w:bottom w:val="none" w:sz="0" w:space="0" w:color="auto"/>
            <w:right w:val="none" w:sz="0" w:space="0" w:color="auto"/>
          </w:divBdr>
        </w:div>
        <w:div w:id="1339889057">
          <w:marLeft w:val="0"/>
          <w:marRight w:val="0"/>
          <w:marTop w:val="0"/>
          <w:marBottom w:val="0"/>
          <w:divBdr>
            <w:top w:val="none" w:sz="0" w:space="0" w:color="auto"/>
            <w:left w:val="none" w:sz="0" w:space="0" w:color="auto"/>
            <w:bottom w:val="none" w:sz="0" w:space="0" w:color="auto"/>
            <w:right w:val="none" w:sz="0" w:space="0" w:color="auto"/>
          </w:divBdr>
        </w:div>
        <w:div w:id="1446341856">
          <w:marLeft w:val="0"/>
          <w:marRight w:val="0"/>
          <w:marTop w:val="0"/>
          <w:marBottom w:val="0"/>
          <w:divBdr>
            <w:top w:val="none" w:sz="0" w:space="0" w:color="auto"/>
            <w:left w:val="none" w:sz="0" w:space="0" w:color="auto"/>
            <w:bottom w:val="none" w:sz="0" w:space="0" w:color="auto"/>
            <w:right w:val="none" w:sz="0" w:space="0" w:color="auto"/>
          </w:divBdr>
        </w:div>
        <w:div w:id="1765346968">
          <w:marLeft w:val="0"/>
          <w:marRight w:val="0"/>
          <w:marTop w:val="0"/>
          <w:marBottom w:val="0"/>
          <w:divBdr>
            <w:top w:val="none" w:sz="0" w:space="0" w:color="auto"/>
            <w:left w:val="none" w:sz="0" w:space="0" w:color="auto"/>
            <w:bottom w:val="none" w:sz="0" w:space="0" w:color="auto"/>
            <w:right w:val="none" w:sz="0" w:space="0" w:color="auto"/>
          </w:divBdr>
        </w:div>
      </w:divsChild>
    </w:div>
    <w:div w:id="1599945487">
      <w:bodyDiv w:val="1"/>
      <w:marLeft w:val="0"/>
      <w:marRight w:val="0"/>
      <w:marTop w:val="0"/>
      <w:marBottom w:val="0"/>
      <w:divBdr>
        <w:top w:val="none" w:sz="0" w:space="0" w:color="auto"/>
        <w:left w:val="none" w:sz="0" w:space="0" w:color="auto"/>
        <w:bottom w:val="none" w:sz="0" w:space="0" w:color="auto"/>
        <w:right w:val="none" w:sz="0" w:space="0" w:color="auto"/>
      </w:divBdr>
      <w:divsChild>
        <w:div w:id="323440026">
          <w:marLeft w:val="0"/>
          <w:marRight w:val="0"/>
          <w:marTop w:val="0"/>
          <w:marBottom w:val="0"/>
          <w:divBdr>
            <w:top w:val="none" w:sz="0" w:space="0" w:color="auto"/>
            <w:left w:val="none" w:sz="0" w:space="0" w:color="auto"/>
            <w:bottom w:val="none" w:sz="0" w:space="0" w:color="auto"/>
            <w:right w:val="none" w:sz="0" w:space="0" w:color="auto"/>
          </w:divBdr>
        </w:div>
        <w:div w:id="755857467">
          <w:marLeft w:val="0"/>
          <w:marRight w:val="0"/>
          <w:marTop w:val="0"/>
          <w:marBottom w:val="0"/>
          <w:divBdr>
            <w:top w:val="none" w:sz="0" w:space="0" w:color="auto"/>
            <w:left w:val="none" w:sz="0" w:space="0" w:color="auto"/>
            <w:bottom w:val="none" w:sz="0" w:space="0" w:color="auto"/>
            <w:right w:val="none" w:sz="0" w:space="0" w:color="auto"/>
          </w:divBdr>
        </w:div>
        <w:div w:id="346102209">
          <w:marLeft w:val="0"/>
          <w:marRight w:val="0"/>
          <w:marTop w:val="0"/>
          <w:marBottom w:val="0"/>
          <w:divBdr>
            <w:top w:val="none" w:sz="0" w:space="0" w:color="auto"/>
            <w:left w:val="none" w:sz="0" w:space="0" w:color="auto"/>
            <w:bottom w:val="none" w:sz="0" w:space="0" w:color="auto"/>
            <w:right w:val="none" w:sz="0" w:space="0" w:color="auto"/>
          </w:divBdr>
        </w:div>
        <w:div w:id="246769262">
          <w:marLeft w:val="0"/>
          <w:marRight w:val="0"/>
          <w:marTop w:val="0"/>
          <w:marBottom w:val="0"/>
          <w:divBdr>
            <w:top w:val="none" w:sz="0" w:space="0" w:color="auto"/>
            <w:left w:val="none" w:sz="0" w:space="0" w:color="auto"/>
            <w:bottom w:val="none" w:sz="0" w:space="0" w:color="auto"/>
            <w:right w:val="none" w:sz="0" w:space="0" w:color="auto"/>
          </w:divBdr>
        </w:div>
        <w:div w:id="504326496">
          <w:marLeft w:val="0"/>
          <w:marRight w:val="0"/>
          <w:marTop w:val="0"/>
          <w:marBottom w:val="0"/>
          <w:divBdr>
            <w:top w:val="none" w:sz="0" w:space="0" w:color="auto"/>
            <w:left w:val="none" w:sz="0" w:space="0" w:color="auto"/>
            <w:bottom w:val="none" w:sz="0" w:space="0" w:color="auto"/>
            <w:right w:val="none" w:sz="0" w:space="0" w:color="auto"/>
          </w:divBdr>
        </w:div>
        <w:div w:id="534778700">
          <w:marLeft w:val="0"/>
          <w:marRight w:val="0"/>
          <w:marTop w:val="0"/>
          <w:marBottom w:val="0"/>
          <w:divBdr>
            <w:top w:val="none" w:sz="0" w:space="0" w:color="auto"/>
            <w:left w:val="none" w:sz="0" w:space="0" w:color="auto"/>
            <w:bottom w:val="none" w:sz="0" w:space="0" w:color="auto"/>
            <w:right w:val="none" w:sz="0" w:space="0" w:color="auto"/>
          </w:divBdr>
        </w:div>
        <w:div w:id="1465078773">
          <w:marLeft w:val="0"/>
          <w:marRight w:val="0"/>
          <w:marTop w:val="0"/>
          <w:marBottom w:val="0"/>
          <w:divBdr>
            <w:top w:val="none" w:sz="0" w:space="0" w:color="auto"/>
            <w:left w:val="none" w:sz="0" w:space="0" w:color="auto"/>
            <w:bottom w:val="none" w:sz="0" w:space="0" w:color="auto"/>
            <w:right w:val="none" w:sz="0" w:space="0" w:color="auto"/>
          </w:divBdr>
        </w:div>
        <w:div w:id="97221757">
          <w:marLeft w:val="0"/>
          <w:marRight w:val="0"/>
          <w:marTop w:val="0"/>
          <w:marBottom w:val="0"/>
          <w:divBdr>
            <w:top w:val="none" w:sz="0" w:space="0" w:color="auto"/>
            <w:left w:val="none" w:sz="0" w:space="0" w:color="auto"/>
            <w:bottom w:val="none" w:sz="0" w:space="0" w:color="auto"/>
            <w:right w:val="none" w:sz="0" w:space="0" w:color="auto"/>
          </w:divBdr>
        </w:div>
        <w:div w:id="2048485029">
          <w:marLeft w:val="0"/>
          <w:marRight w:val="0"/>
          <w:marTop w:val="0"/>
          <w:marBottom w:val="0"/>
          <w:divBdr>
            <w:top w:val="none" w:sz="0" w:space="0" w:color="auto"/>
            <w:left w:val="none" w:sz="0" w:space="0" w:color="auto"/>
            <w:bottom w:val="none" w:sz="0" w:space="0" w:color="auto"/>
            <w:right w:val="none" w:sz="0" w:space="0" w:color="auto"/>
          </w:divBdr>
        </w:div>
        <w:div w:id="1569223303">
          <w:marLeft w:val="0"/>
          <w:marRight w:val="0"/>
          <w:marTop w:val="0"/>
          <w:marBottom w:val="0"/>
          <w:divBdr>
            <w:top w:val="none" w:sz="0" w:space="0" w:color="auto"/>
            <w:left w:val="none" w:sz="0" w:space="0" w:color="auto"/>
            <w:bottom w:val="none" w:sz="0" w:space="0" w:color="auto"/>
            <w:right w:val="none" w:sz="0" w:space="0" w:color="auto"/>
          </w:divBdr>
        </w:div>
        <w:div w:id="1092359846">
          <w:marLeft w:val="0"/>
          <w:marRight w:val="0"/>
          <w:marTop w:val="0"/>
          <w:marBottom w:val="0"/>
          <w:divBdr>
            <w:top w:val="none" w:sz="0" w:space="0" w:color="auto"/>
            <w:left w:val="none" w:sz="0" w:space="0" w:color="auto"/>
            <w:bottom w:val="none" w:sz="0" w:space="0" w:color="auto"/>
            <w:right w:val="none" w:sz="0" w:space="0" w:color="auto"/>
          </w:divBdr>
        </w:div>
        <w:div w:id="2103913102">
          <w:marLeft w:val="0"/>
          <w:marRight w:val="0"/>
          <w:marTop w:val="0"/>
          <w:marBottom w:val="0"/>
          <w:divBdr>
            <w:top w:val="none" w:sz="0" w:space="0" w:color="auto"/>
            <w:left w:val="none" w:sz="0" w:space="0" w:color="auto"/>
            <w:bottom w:val="none" w:sz="0" w:space="0" w:color="auto"/>
            <w:right w:val="none" w:sz="0" w:space="0" w:color="auto"/>
          </w:divBdr>
        </w:div>
        <w:div w:id="214657655">
          <w:marLeft w:val="0"/>
          <w:marRight w:val="0"/>
          <w:marTop w:val="0"/>
          <w:marBottom w:val="0"/>
          <w:divBdr>
            <w:top w:val="none" w:sz="0" w:space="0" w:color="auto"/>
            <w:left w:val="none" w:sz="0" w:space="0" w:color="auto"/>
            <w:bottom w:val="none" w:sz="0" w:space="0" w:color="auto"/>
            <w:right w:val="none" w:sz="0" w:space="0" w:color="auto"/>
          </w:divBdr>
        </w:div>
        <w:div w:id="248124963">
          <w:marLeft w:val="0"/>
          <w:marRight w:val="0"/>
          <w:marTop w:val="0"/>
          <w:marBottom w:val="0"/>
          <w:divBdr>
            <w:top w:val="none" w:sz="0" w:space="0" w:color="auto"/>
            <w:left w:val="none" w:sz="0" w:space="0" w:color="auto"/>
            <w:bottom w:val="none" w:sz="0" w:space="0" w:color="auto"/>
            <w:right w:val="none" w:sz="0" w:space="0" w:color="auto"/>
          </w:divBdr>
        </w:div>
        <w:div w:id="1229614843">
          <w:marLeft w:val="0"/>
          <w:marRight w:val="0"/>
          <w:marTop w:val="0"/>
          <w:marBottom w:val="0"/>
          <w:divBdr>
            <w:top w:val="none" w:sz="0" w:space="0" w:color="auto"/>
            <w:left w:val="none" w:sz="0" w:space="0" w:color="auto"/>
            <w:bottom w:val="none" w:sz="0" w:space="0" w:color="auto"/>
            <w:right w:val="none" w:sz="0" w:space="0" w:color="auto"/>
          </w:divBdr>
        </w:div>
        <w:div w:id="859243474">
          <w:marLeft w:val="0"/>
          <w:marRight w:val="0"/>
          <w:marTop w:val="0"/>
          <w:marBottom w:val="0"/>
          <w:divBdr>
            <w:top w:val="none" w:sz="0" w:space="0" w:color="auto"/>
            <w:left w:val="none" w:sz="0" w:space="0" w:color="auto"/>
            <w:bottom w:val="none" w:sz="0" w:space="0" w:color="auto"/>
            <w:right w:val="none" w:sz="0" w:space="0" w:color="auto"/>
          </w:divBdr>
        </w:div>
        <w:div w:id="458687906">
          <w:marLeft w:val="0"/>
          <w:marRight w:val="0"/>
          <w:marTop w:val="0"/>
          <w:marBottom w:val="0"/>
          <w:divBdr>
            <w:top w:val="none" w:sz="0" w:space="0" w:color="auto"/>
            <w:left w:val="none" w:sz="0" w:space="0" w:color="auto"/>
            <w:bottom w:val="none" w:sz="0" w:space="0" w:color="auto"/>
            <w:right w:val="none" w:sz="0" w:space="0" w:color="auto"/>
          </w:divBdr>
        </w:div>
        <w:div w:id="854658062">
          <w:marLeft w:val="0"/>
          <w:marRight w:val="0"/>
          <w:marTop w:val="0"/>
          <w:marBottom w:val="0"/>
          <w:divBdr>
            <w:top w:val="none" w:sz="0" w:space="0" w:color="auto"/>
            <w:left w:val="none" w:sz="0" w:space="0" w:color="auto"/>
            <w:bottom w:val="none" w:sz="0" w:space="0" w:color="auto"/>
            <w:right w:val="none" w:sz="0" w:space="0" w:color="auto"/>
          </w:divBdr>
        </w:div>
        <w:div w:id="21633341">
          <w:marLeft w:val="0"/>
          <w:marRight w:val="0"/>
          <w:marTop w:val="0"/>
          <w:marBottom w:val="0"/>
          <w:divBdr>
            <w:top w:val="none" w:sz="0" w:space="0" w:color="auto"/>
            <w:left w:val="none" w:sz="0" w:space="0" w:color="auto"/>
            <w:bottom w:val="none" w:sz="0" w:space="0" w:color="auto"/>
            <w:right w:val="none" w:sz="0" w:space="0" w:color="auto"/>
          </w:divBdr>
        </w:div>
        <w:div w:id="1111900725">
          <w:marLeft w:val="0"/>
          <w:marRight w:val="0"/>
          <w:marTop w:val="0"/>
          <w:marBottom w:val="0"/>
          <w:divBdr>
            <w:top w:val="none" w:sz="0" w:space="0" w:color="auto"/>
            <w:left w:val="none" w:sz="0" w:space="0" w:color="auto"/>
            <w:bottom w:val="none" w:sz="0" w:space="0" w:color="auto"/>
            <w:right w:val="none" w:sz="0" w:space="0" w:color="auto"/>
          </w:divBdr>
        </w:div>
        <w:div w:id="45301792">
          <w:marLeft w:val="0"/>
          <w:marRight w:val="0"/>
          <w:marTop w:val="0"/>
          <w:marBottom w:val="0"/>
          <w:divBdr>
            <w:top w:val="none" w:sz="0" w:space="0" w:color="auto"/>
            <w:left w:val="none" w:sz="0" w:space="0" w:color="auto"/>
            <w:bottom w:val="none" w:sz="0" w:space="0" w:color="auto"/>
            <w:right w:val="none" w:sz="0" w:space="0" w:color="auto"/>
          </w:divBdr>
        </w:div>
        <w:div w:id="970398781">
          <w:marLeft w:val="0"/>
          <w:marRight w:val="0"/>
          <w:marTop w:val="0"/>
          <w:marBottom w:val="0"/>
          <w:divBdr>
            <w:top w:val="none" w:sz="0" w:space="0" w:color="auto"/>
            <w:left w:val="none" w:sz="0" w:space="0" w:color="auto"/>
            <w:bottom w:val="none" w:sz="0" w:space="0" w:color="auto"/>
            <w:right w:val="none" w:sz="0" w:space="0" w:color="auto"/>
          </w:divBdr>
        </w:div>
      </w:divsChild>
    </w:div>
    <w:div w:id="1604458999">
      <w:bodyDiv w:val="1"/>
      <w:marLeft w:val="0"/>
      <w:marRight w:val="0"/>
      <w:marTop w:val="0"/>
      <w:marBottom w:val="0"/>
      <w:divBdr>
        <w:top w:val="none" w:sz="0" w:space="0" w:color="auto"/>
        <w:left w:val="none" w:sz="0" w:space="0" w:color="auto"/>
        <w:bottom w:val="none" w:sz="0" w:space="0" w:color="auto"/>
        <w:right w:val="none" w:sz="0" w:space="0" w:color="auto"/>
      </w:divBdr>
      <w:divsChild>
        <w:div w:id="110830442">
          <w:marLeft w:val="0"/>
          <w:marRight w:val="0"/>
          <w:marTop w:val="0"/>
          <w:marBottom w:val="0"/>
          <w:divBdr>
            <w:top w:val="none" w:sz="0" w:space="0" w:color="auto"/>
            <w:left w:val="none" w:sz="0" w:space="0" w:color="auto"/>
            <w:bottom w:val="none" w:sz="0" w:space="0" w:color="auto"/>
            <w:right w:val="none" w:sz="0" w:space="0" w:color="auto"/>
          </w:divBdr>
        </w:div>
        <w:div w:id="914360684">
          <w:marLeft w:val="0"/>
          <w:marRight w:val="0"/>
          <w:marTop w:val="0"/>
          <w:marBottom w:val="0"/>
          <w:divBdr>
            <w:top w:val="none" w:sz="0" w:space="0" w:color="auto"/>
            <w:left w:val="none" w:sz="0" w:space="0" w:color="auto"/>
            <w:bottom w:val="none" w:sz="0" w:space="0" w:color="auto"/>
            <w:right w:val="none" w:sz="0" w:space="0" w:color="auto"/>
          </w:divBdr>
        </w:div>
        <w:div w:id="1933661471">
          <w:marLeft w:val="0"/>
          <w:marRight w:val="0"/>
          <w:marTop w:val="0"/>
          <w:marBottom w:val="0"/>
          <w:divBdr>
            <w:top w:val="none" w:sz="0" w:space="0" w:color="auto"/>
            <w:left w:val="none" w:sz="0" w:space="0" w:color="auto"/>
            <w:bottom w:val="none" w:sz="0" w:space="0" w:color="auto"/>
            <w:right w:val="none" w:sz="0" w:space="0" w:color="auto"/>
          </w:divBdr>
        </w:div>
        <w:div w:id="365982096">
          <w:marLeft w:val="0"/>
          <w:marRight w:val="0"/>
          <w:marTop w:val="0"/>
          <w:marBottom w:val="0"/>
          <w:divBdr>
            <w:top w:val="none" w:sz="0" w:space="0" w:color="auto"/>
            <w:left w:val="none" w:sz="0" w:space="0" w:color="auto"/>
            <w:bottom w:val="none" w:sz="0" w:space="0" w:color="auto"/>
            <w:right w:val="none" w:sz="0" w:space="0" w:color="auto"/>
          </w:divBdr>
        </w:div>
        <w:div w:id="1009791200">
          <w:marLeft w:val="0"/>
          <w:marRight w:val="0"/>
          <w:marTop w:val="0"/>
          <w:marBottom w:val="0"/>
          <w:divBdr>
            <w:top w:val="none" w:sz="0" w:space="0" w:color="auto"/>
            <w:left w:val="none" w:sz="0" w:space="0" w:color="auto"/>
            <w:bottom w:val="none" w:sz="0" w:space="0" w:color="auto"/>
            <w:right w:val="none" w:sz="0" w:space="0" w:color="auto"/>
          </w:divBdr>
        </w:div>
        <w:div w:id="113796625">
          <w:marLeft w:val="0"/>
          <w:marRight w:val="0"/>
          <w:marTop w:val="0"/>
          <w:marBottom w:val="0"/>
          <w:divBdr>
            <w:top w:val="none" w:sz="0" w:space="0" w:color="auto"/>
            <w:left w:val="none" w:sz="0" w:space="0" w:color="auto"/>
            <w:bottom w:val="none" w:sz="0" w:space="0" w:color="auto"/>
            <w:right w:val="none" w:sz="0" w:space="0" w:color="auto"/>
          </w:divBdr>
        </w:div>
        <w:div w:id="952177785">
          <w:marLeft w:val="0"/>
          <w:marRight w:val="0"/>
          <w:marTop w:val="0"/>
          <w:marBottom w:val="0"/>
          <w:divBdr>
            <w:top w:val="none" w:sz="0" w:space="0" w:color="auto"/>
            <w:left w:val="none" w:sz="0" w:space="0" w:color="auto"/>
            <w:bottom w:val="none" w:sz="0" w:space="0" w:color="auto"/>
            <w:right w:val="none" w:sz="0" w:space="0" w:color="auto"/>
          </w:divBdr>
        </w:div>
        <w:div w:id="2013530684">
          <w:marLeft w:val="0"/>
          <w:marRight w:val="0"/>
          <w:marTop w:val="0"/>
          <w:marBottom w:val="0"/>
          <w:divBdr>
            <w:top w:val="none" w:sz="0" w:space="0" w:color="auto"/>
            <w:left w:val="none" w:sz="0" w:space="0" w:color="auto"/>
            <w:bottom w:val="none" w:sz="0" w:space="0" w:color="auto"/>
            <w:right w:val="none" w:sz="0" w:space="0" w:color="auto"/>
          </w:divBdr>
        </w:div>
        <w:div w:id="956254230">
          <w:marLeft w:val="0"/>
          <w:marRight w:val="0"/>
          <w:marTop w:val="0"/>
          <w:marBottom w:val="0"/>
          <w:divBdr>
            <w:top w:val="none" w:sz="0" w:space="0" w:color="auto"/>
            <w:left w:val="none" w:sz="0" w:space="0" w:color="auto"/>
            <w:bottom w:val="none" w:sz="0" w:space="0" w:color="auto"/>
            <w:right w:val="none" w:sz="0" w:space="0" w:color="auto"/>
          </w:divBdr>
        </w:div>
        <w:div w:id="166791176">
          <w:marLeft w:val="0"/>
          <w:marRight w:val="0"/>
          <w:marTop w:val="0"/>
          <w:marBottom w:val="0"/>
          <w:divBdr>
            <w:top w:val="none" w:sz="0" w:space="0" w:color="auto"/>
            <w:left w:val="none" w:sz="0" w:space="0" w:color="auto"/>
            <w:bottom w:val="none" w:sz="0" w:space="0" w:color="auto"/>
            <w:right w:val="none" w:sz="0" w:space="0" w:color="auto"/>
          </w:divBdr>
        </w:div>
        <w:div w:id="611476932">
          <w:marLeft w:val="0"/>
          <w:marRight w:val="0"/>
          <w:marTop w:val="0"/>
          <w:marBottom w:val="0"/>
          <w:divBdr>
            <w:top w:val="none" w:sz="0" w:space="0" w:color="auto"/>
            <w:left w:val="none" w:sz="0" w:space="0" w:color="auto"/>
            <w:bottom w:val="none" w:sz="0" w:space="0" w:color="auto"/>
            <w:right w:val="none" w:sz="0" w:space="0" w:color="auto"/>
          </w:divBdr>
        </w:div>
        <w:div w:id="1209337997">
          <w:marLeft w:val="0"/>
          <w:marRight w:val="0"/>
          <w:marTop w:val="0"/>
          <w:marBottom w:val="0"/>
          <w:divBdr>
            <w:top w:val="none" w:sz="0" w:space="0" w:color="auto"/>
            <w:left w:val="none" w:sz="0" w:space="0" w:color="auto"/>
            <w:bottom w:val="none" w:sz="0" w:space="0" w:color="auto"/>
            <w:right w:val="none" w:sz="0" w:space="0" w:color="auto"/>
          </w:divBdr>
        </w:div>
        <w:div w:id="18818041">
          <w:marLeft w:val="0"/>
          <w:marRight w:val="0"/>
          <w:marTop w:val="0"/>
          <w:marBottom w:val="0"/>
          <w:divBdr>
            <w:top w:val="none" w:sz="0" w:space="0" w:color="auto"/>
            <w:left w:val="none" w:sz="0" w:space="0" w:color="auto"/>
            <w:bottom w:val="none" w:sz="0" w:space="0" w:color="auto"/>
            <w:right w:val="none" w:sz="0" w:space="0" w:color="auto"/>
          </w:divBdr>
        </w:div>
        <w:div w:id="607931647">
          <w:marLeft w:val="0"/>
          <w:marRight w:val="0"/>
          <w:marTop w:val="0"/>
          <w:marBottom w:val="0"/>
          <w:divBdr>
            <w:top w:val="none" w:sz="0" w:space="0" w:color="auto"/>
            <w:left w:val="none" w:sz="0" w:space="0" w:color="auto"/>
            <w:bottom w:val="none" w:sz="0" w:space="0" w:color="auto"/>
            <w:right w:val="none" w:sz="0" w:space="0" w:color="auto"/>
          </w:divBdr>
        </w:div>
        <w:div w:id="60493271">
          <w:marLeft w:val="0"/>
          <w:marRight w:val="0"/>
          <w:marTop w:val="0"/>
          <w:marBottom w:val="0"/>
          <w:divBdr>
            <w:top w:val="none" w:sz="0" w:space="0" w:color="auto"/>
            <w:left w:val="none" w:sz="0" w:space="0" w:color="auto"/>
            <w:bottom w:val="none" w:sz="0" w:space="0" w:color="auto"/>
            <w:right w:val="none" w:sz="0" w:space="0" w:color="auto"/>
          </w:divBdr>
        </w:div>
        <w:div w:id="2100059023">
          <w:marLeft w:val="0"/>
          <w:marRight w:val="0"/>
          <w:marTop w:val="0"/>
          <w:marBottom w:val="0"/>
          <w:divBdr>
            <w:top w:val="none" w:sz="0" w:space="0" w:color="auto"/>
            <w:left w:val="none" w:sz="0" w:space="0" w:color="auto"/>
            <w:bottom w:val="none" w:sz="0" w:space="0" w:color="auto"/>
            <w:right w:val="none" w:sz="0" w:space="0" w:color="auto"/>
          </w:divBdr>
        </w:div>
        <w:div w:id="835653975">
          <w:marLeft w:val="0"/>
          <w:marRight w:val="0"/>
          <w:marTop w:val="0"/>
          <w:marBottom w:val="0"/>
          <w:divBdr>
            <w:top w:val="none" w:sz="0" w:space="0" w:color="auto"/>
            <w:left w:val="none" w:sz="0" w:space="0" w:color="auto"/>
            <w:bottom w:val="none" w:sz="0" w:space="0" w:color="auto"/>
            <w:right w:val="none" w:sz="0" w:space="0" w:color="auto"/>
          </w:divBdr>
        </w:div>
        <w:div w:id="1426613075">
          <w:marLeft w:val="0"/>
          <w:marRight w:val="0"/>
          <w:marTop w:val="0"/>
          <w:marBottom w:val="0"/>
          <w:divBdr>
            <w:top w:val="none" w:sz="0" w:space="0" w:color="auto"/>
            <w:left w:val="none" w:sz="0" w:space="0" w:color="auto"/>
            <w:bottom w:val="none" w:sz="0" w:space="0" w:color="auto"/>
            <w:right w:val="none" w:sz="0" w:space="0" w:color="auto"/>
          </w:divBdr>
        </w:div>
        <w:div w:id="356732306">
          <w:marLeft w:val="0"/>
          <w:marRight w:val="0"/>
          <w:marTop w:val="0"/>
          <w:marBottom w:val="0"/>
          <w:divBdr>
            <w:top w:val="none" w:sz="0" w:space="0" w:color="auto"/>
            <w:left w:val="none" w:sz="0" w:space="0" w:color="auto"/>
            <w:bottom w:val="none" w:sz="0" w:space="0" w:color="auto"/>
            <w:right w:val="none" w:sz="0" w:space="0" w:color="auto"/>
          </w:divBdr>
        </w:div>
        <w:div w:id="79986104">
          <w:marLeft w:val="0"/>
          <w:marRight w:val="0"/>
          <w:marTop w:val="0"/>
          <w:marBottom w:val="0"/>
          <w:divBdr>
            <w:top w:val="none" w:sz="0" w:space="0" w:color="auto"/>
            <w:left w:val="none" w:sz="0" w:space="0" w:color="auto"/>
            <w:bottom w:val="none" w:sz="0" w:space="0" w:color="auto"/>
            <w:right w:val="none" w:sz="0" w:space="0" w:color="auto"/>
          </w:divBdr>
        </w:div>
        <w:div w:id="704452246">
          <w:marLeft w:val="0"/>
          <w:marRight w:val="0"/>
          <w:marTop w:val="0"/>
          <w:marBottom w:val="0"/>
          <w:divBdr>
            <w:top w:val="none" w:sz="0" w:space="0" w:color="auto"/>
            <w:left w:val="none" w:sz="0" w:space="0" w:color="auto"/>
            <w:bottom w:val="none" w:sz="0" w:space="0" w:color="auto"/>
            <w:right w:val="none" w:sz="0" w:space="0" w:color="auto"/>
          </w:divBdr>
        </w:div>
        <w:div w:id="128595930">
          <w:marLeft w:val="0"/>
          <w:marRight w:val="0"/>
          <w:marTop w:val="0"/>
          <w:marBottom w:val="0"/>
          <w:divBdr>
            <w:top w:val="none" w:sz="0" w:space="0" w:color="auto"/>
            <w:left w:val="none" w:sz="0" w:space="0" w:color="auto"/>
            <w:bottom w:val="none" w:sz="0" w:space="0" w:color="auto"/>
            <w:right w:val="none" w:sz="0" w:space="0" w:color="auto"/>
          </w:divBdr>
        </w:div>
        <w:div w:id="1196232760">
          <w:marLeft w:val="0"/>
          <w:marRight w:val="0"/>
          <w:marTop w:val="0"/>
          <w:marBottom w:val="0"/>
          <w:divBdr>
            <w:top w:val="none" w:sz="0" w:space="0" w:color="auto"/>
            <w:left w:val="none" w:sz="0" w:space="0" w:color="auto"/>
            <w:bottom w:val="none" w:sz="0" w:space="0" w:color="auto"/>
            <w:right w:val="none" w:sz="0" w:space="0" w:color="auto"/>
          </w:divBdr>
        </w:div>
        <w:div w:id="1008093497">
          <w:marLeft w:val="0"/>
          <w:marRight w:val="0"/>
          <w:marTop w:val="0"/>
          <w:marBottom w:val="0"/>
          <w:divBdr>
            <w:top w:val="none" w:sz="0" w:space="0" w:color="auto"/>
            <w:left w:val="none" w:sz="0" w:space="0" w:color="auto"/>
            <w:bottom w:val="none" w:sz="0" w:space="0" w:color="auto"/>
            <w:right w:val="none" w:sz="0" w:space="0" w:color="auto"/>
          </w:divBdr>
        </w:div>
        <w:div w:id="450171013">
          <w:marLeft w:val="0"/>
          <w:marRight w:val="0"/>
          <w:marTop w:val="0"/>
          <w:marBottom w:val="0"/>
          <w:divBdr>
            <w:top w:val="none" w:sz="0" w:space="0" w:color="auto"/>
            <w:left w:val="none" w:sz="0" w:space="0" w:color="auto"/>
            <w:bottom w:val="none" w:sz="0" w:space="0" w:color="auto"/>
            <w:right w:val="none" w:sz="0" w:space="0" w:color="auto"/>
          </w:divBdr>
        </w:div>
        <w:div w:id="1201287572">
          <w:marLeft w:val="0"/>
          <w:marRight w:val="0"/>
          <w:marTop w:val="0"/>
          <w:marBottom w:val="0"/>
          <w:divBdr>
            <w:top w:val="none" w:sz="0" w:space="0" w:color="auto"/>
            <w:left w:val="none" w:sz="0" w:space="0" w:color="auto"/>
            <w:bottom w:val="none" w:sz="0" w:space="0" w:color="auto"/>
            <w:right w:val="none" w:sz="0" w:space="0" w:color="auto"/>
          </w:divBdr>
        </w:div>
        <w:div w:id="246233739">
          <w:marLeft w:val="0"/>
          <w:marRight w:val="0"/>
          <w:marTop w:val="0"/>
          <w:marBottom w:val="0"/>
          <w:divBdr>
            <w:top w:val="none" w:sz="0" w:space="0" w:color="auto"/>
            <w:left w:val="none" w:sz="0" w:space="0" w:color="auto"/>
            <w:bottom w:val="none" w:sz="0" w:space="0" w:color="auto"/>
            <w:right w:val="none" w:sz="0" w:space="0" w:color="auto"/>
          </w:divBdr>
        </w:div>
        <w:div w:id="70082913">
          <w:marLeft w:val="0"/>
          <w:marRight w:val="0"/>
          <w:marTop w:val="0"/>
          <w:marBottom w:val="0"/>
          <w:divBdr>
            <w:top w:val="none" w:sz="0" w:space="0" w:color="auto"/>
            <w:left w:val="none" w:sz="0" w:space="0" w:color="auto"/>
            <w:bottom w:val="none" w:sz="0" w:space="0" w:color="auto"/>
            <w:right w:val="none" w:sz="0" w:space="0" w:color="auto"/>
          </w:divBdr>
        </w:div>
        <w:div w:id="1950089646">
          <w:marLeft w:val="0"/>
          <w:marRight w:val="0"/>
          <w:marTop w:val="0"/>
          <w:marBottom w:val="0"/>
          <w:divBdr>
            <w:top w:val="none" w:sz="0" w:space="0" w:color="auto"/>
            <w:left w:val="none" w:sz="0" w:space="0" w:color="auto"/>
            <w:bottom w:val="none" w:sz="0" w:space="0" w:color="auto"/>
            <w:right w:val="none" w:sz="0" w:space="0" w:color="auto"/>
          </w:divBdr>
        </w:div>
        <w:div w:id="2055620812">
          <w:marLeft w:val="0"/>
          <w:marRight w:val="0"/>
          <w:marTop w:val="0"/>
          <w:marBottom w:val="0"/>
          <w:divBdr>
            <w:top w:val="none" w:sz="0" w:space="0" w:color="auto"/>
            <w:left w:val="none" w:sz="0" w:space="0" w:color="auto"/>
            <w:bottom w:val="none" w:sz="0" w:space="0" w:color="auto"/>
            <w:right w:val="none" w:sz="0" w:space="0" w:color="auto"/>
          </w:divBdr>
        </w:div>
        <w:div w:id="1464421113">
          <w:marLeft w:val="0"/>
          <w:marRight w:val="0"/>
          <w:marTop w:val="0"/>
          <w:marBottom w:val="0"/>
          <w:divBdr>
            <w:top w:val="none" w:sz="0" w:space="0" w:color="auto"/>
            <w:left w:val="none" w:sz="0" w:space="0" w:color="auto"/>
            <w:bottom w:val="none" w:sz="0" w:space="0" w:color="auto"/>
            <w:right w:val="none" w:sz="0" w:space="0" w:color="auto"/>
          </w:divBdr>
        </w:div>
        <w:div w:id="1482848819">
          <w:marLeft w:val="0"/>
          <w:marRight w:val="0"/>
          <w:marTop w:val="0"/>
          <w:marBottom w:val="0"/>
          <w:divBdr>
            <w:top w:val="none" w:sz="0" w:space="0" w:color="auto"/>
            <w:left w:val="none" w:sz="0" w:space="0" w:color="auto"/>
            <w:bottom w:val="none" w:sz="0" w:space="0" w:color="auto"/>
            <w:right w:val="none" w:sz="0" w:space="0" w:color="auto"/>
          </w:divBdr>
        </w:div>
        <w:div w:id="901600113">
          <w:marLeft w:val="0"/>
          <w:marRight w:val="0"/>
          <w:marTop w:val="0"/>
          <w:marBottom w:val="0"/>
          <w:divBdr>
            <w:top w:val="none" w:sz="0" w:space="0" w:color="auto"/>
            <w:left w:val="none" w:sz="0" w:space="0" w:color="auto"/>
            <w:bottom w:val="none" w:sz="0" w:space="0" w:color="auto"/>
            <w:right w:val="none" w:sz="0" w:space="0" w:color="auto"/>
          </w:divBdr>
        </w:div>
        <w:div w:id="934439503">
          <w:marLeft w:val="0"/>
          <w:marRight w:val="0"/>
          <w:marTop w:val="0"/>
          <w:marBottom w:val="0"/>
          <w:divBdr>
            <w:top w:val="none" w:sz="0" w:space="0" w:color="auto"/>
            <w:left w:val="none" w:sz="0" w:space="0" w:color="auto"/>
            <w:bottom w:val="none" w:sz="0" w:space="0" w:color="auto"/>
            <w:right w:val="none" w:sz="0" w:space="0" w:color="auto"/>
          </w:divBdr>
        </w:div>
        <w:div w:id="2087607768">
          <w:marLeft w:val="0"/>
          <w:marRight w:val="0"/>
          <w:marTop w:val="0"/>
          <w:marBottom w:val="0"/>
          <w:divBdr>
            <w:top w:val="none" w:sz="0" w:space="0" w:color="auto"/>
            <w:left w:val="none" w:sz="0" w:space="0" w:color="auto"/>
            <w:bottom w:val="none" w:sz="0" w:space="0" w:color="auto"/>
            <w:right w:val="none" w:sz="0" w:space="0" w:color="auto"/>
          </w:divBdr>
        </w:div>
        <w:div w:id="1392270992">
          <w:marLeft w:val="0"/>
          <w:marRight w:val="0"/>
          <w:marTop w:val="0"/>
          <w:marBottom w:val="0"/>
          <w:divBdr>
            <w:top w:val="none" w:sz="0" w:space="0" w:color="auto"/>
            <w:left w:val="none" w:sz="0" w:space="0" w:color="auto"/>
            <w:bottom w:val="none" w:sz="0" w:space="0" w:color="auto"/>
            <w:right w:val="none" w:sz="0" w:space="0" w:color="auto"/>
          </w:divBdr>
        </w:div>
        <w:div w:id="1666783154">
          <w:marLeft w:val="0"/>
          <w:marRight w:val="0"/>
          <w:marTop w:val="0"/>
          <w:marBottom w:val="0"/>
          <w:divBdr>
            <w:top w:val="none" w:sz="0" w:space="0" w:color="auto"/>
            <w:left w:val="none" w:sz="0" w:space="0" w:color="auto"/>
            <w:bottom w:val="none" w:sz="0" w:space="0" w:color="auto"/>
            <w:right w:val="none" w:sz="0" w:space="0" w:color="auto"/>
          </w:divBdr>
        </w:div>
        <w:div w:id="209809811">
          <w:marLeft w:val="0"/>
          <w:marRight w:val="0"/>
          <w:marTop w:val="0"/>
          <w:marBottom w:val="0"/>
          <w:divBdr>
            <w:top w:val="none" w:sz="0" w:space="0" w:color="auto"/>
            <w:left w:val="none" w:sz="0" w:space="0" w:color="auto"/>
            <w:bottom w:val="none" w:sz="0" w:space="0" w:color="auto"/>
            <w:right w:val="none" w:sz="0" w:space="0" w:color="auto"/>
          </w:divBdr>
        </w:div>
        <w:div w:id="1232278852">
          <w:marLeft w:val="0"/>
          <w:marRight w:val="0"/>
          <w:marTop w:val="0"/>
          <w:marBottom w:val="0"/>
          <w:divBdr>
            <w:top w:val="none" w:sz="0" w:space="0" w:color="auto"/>
            <w:left w:val="none" w:sz="0" w:space="0" w:color="auto"/>
            <w:bottom w:val="none" w:sz="0" w:space="0" w:color="auto"/>
            <w:right w:val="none" w:sz="0" w:space="0" w:color="auto"/>
          </w:divBdr>
        </w:div>
        <w:div w:id="1843933917">
          <w:marLeft w:val="0"/>
          <w:marRight w:val="0"/>
          <w:marTop w:val="0"/>
          <w:marBottom w:val="0"/>
          <w:divBdr>
            <w:top w:val="none" w:sz="0" w:space="0" w:color="auto"/>
            <w:left w:val="none" w:sz="0" w:space="0" w:color="auto"/>
            <w:bottom w:val="none" w:sz="0" w:space="0" w:color="auto"/>
            <w:right w:val="none" w:sz="0" w:space="0" w:color="auto"/>
          </w:divBdr>
        </w:div>
        <w:div w:id="1303537652">
          <w:marLeft w:val="0"/>
          <w:marRight w:val="0"/>
          <w:marTop w:val="0"/>
          <w:marBottom w:val="0"/>
          <w:divBdr>
            <w:top w:val="none" w:sz="0" w:space="0" w:color="auto"/>
            <w:left w:val="none" w:sz="0" w:space="0" w:color="auto"/>
            <w:bottom w:val="none" w:sz="0" w:space="0" w:color="auto"/>
            <w:right w:val="none" w:sz="0" w:space="0" w:color="auto"/>
          </w:divBdr>
        </w:div>
        <w:div w:id="452481264">
          <w:marLeft w:val="0"/>
          <w:marRight w:val="0"/>
          <w:marTop w:val="0"/>
          <w:marBottom w:val="0"/>
          <w:divBdr>
            <w:top w:val="none" w:sz="0" w:space="0" w:color="auto"/>
            <w:left w:val="none" w:sz="0" w:space="0" w:color="auto"/>
            <w:bottom w:val="none" w:sz="0" w:space="0" w:color="auto"/>
            <w:right w:val="none" w:sz="0" w:space="0" w:color="auto"/>
          </w:divBdr>
        </w:div>
        <w:div w:id="888147751">
          <w:marLeft w:val="0"/>
          <w:marRight w:val="0"/>
          <w:marTop w:val="0"/>
          <w:marBottom w:val="0"/>
          <w:divBdr>
            <w:top w:val="none" w:sz="0" w:space="0" w:color="auto"/>
            <w:left w:val="none" w:sz="0" w:space="0" w:color="auto"/>
            <w:bottom w:val="none" w:sz="0" w:space="0" w:color="auto"/>
            <w:right w:val="none" w:sz="0" w:space="0" w:color="auto"/>
          </w:divBdr>
        </w:div>
        <w:div w:id="1652061208">
          <w:marLeft w:val="0"/>
          <w:marRight w:val="0"/>
          <w:marTop w:val="0"/>
          <w:marBottom w:val="0"/>
          <w:divBdr>
            <w:top w:val="none" w:sz="0" w:space="0" w:color="auto"/>
            <w:left w:val="none" w:sz="0" w:space="0" w:color="auto"/>
            <w:bottom w:val="none" w:sz="0" w:space="0" w:color="auto"/>
            <w:right w:val="none" w:sz="0" w:space="0" w:color="auto"/>
          </w:divBdr>
        </w:div>
        <w:div w:id="1494251801">
          <w:marLeft w:val="0"/>
          <w:marRight w:val="0"/>
          <w:marTop w:val="0"/>
          <w:marBottom w:val="0"/>
          <w:divBdr>
            <w:top w:val="none" w:sz="0" w:space="0" w:color="auto"/>
            <w:left w:val="none" w:sz="0" w:space="0" w:color="auto"/>
            <w:bottom w:val="none" w:sz="0" w:space="0" w:color="auto"/>
            <w:right w:val="none" w:sz="0" w:space="0" w:color="auto"/>
          </w:divBdr>
        </w:div>
        <w:div w:id="1310551372">
          <w:marLeft w:val="0"/>
          <w:marRight w:val="0"/>
          <w:marTop w:val="0"/>
          <w:marBottom w:val="0"/>
          <w:divBdr>
            <w:top w:val="none" w:sz="0" w:space="0" w:color="auto"/>
            <w:left w:val="none" w:sz="0" w:space="0" w:color="auto"/>
            <w:bottom w:val="none" w:sz="0" w:space="0" w:color="auto"/>
            <w:right w:val="none" w:sz="0" w:space="0" w:color="auto"/>
          </w:divBdr>
        </w:div>
        <w:div w:id="310714031">
          <w:marLeft w:val="0"/>
          <w:marRight w:val="0"/>
          <w:marTop w:val="0"/>
          <w:marBottom w:val="0"/>
          <w:divBdr>
            <w:top w:val="none" w:sz="0" w:space="0" w:color="auto"/>
            <w:left w:val="none" w:sz="0" w:space="0" w:color="auto"/>
            <w:bottom w:val="none" w:sz="0" w:space="0" w:color="auto"/>
            <w:right w:val="none" w:sz="0" w:space="0" w:color="auto"/>
          </w:divBdr>
        </w:div>
        <w:div w:id="750934671">
          <w:marLeft w:val="0"/>
          <w:marRight w:val="0"/>
          <w:marTop w:val="0"/>
          <w:marBottom w:val="0"/>
          <w:divBdr>
            <w:top w:val="none" w:sz="0" w:space="0" w:color="auto"/>
            <w:left w:val="none" w:sz="0" w:space="0" w:color="auto"/>
            <w:bottom w:val="none" w:sz="0" w:space="0" w:color="auto"/>
            <w:right w:val="none" w:sz="0" w:space="0" w:color="auto"/>
          </w:divBdr>
        </w:div>
        <w:div w:id="1353605755">
          <w:marLeft w:val="0"/>
          <w:marRight w:val="0"/>
          <w:marTop w:val="0"/>
          <w:marBottom w:val="0"/>
          <w:divBdr>
            <w:top w:val="none" w:sz="0" w:space="0" w:color="auto"/>
            <w:left w:val="none" w:sz="0" w:space="0" w:color="auto"/>
            <w:bottom w:val="none" w:sz="0" w:space="0" w:color="auto"/>
            <w:right w:val="none" w:sz="0" w:space="0" w:color="auto"/>
          </w:divBdr>
        </w:div>
        <w:div w:id="814614197">
          <w:marLeft w:val="0"/>
          <w:marRight w:val="0"/>
          <w:marTop w:val="0"/>
          <w:marBottom w:val="0"/>
          <w:divBdr>
            <w:top w:val="none" w:sz="0" w:space="0" w:color="auto"/>
            <w:left w:val="none" w:sz="0" w:space="0" w:color="auto"/>
            <w:bottom w:val="none" w:sz="0" w:space="0" w:color="auto"/>
            <w:right w:val="none" w:sz="0" w:space="0" w:color="auto"/>
          </w:divBdr>
        </w:div>
        <w:div w:id="1712269934">
          <w:marLeft w:val="0"/>
          <w:marRight w:val="0"/>
          <w:marTop w:val="0"/>
          <w:marBottom w:val="0"/>
          <w:divBdr>
            <w:top w:val="none" w:sz="0" w:space="0" w:color="auto"/>
            <w:left w:val="none" w:sz="0" w:space="0" w:color="auto"/>
            <w:bottom w:val="none" w:sz="0" w:space="0" w:color="auto"/>
            <w:right w:val="none" w:sz="0" w:space="0" w:color="auto"/>
          </w:divBdr>
        </w:div>
        <w:div w:id="1587496244">
          <w:marLeft w:val="0"/>
          <w:marRight w:val="0"/>
          <w:marTop w:val="0"/>
          <w:marBottom w:val="0"/>
          <w:divBdr>
            <w:top w:val="none" w:sz="0" w:space="0" w:color="auto"/>
            <w:left w:val="none" w:sz="0" w:space="0" w:color="auto"/>
            <w:bottom w:val="none" w:sz="0" w:space="0" w:color="auto"/>
            <w:right w:val="none" w:sz="0" w:space="0" w:color="auto"/>
          </w:divBdr>
        </w:div>
        <w:div w:id="1854803152">
          <w:marLeft w:val="0"/>
          <w:marRight w:val="0"/>
          <w:marTop w:val="0"/>
          <w:marBottom w:val="0"/>
          <w:divBdr>
            <w:top w:val="none" w:sz="0" w:space="0" w:color="auto"/>
            <w:left w:val="none" w:sz="0" w:space="0" w:color="auto"/>
            <w:bottom w:val="none" w:sz="0" w:space="0" w:color="auto"/>
            <w:right w:val="none" w:sz="0" w:space="0" w:color="auto"/>
          </w:divBdr>
        </w:div>
        <w:div w:id="324824869">
          <w:marLeft w:val="0"/>
          <w:marRight w:val="0"/>
          <w:marTop w:val="0"/>
          <w:marBottom w:val="0"/>
          <w:divBdr>
            <w:top w:val="none" w:sz="0" w:space="0" w:color="auto"/>
            <w:left w:val="none" w:sz="0" w:space="0" w:color="auto"/>
            <w:bottom w:val="none" w:sz="0" w:space="0" w:color="auto"/>
            <w:right w:val="none" w:sz="0" w:space="0" w:color="auto"/>
          </w:divBdr>
        </w:div>
        <w:div w:id="64375998">
          <w:marLeft w:val="0"/>
          <w:marRight w:val="0"/>
          <w:marTop w:val="0"/>
          <w:marBottom w:val="0"/>
          <w:divBdr>
            <w:top w:val="none" w:sz="0" w:space="0" w:color="auto"/>
            <w:left w:val="none" w:sz="0" w:space="0" w:color="auto"/>
            <w:bottom w:val="none" w:sz="0" w:space="0" w:color="auto"/>
            <w:right w:val="none" w:sz="0" w:space="0" w:color="auto"/>
          </w:divBdr>
        </w:div>
        <w:div w:id="661667466">
          <w:marLeft w:val="0"/>
          <w:marRight w:val="0"/>
          <w:marTop w:val="0"/>
          <w:marBottom w:val="0"/>
          <w:divBdr>
            <w:top w:val="none" w:sz="0" w:space="0" w:color="auto"/>
            <w:left w:val="none" w:sz="0" w:space="0" w:color="auto"/>
            <w:bottom w:val="none" w:sz="0" w:space="0" w:color="auto"/>
            <w:right w:val="none" w:sz="0" w:space="0" w:color="auto"/>
          </w:divBdr>
        </w:div>
        <w:div w:id="1175848362">
          <w:marLeft w:val="0"/>
          <w:marRight w:val="0"/>
          <w:marTop w:val="0"/>
          <w:marBottom w:val="0"/>
          <w:divBdr>
            <w:top w:val="none" w:sz="0" w:space="0" w:color="auto"/>
            <w:left w:val="none" w:sz="0" w:space="0" w:color="auto"/>
            <w:bottom w:val="none" w:sz="0" w:space="0" w:color="auto"/>
            <w:right w:val="none" w:sz="0" w:space="0" w:color="auto"/>
          </w:divBdr>
        </w:div>
        <w:div w:id="1156872129">
          <w:marLeft w:val="0"/>
          <w:marRight w:val="0"/>
          <w:marTop w:val="0"/>
          <w:marBottom w:val="0"/>
          <w:divBdr>
            <w:top w:val="none" w:sz="0" w:space="0" w:color="auto"/>
            <w:left w:val="none" w:sz="0" w:space="0" w:color="auto"/>
            <w:bottom w:val="none" w:sz="0" w:space="0" w:color="auto"/>
            <w:right w:val="none" w:sz="0" w:space="0" w:color="auto"/>
          </w:divBdr>
        </w:div>
        <w:div w:id="1432972437">
          <w:marLeft w:val="0"/>
          <w:marRight w:val="0"/>
          <w:marTop w:val="0"/>
          <w:marBottom w:val="0"/>
          <w:divBdr>
            <w:top w:val="none" w:sz="0" w:space="0" w:color="auto"/>
            <w:left w:val="none" w:sz="0" w:space="0" w:color="auto"/>
            <w:bottom w:val="none" w:sz="0" w:space="0" w:color="auto"/>
            <w:right w:val="none" w:sz="0" w:space="0" w:color="auto"/>
          </w:divBdr>
        </w:div>
        <w:div w:id="1144003067">
          <w:marLeft w:val="0"/>
          <w:marRight w:val="0"/>
          <w:marTop w:val="0"/>
          <w:marBottom w:val="0"/>
          <w:divBdr>
            <w:top w:val="none" w:sz="0" w:space="0" w:color="auto"/>
            <w:left w:val="none" w:sz="0" w:space="0" w:color="auto"/>
            <w:bottom w:val="none" w:sz="0" w:space="0" w:color="auto"/>
            <w:right w:val="none" w:sz="0" w:space="0" w:color="auto"/>
          </w:divBdr>
        </w:div>
        <w:div w:id="1147018119">
          <w:marLeft w:val="0"/>
          <w:marRight w:val="0"/>
          <w:marTop w:val="0"/>
          <w:marBottom w:val="0"/>
          <w:divBdr>
            <w:top w:val="none" w:sz="0" w:space="0" w:color="auto"/>
            <w:left w:val="none" w:sz="0" w:space="0" w:color="auto"/>
            <w:bottom w:val="none" w:sz="0" w:space="0" w:color="auto"/>
            <w:right w:val="none" w:sz="0" w:space="0" w:color="auto"/>
          </w:divBdr>
        </w:div>
        <w:div w:id="656416819">
          <w:marLeft w:val="0"/>
          <w:marRight w:val="0"/>
          <w:marTop w:val="0"/>
          <w:marBottom w:val="0"/>
          <w:divBdr>
            <w:top w:val="none" w:sz="0" w:space="0" w:color="auto"/>
            <w:left w:val="none" w:sz="0" w:space="0" w:color="auto"/>
            <w:bottom w:val="none" w:sz="0" w:space="0" w:color="auto"/>
            <w:right w:val="none" w:sz="0" w:space="0" w:color="auto"/>
          </w:divBdr>
        </w:div>
        <w:div w:id="1646542943">
          <w:marLeft w:val="0"/>
          <w:marRight w:val="0"/>
          <w:marTop w:val="0"/>
          <w:marBottom w:val="0"/>
          <w:divBdr>
            <w:top w:val="none" w:sz="0" w:space="0" w:color="auto"/>
            <w:left w:val="none" w:sz="0" w:space="0" w:color="auto"/>
            <w:bottom w:val="none" w:sz="0" w:space="0" w:color="auto"/>
            <w:right w:val="none" w:sz="0" w:space="0" w:color="auto"/>
          </w:divBdr>
        </w:div>
        <w:div w:id="404570718">
          <w:marLeft w:val="0"/>
          <w:marRight w:val="0"/>
          <w:marTop w:val="0"/>
          <w:marBottom w:val="0"/>
          <w:divBdr>
            <w:top w:val="none" w:sz="0" w:space="0" w:color="auto"/>
            <w:left w:val="none" w:sz="0" w:space="0" w:color="auto"/>
            <w:bottom w:val="none" w:sz="0" w:space="0" w:color="auto"/>
            <w:right w:val="none" w:sz="0" w:space="0" w:color="auto"/>
          </w:divBdr>
        </w:div>
        <w:div w:id="948395614">
          <w:marLeft w:val="0"/>
          <w:marRight w:val="0"/>
          <w:marTop w:val="0"/>
          <w:marBottom w:val="0"/>
          <w:divBdr>
            <w:top w:val="none" w:sz="0" w:space="0" w:color="auto"/>
            <w:left w:val="none" w:sz="0" w:space="0" w:color="auto"/>
            <w:bottom w:val="none" w:sz="0" w:space="0" w:color="auto"/>
            <w:right w:val="none" w:sz="0" w:space="0" w:color="auto"/>
          </w:divBdr>
        </w:div>
      </w:divsChild>
    </w:div>
    <w:div w:id="1616868161">
      <w:bodyDiv w:val="1"/>
      <w:marLeft w:val="0"/>
      <w:marRight w:val="0"/>
      <w:marTop w:val="0"/>
      <w:marBottom w:val="0"/>
      <w:divBdr>
        <w:top w:val="none" w:sz="0" w:space="0" w:color="auto"/>
        <w:left w:val="none" w:sz="0" w:space="0" w:color="auto"/>
        <w:bottom w:val="none" w:sz="0" w:space="0" w:color="auto"/>
        <w:right w:val="none" w:sz="0" w:space="0" w:color="auto"/>
      </w:divBdr>
      <w:divsChild>
        <w:div w:id="1905068821">
          <w:marLeft w:val="0"/>
          <w:marRight w:val="0"/>
          <w:marTop w:val="0"/>
          <w:marBottom w:val="0"/>
          <w:divBdr>
            <w:top w:val="none" w:sz="0" w:space="0" w:color="auto"/>
            <w:left w:val="none" w:sz="0" w:space="0" w:color="auto"/>
            <w:bottom w:val="none" w:sz="0" w:space="0" w:color="auto"/>
            <w:right w:val="none" w:sz="0" w:space="0" w:color="auto"/>
          </w:divBdr>
        </w:div>
        <w:div w:id="502935410">
          <w:marLeft w:val="0"/>
          <w:marRight w:val="0"/>
          <w:marTop w:val="0"/>
          <w:marBottom w:val="0"/>
          <w:divBdr>
            <w:top w:val="none" w:sz="0" w:space="0" w:color="auto"/>
            <w:left w:val="none" w:sz="0" w:space="0" w:color="auto"/>
            <w:bottom w:val="none" w:sz="0" w:space="0" w:color="auto"/>
            <w:right w:val="none" w:sz="0" w:space="0" w:color="auto"/>
          </w:divBdr>
        </w:div>
        <w:div w:id="1340818224">
          <w:marLeft w:val="0"/>
          <w:marRight w:val="0"/>
          <w:marTop w:val="0"/>
          <w:marBottom w:val="0"/>
          <w:divBdr>
            <w:top w:val="none" w:sz="0" w:space="0" w:color="auto"/>
            <w:left w:val="none" w:sz="0" w:space="0" w:color="auto"/>
            <w:bottom w:val="none" w:sz="0" w:space="0" w:color="auto"/>
            <w:right w:val="none" w:sz="0" w:space="0" w:color="auto"/>
          </w:divBdr>
        </w:div>
        <w:div w:id="505900526">
          <w:marLeft w:val="0"/>
          <w:marRight w:val="0"/>
          <w:marTop w:val="0"/>
          <w:marBottom w:val="0"/>
          <w:divBdr>
            <w:top w:val="none" w:sz="0" w:space="0" w:color="auto"/>
            <w:left w:val="none" w:sz="0" w:space="0" w:color="auto"/>
            <w:bottom w:val="none" w:sz="0" w:space="0" w:color="auto"/>
            <w:right w:val="none" w:sz="0" w:space="0" w:color="auto"/>
          </w:divBdr>
        </w:div>
        <w:div w:id="1997875198">
          <w:marLeft w:val="0"/>
          <w:marRight w:val="0"/>
          <w:marTop w:val="0"/>
          <w:marBottom w:val="0"/>
          <w:divBdr>
            <w:top w:val="none" w:sz="0" w:space="0" w:color="auto"/>
            <w:left w:val="none" w:sz="0" w:space="0" w:color="auto"/>
            <w:bottom w:val="none" w:sz="0" w:space="0" w:color="auto"/>
            <w:right w:val="none" w:sz="0" w:space="0" w:color="auto"/>
          </w:divBdr>
        </w:div>
        <w:div w:id="1518349031">
          <w:marLeft w:val="0"/>
          <w:marRight w:val="0"/>
          <w:marTop w:val="0"/>
          <w:marBottom w:val="0"/>
          <w:divBdr>
            <w:top w:val="none" w:sz="0" w:space="0" w:color="auto"/>
            <w:left w:val="none" w:sz="0" w:space="0" w:color="auto"/>
            <w:bottom w:val="none" w:sz="0" w:space="0" w:color="auto"/>
            <w:right w:val="none" w:sz="0" w:space="0" w:color="auto"/>
          </w:divBdr>
        </w:div>
        <w:div w:id="1672685812">
          <w:marLeft w:val="0"/>
          <w:marRight w:val="0"/>
          <w:marTop w:val="0"/>
          <w:marBottom w:val="0"/>
          <w:divBdr>
            <w:top w:val="none" w:sz="0" w:space="0" w:color="auto"/>
            <w:left w:val="none" w:sz="0" w:space="0" w:color="auto"/>
            <w:bottom w:val="none" w:sz="0" w:space="0" w:color="auto"/>
            <w:right w:val="none" w:sz="0" w:space="0" w:color="auto"/>
          </w:divBdr>
        </w:div>
        <w:div w:id="907884375">
          <w:marLeft w:val="0"/>
          <w:marRight w:val="0"/>
          <w:marTop w:val="0"/>
          <w:marBottom w:val="0"/>
          <w:divBdr>
            <w:top w:val="none" w:sz="0" w:space="0" w:color="auto"/>
            <w:left w:val="none" w:sz="0" w:space="0" w:color="auto"/>
            <w:bottom w:val="none" w:sz="0" w:space="0" w:color="auto"/>
            <w:right w:val="none" w:sz="0" w:space="0" w:color="auto"/>
          </w:divBdr>
        </w:div>
        <w:div w:id="722363791">
          <w:marLeft w:val="0"/>
          <w:marRight w:val="0"/>
          <w:marTop w:val="0"/>
          <w:marBottom w:val="0"/>
          <w:divBdr>
            <w:top w:val="none" w:sz="0" w:space="0" w:color="auto"/>
            <w:left w:val="none" w:sz="0" w:space="0" w:color="auto"/>
            <w:bottom w:val="none" w:sz="0" w:space="0" w:color="auto"/>
            <w:right w:val="none" w:sz="0" w:space="0" w:color="auto"/>
          </w:divBdr>
        </w:div>
        <w:div w:id="1346126708">
          <w:marLeft w:val="0"/>
          <w:marRight w:val="0"/>
          <w:marTop w:val="0"/>
          <w:marBottom w:val="0"/>
          <w:divBdr>
            <w:top w:val="none" w:sz="0" w:space="0" w:color="auto"/>
            <w:left w:val="none" w:sz="0" w:space="0" w:color="auto"/>
            <w:bottom w:val="none" w:sz="0" w:space="0" w:color="auto"/>
            <w:right w:val="none" w:sz="0" w:space="0" w:color="auto"/>
          </w:divBdr>
        </w:div>
        <w:div w:id="1444960832">
          <w:marLeft w:val="0"/>
          <w:marRight w:val="0"/>
          <w:marTop w:val="0"/>
          <w:marBottom w:val="0"/>
          <w:divBdr>
            <w:top w:val="none" w:sz="0" w:space="0" w:color="auto"/>
            <w:left w:val="none" w:sz="0" w:space="0" w:color="auto"/>
            <w:bottom w:val="none" w:sz="0" w:space="0" w:color="auto"/>
            <w:right w:val="none" w:sz="0" w:space="0" w:color="auto"/>
          </w:divBdr>
        </w:div>
        <w:div w:id="2059016074">
          <w:marLeft w:val="0"/>
          <w:marRight w:val="0"/>
          <w:marTop w:val="0"/>
          <w:marBottom w:val="0"/>
          <w:divBdr>
            <w:top w:val="none" w:sz="0" w:space="0" w:color="auto"/>
            <w:left w:val="none" w:sz="0" w:space="0" w:color="auto"/>
            <w:bottom w:val="none" w:sz="0" w:space="0" w:color="auto"/>
            <w:right w:val="none" w:sz="0" w:space="0" w:color="auto"/>
          </w:divBdr>
        </w:div>
        <w:div w:id="480318999">
          <w:marLeft w:val="0"/>
          <w:marRight w:val="0"/>
          <w:marTop w:val="0"/>
          <w:marBottom w:val="0"/>
          <w:divBdr>
            <w:top w:val="none" w:sz="0" w:space="0" w:color="auto"/>
            <w:left w:val="none" w:sz="0" w:space="0" w:color="auto"/>
            <w:bottom w:val="none" w:sz="0" w:space="0" w:color="auto"/>
            <w:right w:val="none" w:sz="0" w:space="0" w:color="auto"/>
          </w:divBdr>
        </w:div>
        <w:div w:id="90660409">
          <w:marLeft w:val="0"/>
          <w:marRight w:val="0"/>
          <w:marTop w:val="0"/>
          <w:marBottom w:val="0"/>
          <w:divBdr>
            <w:top w:val="none" w:sz="0" w:space="0" w:color="auto"/>
            <w:left w:val="none" w:sz="0" w:space="0" w:color="auto"/>
            <w:bottom w:val="none" w:sz="0" w:space="0" w:color="auto"/>
            <w:right w:val="none" w:sz="0" w:space="0" w:color="auto"/>
          </w:divBdr>
        </w:div>
        <w:div w:id="1492209659">
          <w:marLeft w:val="0"/>
          <w:marRight w:val="0"/>
          <w:marTop w:val="0"/>
          <w:marBottom w:val="0"/>
          <w:divBdr>
            <w:top w:val="none" w:sz="0" w:space="0" w:color="auto"/>
            <w:left w:val="none" w:sz="0" w:space="0" w:color="auto"/>
            <w:bottom w:val="none" w:sz="0" w:space="0" w:color="auto"/>
            <w:right w:val="none" w:sz="0" w:space="0" w:color="auto"/>
          </w:divBdr>
        </w:div>
      </w:divsChild>
    </w:div>
    <w:div w:id="1651980919">
      <w:bodyDiv w:val="1"/>
      <w:marLeft w:val="0"/>
      <w:marRight w:val="0"/>
      <w:marTop w:val="0"/>
      <w:marBottom w:val="0"/>
      <w:divBdr>
        <w:top w:val="none" w:sz="0" w:space="0" w:color="auto"/>
        <w:left w:val="none" w:sz="0" w:space="0" w:color="auto"/>
        <w:bottom w:val="none" w:sz="0" w:space="0" w:color="auto"/>
        <w:right w:val="none" w:sz="0" w:space="0" w:color="auto"/>
      </w:divBdr>
      <w:divsChild>
        <w:div w:id="105468292">
          <w:marLeft w:val="0"/>
          <w:marRight w:val="0"/>
          <w:marTop w:val="0"/>
          <w:marBottom w:val="0"/>
          <w:divBdr>
            <w:top w:val="none" w:sz="0" w:space="0" w:color="auto"/>
            <w:left w:val="none" w:sz="0" w:space="0" w:color="auto"/>
            <w:bottom w:val="none" w:sz="0" w:space="0" w:color="auto"/>
            <w:right w:val="none" w:sz="0" w:space="0" w:color="auto"/>
          </w:divBdr>
        </w:div>
        <w:div w:id="1511064024">
          <w:marLeft w:val="0"/>
          <w:marRight w:val="0"/>
          <w:marTop w:val="0"/>
          <w:marBottom w:val="0"/>
          <w:divBdr>
            <w:top w:val="none" w:sz="0" w:space="0" w:color="auto"/>
            <w:left w:val="none" w:sz="0" w:space="0" w:color="auto"/>
            <w:bottom w:val="none" w:sz="0" w:space="0" w:color="auto"/>
            <w:right w:val="none" w:sz="0" w:space="0" w:color="auto"/>
          </w:divBdr>
        </w:div>
        <w:div w:id="1127578021">
          <w:marLeft w:val="0"/>
          <w:marRight w:val="0"/>
          <w:marTop w:val="0"/>
          <w:marBottom w:val="0"/>
          <w:divBdr>
            <w:top w:val="none" w:sz="0" w:space="0" w:color="auto"/>
            <w:left w:val="none" w:sz="0" w:space="0" w:color="auto"/>
            <w:bottom w:val="none" w:sz="0" w:space="0" w:color="auto"/>
            <w:right w:val="none" w:sz="0" w:space="0" w:color="auto"/>
          </w:divBdr>
        </w:div>
        <w:div w:id="1597596533">
          <w:marLeft w:val="0"/>
          <w:marRight w:val="0"/>
          <w:marTop w:val="0"/>
          <w:marBottom w:val="0"/>
          <w:divBdr>
            <w:top w:val="none" w:sz="0" w:space="0" w:color="auto"/>
            <w:left w:val="none" w:sz="0" w:space="0" w:color="auto"/>
            <w:bottom w:val="none" w:sz="0" w:space="0" w:color="auto"/>
            <w:right w:val="none" w:sz="0" w:space="0" w:color="auto"/>
          </w:divBdr>
        </w:div>
        <w:div w:id="566234634">
          <w:marLeft w:val="0"/>
          <w:marRight w:val="0"/>
          <w:marTop w:val="0"/>
          <w:marBottom w:val="0"/>
          <w:divBdr>
            <w:top w:val="none" w:sz="0" w:space="0" w:color="auto"/>
            <w:left w:val="none" w:sz="0" w:space="0" w:color="auto"/>
            <w:bottom w:val="none" w:sz="0" w:space="0" w:color="auto"/>
            <w:right w:val="none" w:sz="0" w:space="0" w:color="auto"/>
          </w:divBdr>
        </w:div>
        <w:div w:id="356125471">
          <w:marLeft w:val="0"/>
          <w:marRight w:val="0"/>
          <w:marTop w:val="0"/>
          <w:marBottom w:val="0"/>
          <w:divBdr>
            <w:top w:val="none" w:sz="0" w:space="0" w:color="auto"/>
            <w:left w:val="none" w:sz="0" w:space="0" w:color="auto"/>
            <w:bottom w:val="none" w:sz="0" w:space="0" w:color="auto"/>
            <w:right w:val="none" w:sz="0" w:space="0" w:color="auto"/>
          </w:divBdr>
        </w:div>
        <w:div w:id="521163767">
          <w:marLeft w:val="0"/>
          <w:marRight w:val="0"/>
          <w:marTop w:val="0"/>
          <w:marBottom w:val="0"/>
          <w:divBdr>
            <w:top w:val="none" w:sz="0" w:space="0" w:color="auto"/>
            <w:left w:val="none" w:sz="0" w:space="0" w:color="auto"/>
            <w:bottom w:val="none" w:sz="0" w:space="0" w:color="auto"/>
            <w:right w:val="none" w:sz="0" w:space="0" w:color="auto"/>
          </w:divBdr>
        </w:div>
        <w:div w:id="1383557587">
          <w:marLeft w:val="0"/>
          <w:marRight w:val="0"/>
          <w:marTop w:val="0"/>
          <w:marBottom w:val="0"/>
          <w:divBdr>
            <w:top w:val="none" w:sz="0" w:space="0" w:color="auto"/>
            <w:left w:val="none" w:sz="0" w:space="0" w:color="auto"/>
            <w:bottom w:val="none" w:sz="0" w:space="0" w:color="auto"/>
            <w:right w:val="none" w:sz="0" w:space="0" w:color="auto"/>
          </w:divBdr>
        </w:div>
        <w:div w:id="1937665428">
          <w:marLeft w:val="0"/>
          <w:marRight w:val="0"/>
          <w:marTop w:val="0"/>
          <w:marBottom w:val="0"/>
          <w:divBdr>
            <w:top w:val="none" w:sz="0" w:space="0" w:color="auto"/>
            <w:left w:val="none" w:sz="0" w:space="0" w:color="auto"/>
            <w:bottom w:val="none" w:sz="0" w:space="0" w:color="auto"/>
            <w:right w:val="none" w:sz="0" w:space="0" w:color="auto"/>
          </w:divBdr>
        </w:div>
        <w:div w:id="1713267124">
          <w:marLeft w:val="0"/>
          <w:marRight w:val="0"/>
          <w:marTop w:val="0"/>
          <w:marBottom w:val="0"/>
          <w:divBdr>
            <w:top w:val="none" w:sz="0" w:space="0" w:color="auto"/>
            <w:left w:val="none" w:sz="0" w:space="0" w:color="auto"/>
            <w:bottom w:val="none" w:sz="0" w:space="0" w:color="auto"/>
            <w:right w:val="none" w:sz="0" w:space="0" w:color="auto"/>
          </w:divBdr>
        </w:div>
      </w:divsChild>
    </w:div>
    <w:div w:id="1653488606">
      <w:bodyDiv w:val="1"/>
      <w:marLeft w:val="0"/>
      <w:marRight w:val="0"/>
      <w:marTop w:val="0"/>
      <w:marBottom w:val="0"/>
      <w:divBdr>
        <w:top w:val="none" w:sz="0" w:space="0" w:color="auto"/>
        <w:left w:val="none" w:sz="0" w:space="0" w:color="auto"/>
        <w:bottom w:val="none" w:sz="0" w:space="0" w:color="auto"/>
        <w:right w:val="none" w:sz="0" w:space="0" w:color="auto"/>
      </w:divBdr>
      <w:divsChild>
        <w:div w:id="557783344">
          <w:marLeft w:val="0"/>
          <w:marRight w:val="0"/>
          <w:marTop w:val="0"/>
          <w:marBottom w:val="0"/>
          <w:divBdr>
            <w:top w:val="none" w:sz="0" w:space="0" w:color="auto"/>
            <w:left w:val="none" w:sz="0" w:space="0" w:color="auto"/>
            <w:bottom w:val="none" w:sz="0" w:space="0" w:color="auto"/>
            <w:right w:val="none" w:sz="0" w:space="0" w:color="auto"/>
          </w:divBdr>
        </w:div>
        <w:div w:id="1452087929">
          <w:marLeft w:val="0"/>
          <w:marRight w:val="0"/>
          <w:marTop w:val="0"/>
          <w:marBottom w:val="0"/>
          <w:divBdr>
            <w:top w:val="none" w:sz="0" w:space="0" w:color="auto"/>
            <w:left w:val="none" w:sz="0" w:space="0" w:color="auto"/>
            <w:bottom w:val="none" w:sz="0" w:space="0" w:color="auto"/>
            <w:right w:val="none" w:sz="0" w:space="0" w:color="auto"/>
          </w:divBdr>
        </w:div>
        <w:div w:id="757140022">
          <w:marLeft w:val="0"/>
          <w:marRight w:val="0"/>
          <w:marTop w:val="0"/>
          <w:marBottom w:val="0"/>
          <w:divBdr>
            <w:top w:val="none" w:sz="0" w:space="0" w:color="auto"/>
            <w:left w:val="none" w:sz="0" w:space="0" w:color="auto"/>
            <w:bottom w:val="none" w:sz="0" w:space="0" w:color="auto"/>
            <w:right w:val="none" w:sz="0" w:space="0" w:color="auto"/>
          </w:divBdr>
        </w:div>
        <w:div w:id="1381324473">
          <w:marLeft w:val="0"/>
          <w:marRight w:val="0"/>
          <w:marTop w:val="0"/>
          <w:marBottom w:val="0"/>
          <w:divBdr>
            <w:top w:val="none" w:sz="0" w:space="0" w:color="auto"/>
            <w:left w:val="none" w:sz="0" w:space="0" w:color="auto"/>
            <w:bottom w:val="none" w:sz="0" w:space="0" w:color="auto"/>
            <w:right w:val="none" w:sz="0" w:space="0" w:color="auto"/>
          </w:divBdr>
        </w:div>
        <w:div w:id="230963098">
          <w:marLeft w:val="0"/>
          <w:marRight w:val="0"/>
          <w:marTop w:val="0"/>
          <w:marBottom w:val="0"/>
          <w:divBdr>
            <w:top w:val="none" w:sz="0" w:space="0" w:color="auto"/>
            <w:left w:val="none" w:sz="0" w:space="0" w:color="auto"/>
            <w:bottom w:val="none" w:sz="0" w:space="0" w:color="auto"/>
            <w:right w:val="none" w:sz="0" w:space="0" w:color="auto"/>
          </w:divBdr>
        </w:div>
        <w:div w:id="422645748">
          <w:marLeft w:val="0"/>
          <w:marRight w:val="0"/>
          <w:marTop w:val="0"/>
          <w:marBottom w:val="0"/>
          <w:divBdr>
            <w:top w:val="none" w:sz="0" w:space="0" w:color="auto"/>
            <w:left w:val="none" w:sz="0" w:space="0" w:color="auto"/>
            <w:bottom w:val="none" w:sz="0" w:space="0" w:color="auto"/>
            <w:right w:val="none" w:sz="0" w:space="0" w:color="auto"/>
          </w:divBdr>
        </w:div>
        <w:div w:id="180435276">
          <w:marLeft w:val="0"/>
          <w:marRight w:val="0"/>
          <w:marTop w:val="0"/>
          <w:marBottom w:val="0"/>
          <w:divBdr>
            <w:top w:val="none" w:sz="0" w:space="0" w:color="auto"/>
            <w:left w:val="none" w:sz="0" w:space="0" w:color="auto"/>
            <w:bottom w:val="none" w:sz="0" w:space="0" w:color="auto"/>
            <w:right w:val="none" w:sz="0" w:space="0" w:color="auto"/>
          </w:divBdr>
        </w:div>
        <w:div w:id="942037894">
          <w:marLeft w:val="0"/>
          <w:marRight w:val="0"/>
          <w:marTop w:val="0"/>
          <w:marBottom w:val="0"/>
          <w:divBdr>
            <w:top w:val="none" w:sz="0" w:space="0" w:color="auto"/>
            <w:left w:val="none" w:sz="0" w:space="0" w:color="auto"/>
            <w:bottom w:val="none" w:sz="0" w:space="0" w:color="auto"/>
            <w:right w:val="none" w:sz="0" w:space="0" w:color="auto"/>
          </w:divBdr>
        </w:div>
        <w:div w:id="1364289726">
          <w:marLeft w:val="0"/>
          <w:marRight w:val="0"/>
          <w:marTop w:val="0"/>
          <w:marBottom w:val="0"/>
          <w:divBdr>
            <w:top w:val="none" w:sz="0" w:space="0" w:color="auto"/>
            <w:left w:val="none" w:sz="0" w:space="0" w:color="auto"/>
            <w:bottom w:val="none" w:sz="0" w:space="0" w:color="auto"/>
            <w:right w:val="none" w:sz="0" w:space="0" w:color="auto"/>
          </w:divBdr>
        </w:div>
        <w:div w:id="1429351315">
          <w:marLeft w:val="0"/>
          <w:marRight w:val="0"/>
          <w:marTop w:val="0"/>
          <w:marBottom w:val="0"/>
          <w:divBdr>
            <w:top w:val="none" w:sz="0" w:space="0" w:color="auto"/>
            <w:left w:val="none" w:sz="0" w:space="0" w:color="auto"/>
            <w:bottom w:val="none" w:sz="0" w:space="0" w:color="auto"/>
            <w:right w:val="none" w:sz="0" w:space="0" w:color="auto"/>
          </w:divBdr>
        </w:div>
        <w:div w:id="1014379534">
          <w:marLeft w:val="0"/>
          <w:marRight w:val="0"/>
          <w:marTop w:val="0"/>
          <w:marBottom w:val="0"/>
          <w:divBdr>
            <w:top w:val="none" w:sz="0" w:space="0" w:color="auto"/>
            <w:left w:val="none" w:sz="0" w:space="0" w:color="auto"/>
            <w:bottom w:val="none" w:sz="0" w:space="0" w:color="auto"/>
            <w:right w:val="none" w:sz="0" w:space="0" w:color="auto"/>
          </w:divBdr>
        </w:div>
        <w:div w:id="294944410">
          <w:marLeft w:val="0"/>
          <w:marRight w:val="0"/>
          <w:marTop w:val="0"/>
          <w:marBottom w:val="0"/>
          <w:divBdr>
            <w:top w:val="none" w:sz="0" w:space="0" w:color="auto"/>
            <w:left w:val="none" w:sz="0" w:space="0" w:color="auto"/>
            <w:bottom w:val="none" w:sz="0" w:space="0" w:color="auto"/>
            <w:right w:val="none" w:sz="0" w:space="0" w:color="auto"/>
          </w:divBdr>
        </w:div>
        <w:div w:id="242496254">
          <w:marLeft w:val="0"/>
          <w:marRight w:val="0"/>
          <w:marTop w:val="0"/>
          <w:marBottom w:val="0"/>
          <w:divBdr>
            <w:top w:val="none" w:sz="0" w:space="0" w:color="auto"/>
            <w:left w:val="none" w:sz="0" w:space="0" w:color="auto"/>
            <w:bottom w:val="none" w:sz="0" w:space="0" w:color="auto"/>
            <w:right w:val="none" w:sz="0" w:space="0" w:color="auto"/>
          </w:divBdr>
        </w:div>
        <w:div w:id="1509322013">
          <w:marLeft w:val="0"/>
          <w:marRight w:val="0"/>
          <w:marTop w:val="0"/>
          <w:marBottom w:val="0"/>
          <w:divBdr>
            <w:top w:val="none" w:sz="0" w:space="0" w:color="auto"/>
            <w:left w:val="none" w:sz="0" w:space="0" w:color="auto"/>
            <w:bottom w:val="none" w:sz="0" w:space="0" w:color="auto"/>
            <w:right w:val="none" w:sz="0" w:space="0" w:color="auto"/>
          </w:divBdr>
        </w:div>
        <w:div w:id="729426078">
          <w:marLeft w:val="0"/>
          <w:marRight w:val="0"/>
          <w:marTop w:val="0"/>
          <w:marBottom w:val="0"/>
          <w:divBdr>
            <w:top w:val="none" w:sz="0" w:space="0" w:color="auto"/>
            <w:left w:val="none" w:sz="0" w:space="0" w:color="auto"/>
            <w:bottom w:val="none" w:sz="0" w:space="0" w:color="auto"/>
            <w:right w:val="none" w:sz="0" w:space="0" w:color="auto"/>
          </w:divBdr>
        </w:div>
        <w:div w:id="1251112780">
          <w:marLeft w:val="0"/>
          <w:marRight w:val="0"/>
          <w:marTop w:val="0"/>
          <w:marBottom w:val="0"/>
          <w:divBdr>
            <w:top w:val="none" w:sz="0" w:space="0" w:color="auto"/>
            <w:left w:val="none" w:sz="0" w:space="0" w:color="auto"/>
            <w:bottom w:val="none" w:sz="0" w:space="0" w:color="auto"/>
            <w:right w:val="none" w:sz="0" w:space="0" w:color="auto"/>
          </w:divBdr>
        </w:div>
        <w:div w:id="1434979797">
          <w:marLeft w:val="0"/>
          <w:marRight w:val="0"/>
          <w:marTop w:val="0"/>
          <w:marBottom w:val="0"/>
          <w:divBdr>
            <w:top w:val="none" w:sz="0" w:space="0" w:color="auto"/>
            <w:left w:val="none" w:sz="0" w:space="0" w:color="auto"/>
            <w:bottom w:val="none" w:sz="0" w:space="0" w:color="auto"/>
            <w:right w:val="none" w:sz="0" w:space="0" w:color="auto"/>
          </w:divBdr>
        </w:div>
        <w:div w:id="957874828">
          <w:marLeft w:val="0"/>
          <w:marRight w:val="0"/>
          <w:marTop w:val="0"/>
          <w:marBottom w:val="0"/>
          <w:divBdr>
            <w:top w:val="none" w:sz="0" w:space="0" w:color="auto"/>
            <w:left w:val="none" w:sz="0" w:space="0" w:color="auto"/>
            <w:bottom w:val="none" w:sz="0" w:space="0" w:color="auto"/>
            <w:right w:val="none" w:sz="0" w:space="0" w:color="auto"/>
          </w:divBdr>
        </w:div>
        <w:div w:id="788857096">
          <w:marLeft w:val="0"/>
          <w:marRight w:val="0"/>
          <w:marTop w:val="0"/>
          <w:marBottom w:val="0"/>
          <w:divBdr>
            <w:top w:val="none" w:sz="0" w:space="0" w:color="auto"/>
            <w:left w:val="none" w:sz="0" w:space="0" w:color="auto"/>
            <w:bottom w:val="none" w:sz="0" w:space="0" w:color="auto"/>
            <w:right w:val="none" w:sz="0" w:space="0" w:color="auto"/>
          </w:divBdr>
        </w:div>
        <w:div w:id="402918408">
          <w:marLeft w:val="0"/>
          <w:marRight w:val="0"/>
          <w:marTop w:val="0"/>
          <w:marBottom w:val="0"/>
          <w:divBdr>
            <w:top w:val="none" w:sz="0" w:space="0" w:color="auto"/>
            <w:left w:val="none" w:sz="0" w:space="0" w:color="auto"/>
            <w:bottom w:val="none" w:sz="0" w:space="0" w:color="auto"/>
            <w:right w:val="none" w:sz="0" w:space="0" w:color="auto"/>
          </w:divBdr>
        </w:div>
        <w:div w:id="572467400">
          <w:marLeft w:val="0"/>
          <w:marRight w:val="0"/>
          <w:marTop w:val="0"/>
          <w:marBottom w:val="0"/>
          <w:divBdr>
            <w:top w:val="none" w:sz="0" w:space="0" w:color="auto"/>
            <w:left w:val="none" w:sz="0" w:space="0" w:color="auto"/>
            <w:bottom w:val="none" w:sz="0" w:space="0" w:color="auto"/>
            <w:right w:val="none" w:sz="0" w:space="0" w:color="auto"/>
          </w:divBdr>
        </w:div>
        <w:div w:id="220948214">
          <w:marLeft w:val="0"/>
          <w:marRight w:val="0"/>
          <w:marTop w:val="0"/>
          <w:marBottom w:val="0"/>
          <w:divBdr>
            <w:top w:val="none" w:sz="0" w:space="0" w:color="auto"/>
            <w:left w:val="none" w:sz="0" w:space="0" w:color="auto"/>
            <w:bottom w:val="none" w:sz="0" w:space="0" w:color="auto"/>
            <w:right w:val="none" w:sz="0" w:space="0" w:color="auto"/>
          </w:divBdr>
        </w:div>
        <w:div w:id="2147122703">
          <w:marLeft w:val="0"/>
          <w:marRight w:val="0"/>
          <w:marTop w:val="0"/>
          <w:marBottom w:val="0"/>
          <w:divBdr>
            <w:top w:val="none" w:sz="0" w:space="0" w:color="auto"/>
            <w:left w:val="none" w:sz="0" w:space="0" w:color="auto"/>
            <w:bottom w:val="none" w:sz="0" w:space="0" w:color="auto"/>
            <w:right w:val="none" w:sz="0" w:space="0" w:color="auto"/>
          </w:divBdr>
        </w:div>
        <w:div w:id="737703509">
          <w:marLeft w:val="0"/>
          <w:marRight w:val="0"/>
          <w:marTop w:val="0"/>
          <w:marBottom w:val="0"/>
          <w:divBdr>
            <w:top w:val="none" w:sz="0" w:space="0" w:color="auto"/>
            <w:left w:val="none" w:sz="0" w:space="0" w:color="auto"/>
            <w:bottom w:val="none" w:sz="0" w:space="0" w:color="auto"/>
            <w:right w:val="none" w:sz="0" w:space="0" w:color="auto"/>
          </w:divBdr>
        </w:div>
        <w:div w:id="1401978487">
          <w:marLeft w:val="0"/>
          <w:marRight w:val="0"/>
          <w:marTop w:val="0"/>
          <w:marBottom w:val="0"/>
          <w:divBdr>
            <w:top w:val="none" w:sz="0" w:space="0" w:color="auto"/>
            <w:left w:val="none" w:sz="0" w:space="0" w:color="auto"/>
            <w:bottom w:val="none" w:sz="0" w:space="0" w:color="auto"/>
            <w:right w:val="none" w:sz="0" w:space="0" w:color="auto"/>
          </w:divBdr>
        </w:div>
        <w:div w:id="932397902">
          <w:marLeft w:val="0"/>
          <w:marRight w:val="0"/>
          <w:marTop w:val="0"/>
          <w:marBottom w:val="0"/>
          <w:divBdr>
            <w:top w:val="none" w:sz="0" w:space="0" w:color="auto"/>
            <w:left w:val="none" w:sz="0" w:space="0" w:color="auto"/>
            <w:bottom w:val="none" w:sz="0" w:space="0" w:color="auto"/>
            <w:right w:val="none" w:sz="0" w:space="0" w:color="auto"/>
          </w:divBdr>
        </w:div>
        <w:div w:id="403770519">
          <w:marLeft w:val="0"/>
          <w:marRight w:val="0"/>
          <w:marTop w:val="0"/>
          <w:marBottom w:val="0"/>
          <w:divBdr>
            <w:top w:val="none" w:sz="0" w:space="0" w:color="auto"/>
            <w:left w:val="none" w:sz="0" w:space="0" w:color="auto"/>
            <w:bottom w:val="none" w:sz="0" w:space="0" w:color="auto"/>
            <w:right w:val="none" w:sz="0" w:space="0" w:color="auto"/>
          </w:divBdr>
        </w:div>
        <w:div w:id="2082946473">
          <w:marLeft w:val="0"/>
          <w:marRight w:val="0"/>
          <w:marTop w:val="0"/>
          <w:marBottom w:val="0"/>
          <w:divBdr>
            <w:top w:val="none" w:sz="0" w:space="0" w:color="auto"/>
            <w:left w:val="none" w:sz="0" w:space="0" w:color="auto"/>
            <w:bottom w:val="none" w:sz="0" w:space="0" w:color="auto"/>
            <w:right w:val="none" w:sz="0" w:space="0" w:color="auto"/>
          </w:divBdr>
        </w:div>
        <w:div w:id="634868906">
          <w:marLeft w:val="0"/>
          <w:marRight w:val="0"/>
          <w:marTop w:val="0"/>
          <w:marBottom w:val="0"/>
          <w:divBdr>
            <w:top w:val="none" w:sz="0" w:space="0" w:color="auto"/>
            <w:left w:val="none" w:sz="0" w:space="0" w:color="auto"/>
            <w:bottom w:val="none" w:sz="0" w:space="0" w:color="auto"/>
            <w:right w:val="none" w:sz="0" w:space="0" w:color="auto"/>
          </w:divBdr>
        </w:div>
        <w:div w:id="787746601">
          <w:marLeft w:val="0"/>
          <w:marRight w:val="0"/>
          <w:marTop w:val="0"/>
          <w:marBottom w:val="0"/>
          <w:divBdr>
            <w:top w:val="none" w:sz="0" w:space="0" w:color="auto"/>
            <w:left w:val="none" w:sz="0" w:space="0" w:color="auto"/>
            <w:bottom w:val="none" w:sz="0" w:space="0" w:color="auto"/>
            <w:right w:val="none" w:sz="0" w:space="0" w:color="auto"/>
          </w:divBdr>
        </w:div>
        <w:div w:id="629288423">
          <w:marLeft w:val="0"/>
          <w:marRight w:val="0"/>
          <w:marTop w:val="0"/>
          <w:marBottom w:val="0"/>
          <w:divBdr>
            <w:top w:val="none" w:sz="0" w:space="0" w:color="auto"/>
            <w:left w:val="none" w:sz="0" w:space="0" w:color="auto"/>
            <w:bottom w:val="none" w:sz="0" w:space="0" w:color="auto"/>
            <w:right w:val="none" w:sz="0" w:space="0" w:color="auto"/>
          </w:divBdr>
        </w:div>
        <w:div w:id="172110342">
          <w:marLeft w:val="0"/>
          <w:marRight w:val="0"/>
          <w:marTop w:val="0"/>
          <w:marBottom w:val="0"/>
          <w:divBdr>
            <w:top w:val="none" w:sz="0" w:space="0" w:color="auto"/>
            <w:left w:val="none" w:sz="0" w:space="0" w:color="auto"/>
            <w:bottom w:val="none" w:sz="0" w:space="0" w:color="auto"/>
            <w:right w:val="none" w:sz="0" w:space="0" w:color="auto"/>
          </w:divBdr>
        </w:div>
        <w:div w:id="862287662">
          <w:marLeft w:val="0"/>
          <w:marRight w:val="0"/>
          <w:marTop w:val="0"/>
          <w:marBottom w:val="0"/>
          <w:divBdr>
            <w:top w:val="none" w:sz="0" w:space="0" w:color="auto"/>
            <w:left w:val="none" w:sz="0" w:space="0" w:color="auto"/>
            <w:bottom w:val="none" w:sz="0" w:space="0" w:color="auto"/>
            <w:right w:val="none" w:sz="0" w:space="0" w:color="auto"/>
          </w:divBdr>
        </w:div>
        <w:div w:id="994456602">
          <w:marLeft w:val="0"/>
          <w:marRight w:val="0"/>
          <w:marTop w:val="0"/>
          <w:marBottom w:val="0"/>
          <w:divBdr>
            <w:top w:val="none" w:sz="0" w:space="0" w:color="auto"/>
            <w:left w:val="none" w:sz="0" w:space="0" w:color="auto"/>
            <w:bottom w:val="none" w:sz="0" w:space="0" w:color="auto"/>
            <w:right w:val="none" w:sz="0" w:space="0" w:color="auto"/>
          </w:divBdr>
        </w:div>
        <w:div w:id="1847015577">
          <w:marLeft w:val="0"/>
          <w:marRight w:val="0"/>
          <w:marTop w:val="0"/>
          <w:marBottom w:val="0"/>
          <w:divBdr>
            <w:top w:val="none" w:sz="0" w:space="0" w:color="auto"/>
            <w:left w:val="none" w:sz="0" w:space="0" w:color="auto"/>
            <w:bottom w:val="none" w:sz="0" w:space="0" w:color="auto"/>
            <w:right w:val="none" w:sz="0" w:space="0" w:color="auto"/>
          </w:divBdr>
        </w:div>
      </w:divsChild>
    </w:div>
    <w:div w:id="1664746767">
      <w:bodyDiv w:val="1"/>
      <w:marLeft w:val="0"/>
      <w:marRight w:val="0"/>
      <w:marTop w:val="0"/>
      <w:marBottom w:val="0"/>
      <w:divBdr>
        <w:top w:val="none" w:sz="0" w:space="0" w:color="auto"/>
        <w:left w:val="none" w:sz="0" w:space="0" w:color="auto"/>
        <w:bottom w:val="none" w:sz="0" w:space="0" w:color="auto"/>
        <w:right w:val="none" w:sz="0" w:space="0" w:color="auto"/>
      </w:divBdr>
      <w:divsChild>
        <w:div w:id="1669406764">
          <w:marLeft w:val="0"/>
          <w:marRight w:val="0"/>
          <w:marTop w:val="0"/>
          <w:marBottom w:val="0"/>
          <w:divBdr>
            <w:top w:val="none" w:sz="0" w:space="0" w:color="auto"/>
            <w:left w:val="none" w:sz="0" w:space="0" w:color="auto"/>
            <w:bottom w:val="none" w:sz="0" w:space="0" w:color="auto"/>
            <w:right w:val="none" w:sz="0" w:space="0" w:color="auto"/>
          </w:divBdr>
        </w:div>
        <w:div w:id="1204441345">
          <w:marLeft w:val="0"/>
          <w:marRight w:val="0"/>
          <w:marTop w:val="0"/>
          <w:marBottom w:val="0"/>
          <w:divBdr>
            <w:top w:val="none" w:sz="0" w:space="0" w:color="auto"/>
            <w:left w:val="none" w:sz="0" w:space="0" w:color="auto"/>
            <w:bottom w:val="none" w:sz="0" w:space="0" w:color="auto"/>
            <w:right w:val="none" w:sz="0" w:space="0" w:color="auto"/>
          </w:divBdr>
        </w:div>
        <w:div w:id="899709258">
          <w:marLeft w:val="0"/>
          <w:marRight w:val="0"/>
          <w:marTop w:val="0"/>
          <w:marBottom w:val="0"/>
          <w:divBdr>
            <w:top w:val="none" w:sz="0" w:space="0" w:color="auto"/>
            <w:left w:val="none" w:sz="0" w:space="0" w:color="auto"/>
            <w:bottom w:val="none" w:sz="0" w:space="0" w:color="auto"/>
            <w:right w:val="none" w:sz="0" w:space="0" w:color="auto"/>
          </w:divBdr>
        </w:div>
        <w:div w:id="1116951054">
          <w:marLeft w:val="0"/>
          <w:marRight w:val="0"/>
          <w:marTop w:val="0"/>
          <w:marBottom w:val="0"/>
          <w:divBdr>
            <w:top w:val="none" w:sz="0" w:space="0" w:color="auto"/>
            <w:left w:val="none" w:sz="0" w:space="0" w:color="auto"/>
            <w:bottom w:val="none" w:sz="0" w:space="0" w:color="auto"/>
            <w:right w:val="none" w:sz="0" w:space="0" w:color="auto"/>
          </w:divBdr>
        </w:div>
        <w:div w:id="1912812447">
          <w:marLeft w:val="0"/>
          <w:marRight w:val="0"/>
          <w:marTop w:val="0"/>
          <w:marBottom w:val="0"/>
          <w:divBdr>
            <w:top w:val="none" w:sz="0" w:space="0" w:color="auto"/>
            <w:left w:val="none" w:sz="0" w:space="0" w:color="auto"/>
            <w:bottom w:val="none" w:sz="0" w:space="0" w:color="auto"/>
            <w:right w:val="none" w:sz="0" w:space="0" w:color="auto"/>
          </w:divBdr>
        </w:div>
        <w:div w:id="1687781228">
          <w:marLeft w:val="0"/>
          <w:marRight w:val="0"/>
          <w:marTop w:val="0"/>
          <w:marBottom w:val="0"/>
          <w:divBdr>
            <w:top w:val="none" w:sz="0" w:space="0" w:color="auto"/>
            <w:left w:val="none" w:sz="0" w:space="0" w:color="auto"/>
            <w:bottom w:val="none" w:sz="0" w:space="0" w:color="auto"/>
            <w:right w:val="none" w:sz="0" w:space="0" w:color="auto"/>
          </w:divBdr>
        </w:div>
        <w:div w:id="2000116250">
          <w:marLeft w:val="0"/>
          <w:marRight w:val="0"/>
          <w:marTop w:val="0"/>
          <w:marBottom w:val="0"/>
          <w:divBdr>
            <w:top w:val="none" w:sz="0" w:space="0" w:color="auto"/>
            <w:left w:val="none" w:sz="0" w:space="0" w:color="auto"/>
            <w:bottom w:val="none" w:sz="0" w:space="0" w:color="auto"/>
            <w:right w:val="none" w:sz="0" w:space="0" w:color="auto"/>
          </w:divBdr>
        </w:div>
        <w:div w:id="1156412647">
          <w:marLeft w:val="0"/>
          <w:marRight w:val="0"/>
          <w:marTop w:val="0"/>
          <w:marBottom w:val="0"/>
          <w:divBdr>
            <w:top w:val="none" w:sz="0" w:space="0" w:color="auto"/>
            <w:left w:val="none" w:sz="0" w:space="0" w:color="auto"/>
            <w:bottom w:val="none" w:sz="0" w:space="0" w:color="auto"/>
            <w:right w:val="none" w:sz="0" w:space="0" w:color="auto"/>
          </w:divBdr>
        </w:div>
        <w:div w:id="1783845551">
          <w:marLeft w:val="0"/>
          <w:marRight w:val="0"/>
          <w:marTop w:val="0"/>
          <w:marBottom w:val="0"/>
          <w:divBdr>
            <w:top w:val="none" w:sz="0" w:space="0" w:color="auto"/>
            <w:left w:val="none" w:sz="0" w:space="0" w:color="auto"/>
            <w:bottom w:val="none" w:sz="0" w:space="0" w:color="auto"/>
            <w:right w:val="none" w:sz="0" w:space="0" w:color="auto"/>
          </w:divBdr>
        </w:div>
        <w:div w:id="873618566">
          <w:marLeft w:val="0"/>
          <w:marRight w:val="0"/>
          <w:marTop w:val="0"/>
          <w:marBottom w:val="0"/>
          <w:divBdr>
            <w:top w:val="none" w:sz="0" w:space="0" w:color="auto"/>
            <w:left w:val="none" w:sz="0" w:space="0" w:color="auto"/>
            <w:bottom w:val="none" w:sz="0" w:space="0" w:color="auto"/>
            <w:right w:val="none" w:sz="0" w:space="0" w:color="auto"/>
          </w:divBdr>
        </w:div>
        <w:div w:id="685255689">
          <w:marLeft w:val="0"/>
          <w:marRight w:val="0"/>
          <w:marTop w:val="0"/>
          <w:marBottom w:val="0"/>
          <w:divBdr>
            <w:top w:val="none" w:sz="0" w:space="0" w:color="auto"/>
            <w:left w:val="none" w:sz="0" w:space="0" w:color="auto"/>
            <w:bottom w:val="none" w:sz="0" w:space="0" w:color="auto"/>
            <w:right w:val="none" w:sz="0" w:space="0" w:color="auto"/>
          </w:divBdr>
        </w:div>
      </w:divsChild>
    </w:div>
    <w:div w:id="1669477852">
      <w:bodyDiv w:val="1"/>
      <w:marLeft w:val="0"/>
      <w:marRight w:val="0"/>
      <w:marTop w:val="0"/>
      <w:marBottom w:val="0"/>
      <w:divBdr>
        <w:top w:val="none" w:sz="0" w:space="0" w:color="auto"/>
        <w:left w:val="none" w:sz="0" w:space="0" w:color="auto"/>
        <w:bottom w:val="none" w:sz="0" w:space="0" w:color="auto"/>
        <w:right w:val="none" w:sz="0" w:space="0" w:color="auto"/>
      </w:divBdr>
      <w:divsChild>
        <w:div w:id="2051606689">
          <w:marLeft w:val="0"/>
          <w:marRight w:val="0"/>
          <w:marTop w:val="0"/>
          <w:marBottom w:val="0"/>
          <w:divBdr>
            <w:top w:val="none" w:sz="0" w:space="0" w:color="auto"/>
            <w:left w:val="none" w:sz="0" w:space="0" w:color="auto"/>
            <w:bottom w:val="none" w:sz="0" w:space="0" w:color="auto"/>
            <w:right w:val="none" w:sz="0" w:space="0" w:color="auto"/>
          </w:divBdr>
        </w:div>
        <w:div w:id="403527763">
          <w:marLeft w:val="0"/>
          <w:marRight w:val="0"/>
          <w:marTop w:val="0"/>
          <w:marBottom w:val="0"/>
          <w:divBdr>
            <w:top w:val="none" w:sz="0" w:space="0" w:color="auto"/>
            <w:left w:val="none" w:sz="0" w:space="0" w:color="auto"/>
            <w:bottom w:val="none" w:sz="0" w:space="0" w:color="auto"/>
            <w:right w:val="none" w:sz="0" w:space="0" w:color="auto"/>
          </w:divBdr>
        </w:div>
        <w:div w:id="330790876">
          <w:marLeft w:val="0"/>
          <w:marRight w:val="0"/>
          <w:marTop w:val="0"/>
          <w:marBottom w:val="0"/>
          <w:divBdr>
            <w:top w:val="none" w:sz="0" w:space="0" w:color="auto"/>
            <w:left w:val="none" w:sz="0" w:space="0" w:color="auto"/>
            <w:bottom w:val="none" w:sz="0" w:space="0" w:color="auto"/>
            <w:right w:val="none" w:sz="0" w:space="0" w:color="auto"/>
          </w:divBdr>
        </w:div>
        <w:div w:id="1733431276">
          <w:marLeft w:val="0"/>
          <w:marRight w:val="0"/>
          <w:marTop w:val="0"/>
          <w:marBottom w:val="0"/>
          <w:divBdr>
            <w:top w:val="none" w:sz="0" w:space="0" w:color="auto"/>
            <w:left w:val="none" w:sz="0" w:space="0" w:color="auto"/>
            <w:bottom w:val="none" w:sz="0" w:space="0" w:color="auto"/>
            <w:right w:val="none" w:sz="0" w:space="0" w:color="auto"/>
          </w:divBdr>
        </w:div>
        <w:div w:id="1645087594">
          <w:marLeft w:val="0"/>
          <w:marRight w:val="0"/>
          <w:marTop w:val="0"/>
          <w:marBottom w:val="0"/>
          <w:divBdr>
            <w:top w:val="none" w:sz="0" w:space="0" w:color="auto"/>
            <w:left w:val="none" w:sz="0" w:space="0" w:color="auto"/>
            <w:bottom w:val="none" w:sz="0" w:space="0" w:color="auto"/>
            <w:right w:val="none" w:sz="0" w:space="0" w:color="auto"/>
          </w:divBdr>
        </w:div>
        <w:div w:id="1726293585">
          <w:marLeft w:val="0"/>
          <w:marRight w:val="0"/>
          <w:marTop w:val="0"/>
          <w:marBottom w:val="0"/>
          <w:divBdr>
            <w:top w:val="none" w:sz="0" w:space="0" w:color="auto"/>
            <w:left w:val="none" w:sz="0" w:space="0" w:color="auto"/>
            <w:bottom w:val="none" w:sz="0" w:space="0" w:color="auto"/>
            <w:right w:val="none" w:sz="0" w:space="0" w:color="auto"/>
          </w:divBdr>
        </w:div>
        <w:div w:id="128862594">
          <w:marLeft w:val="0"/>
          <w:marRight w:val="0"/>
          <w:marTop w:val="0"/>
          <w:marBottom w:val="0"/>
          <w:divBdr>
            <w:top w:val="none" w:sz="0" w:space="0" w:color="auto"/>
            <w:left w:val="none" w:sz="0" w:space="0" w:color="auto"/>
            <w:bottom w:val="none" w:sz="0" w:space="0" w:color="auto"/>
            <w:right w:val="none" w:sz="0" w:space="0" w:color="auto"/>
          </w:divBdr>
        </w:div>
        <w:div w:id="476384305">
          <w:marLeft w:val="0"/>
          <w:marRight w:val="0"/>
          <w:marTop w:val="0"/>
          <w:marBottom w:val="0"/>
          <w:divBdr>
            <w:top w:val="none" w:sz="0" w:space="0" w:color="auto"/>
            <w:left w:val="none" w:sz="0" w:space="0" w:color="auto"/>
            <w:bottom w:val="none" w:sz="0" w:space="0" w:color="auto"/>
            <w:right w:val="none" w:sz="0" w:space="0" w:color="auto"/>
          </w:divBdr>
        </w:div>
        <w:div w:id="1196308710">
          <w:marLeft w:val="0"/>
          <w:marRight w:val="0"/>
          <w:marTop w:val="0"/>
          <w:marBottom w:val="0"/>
          <w:divBdr>
            <w:top w:val="none" w:sz="0" w:space="0" w:color="auto"/>
            <w:left w:val="none" w:sz="0" w:space="0" w:color="auto"/>
            <w:bottom w:val="none" w:sz="0" w:space="0" w:color="auto"/>
            <w:right w:val="none" w:sz="0" w:space="0" w:color="auto"/>
          </w:divBdr>
        </w:div>
        <w:div w:id="1665008618">
          <w:marLeft w:val="0"/>
          <w:marRight w:val="0"/>
          <w:marTop w:val="0"/>
          <w:marBottom w:val="0"/>
          <w:divBdr>
            <w:top w:val="none" w:sz="0" w:space="0" w:color="auto"/>
            <w:left w:val="none" w:sz="0" w:space="0" w:color="auto"/>
            <w:bottom w:val="none" w:sz="0" w:space="0" w:color="auto"/>
            <w:right w:val="none" w:sz="0" w:space="0" w:color="auto"/>
          </w:divBdr>
        </w:div>
        <w:div w:id="622537106">
          <w:marLeft w:val="0"/>
          <w:marRight w:val="0"/>
          <w:marTop w:val="0"/>
          <w:marBottom w:val="0"/>
          <w:divBdr>
            <w:top w:val="none" w:sz="0" w:space="0" w:color="auto"/>
            <w:left w:val="none" w:sz="0" w:space="0" w:color="auto"/>
            <w:bottom w:val="none" w:sz="0" w:space="0" w:color="auto"/>
            <w:right w:val="none" w:sz="0" w:space="0" w:color="auto"/>
          </w:divBdr>
        </w:div>
        <w:div w:id="1225483275">
          <w:marLeft w:val="0"/>
          <w:marRight w:val="0"/>
          <w:marTop w:val="0"/>
          <w:marBottom w:val="0"/>
          <w:divBdr>
            <w:top w:val="none" w:sz="0" w:space="0" w:color="auto"/>
            <w:left w:val="none" w:sz="0" w:space="0" w:color="auto"/>
            <w:bottom w:val="none" w:sz="0" w:space="0" w:color="auto"/>
            <w:right w:val="none" w:sz="0" w:space="0" w:color="auto"/>
          </w:divBdr>
        </w:div>
        <w:div w:id="266543845">
          <w:marLeft w:val="0"/>
          <w:marRight w:val="0"/>
          <w:marTop w:val="0"/>
          <w:marBottom w:val="0"/>
          <w:divBdr>
            <w:top w:val="none" w:sz="0" w:space="0" w:color="auto"/>
            <w:left w:val="none" w:sz="0" w:space="0" w:color="auto"/>
            <w:bottom w:val="none" w:sz="0" w:space="0" w:color="auto"/>
            <w:right w:val="none" w:sz="0" w:space="0" w:color="auto"/>
          </w:divBdr>
        </w:div>
        <w:div w:id="1204707204">
          <w:marLeft w:val="0"/>
          <w:marRight w:val="0"/>
          <w:marTop w:val="0"/>
          <w:marBottom w:val="0"/>
          <w:divBdr>
            <w:top w:val="none" w:sz="0" w:space="0" w:color="auto"/>
            <w:left w:val="none" w:sz="0" w:space="0" w:color="auto"/>
            <w:bottom w:val="none" w:sz="0" w:space="0" w:color="auto"/>
            <w:right w:val="none" w:sz="0" w:space="0" w:color="auto"/>
          </w:divBdr>
        </w:div>
        <w:div w:id="1641576279">
          <w:marLeft w:val="0"/>
          <w:marRight w:val="0"/>
          <w:marTop w:val="0"/>
          <w:marBottom w:val="0"/>
          <w:divBdr>
            <w:top w:val="none" w:sz="0" w:space="0" w:color="auto"/>
            <w:left w:val="none" w:sz="0" w:space="0" w:color="auto"/>
            <w:bottom w:val="none" w:sz="0" w:space="0" w:color="auto"/>
            <w:right w:val="none" w:sz="0" w:space="0" w:color="auto"/>
          </w:divBdr>
        </w:div>
        <w:div w:id="1930771049">
          <w:marLeft w:val="0"/>
          <w:marRight w:val="0"/>
          <w:marTop w:val="0"/>
          <w:marBottom w:val="0"/>
          <w:divBdr>
            <w:top w:val="none" w:sz="0" w:space="0" w:color="auto"/>
            <w:left w:val="none" w:sz="0" w:space="0" w:color="auto"/>
            <w:bottom w:val="none" w:sz="0" w:space="0" w:color="auto"/>
            <w:right w:val="none" w:sz="0" w:space="0" w:color="auto"/>
          </w:divBdr>
        </w:div>
        <w:div w:id="1977711547">
          <w:marLeft w:val="0"/>
          <w:marRight w:val="0"/>
          <w:marTop w:val="0"/>
          <w:marBottom w:val="0"/>
          <w:divBdr>
            <w:top w:val="none" w:sz="0" w:space="0" w:color="auto"/>
            <w:left w:val="none" w:sz="0" w:space="0" w:color="auto"/>
            <w:bottom w:val="none" w:sz="0" w:space="0" w:color="auto"/>
            <w:right w:val="none" w:sz="0" w:space="0" w:color="auto"/>
          </w:divBdr>
        </w:div>
      </w:divsChild>
    </w:div>
    <w:div w:id="1674605872">
      <w:bodyDiv w:val="1"/>
      <w:marLeft w:val="0"/>
      <w:marRight w:val="0"/>
      <w:marTop w:val="0"/>
      <w:marBottom w:val="0"/>
      <w:divBdr>
        <w:top w:val="none" w:sz="0" w:space="0" w:color="auto"/>
        <w:left w:val="none" w:sz="0" w:space="0" w:color="auto"/>
        <w:bottom w:val="none" w:sz="0" w:space="0" w:color="auto"/>
        <w:right w:val="none" w:sz="0" w:space="0" w:color="auto"/>
      </w:divBdr>
      <w:divsChild>
        <w:div w:id="1289164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6959458">
              <w:marLeft w:val="0"/>
              <w:marRight w:val="0"/>
              <w:marTop w:val="0"/>
              <w:marBottom w:val="0"/>
              <w:divBdr>
                <w:top w:val="none" w:sz="0" w:space="0" w:color="auto"/>
                <w:left w:val="none" w:sz="0" w:space="0" w:color="auto"/>
                <w:bottom w:val="none" w:sz="0" w:space="0" w:color="auto"/>
                <w:right w:val="none" w:sz="0" w:space="0" w:color="auto"/>
              </w:divBdr>
              <w:divsChild>
                <w:div w:id="1789741287">
                  <w:marLeft w:val="0"/>
                  <w:marRight w:val="0"/>
                  <w:marTop w:val="0"/>
                  <w:marBottom w:val="0"/>
                  <w:divBdr>
                    <w:top w:val="none" w:sz="0" w:space="0" w:color="auto"/>
                    <w:left w:val="none" w:sz="0" w:space="0" w:color="auto"/>
                    <w:bottom w:val="none" w:sz="0" w:space="0" w:color="auto"/>
                    <w:right w:val="none" w:sz="0" w:space="0" w:color="auto"/>
                  </w:divBdr>
                  <w:divsChild>
                    <w:div w:id="1056778743">
                      <w:marLeft w:val="0"/>
                      <w:marRight w:val="0"/>
                      <w:marTop w:val="0"/>
                      <w:marBottom w:val="0"/>
                      <w:divBdr>
                        <w:top w:val="none" w:sz="0" w:space="0" w:color="auto"/>
                        <w:left w:val="none" w:sz="0" w:space="0" w:color="auto"/>
                        <w:bottom w:val="none" w:sz="0" w:space="0" w:color="auto"/>
                        <w:right w:val="none" w:sz="0" w:space="0" w:color="auto"/>
                      </w:divBdr>
                      <w:divsChild>
                        <w:div w:id="1452237275">
                          <w:marLeft w:val="0"/>
                          <w:marRight w:val="0"/>
                          <w:marTop w:val="0"/>
                          <w:marBottom w:val="0"/>
                          <w:divBdr>
                            <w:top w:val="none" w:sz="0" w:space="0" w:color="auto"/>
                            <w:left w:val="none" w:sz="0" w:space="0" w:color="auto"/>
                            <w:bottom w:val="none" w:sz="0" w:space="0" w:color="auto"/>
                            <w:right w:val="none" w:sz="0" w:space="0" w:color="auto"/>
                          </w:divBdr>
                          <w:divsChild>
                            <w:div w:id="1719739320">
                              <w:marLeft w:val="0"/>
                              <w:marRight w:val="0"/>
                              <w:marTop w:val="0"/>
                              <w:marBottom w:val="0"/>
                              <w:divBdr>
                                <w:top w:val="none" w:sz="0" w:space="0" w:color="auto"/>
                                <w:left w:val="none" w:sz="0" w:space="0" w:color="auto"/>
                                <w:bottom w:val="none" w:sz="0" w:space="0" w:color="auto"/>
                                <w:right w:val="none" w:sz="0" w:space="0" w:color="auto"/>
                              </w:divBdr>
                              <w:divsChild>
                                <w:div w:id="2690513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375920">
                                      <w:marLeft w:val="0"/>
                                      <w:marRight w:val="0"/>
                                      <w:marTop w:val="0"/>
                                      <w:marBottom w:val="0"/>
                                      <w:divBdr>
                                        <w:top w:val="none" w:sz="0" w:space="0" w:color="auto"/>
                                        <w:left w:val="none" w:sz="0" w:space="0" w:color="auto"/>
                                        <w:bottom w:val="none" w:sz="0" w:space="0" w:color="auto"/>
                                        <w:right w:val="none" w:sz="0" w:space="0" w:color="auto"/>
                                      </w:divBdr>
                                      <w:divsChild>
                                        <w:div w:id="788857236">
                                          <w:marLeft w:val="0"/>
                                          <w:marRight w:val="0"/>
                                          <w:marTop w:val="0"/>
                                          <w:marBottom w:val="0"/>
                                          <w:divBdr>
                                            <w:top w:val="none" w:sz="0" w:space="0" w:color="auto"/>
                                            <w:left w:val="none" w:sz="0" w:space="0" w:color="auto"/>
                                            <w:bottom w:val="none" w:sz="0" w:space="0" w:color="auto"/>
                                            <w:right w:val="none" w:sz="0" w:space="0" w:color="auto"/>
                                          </w:divBdr>
                                          <w:divsChild>
                                            <w:div w:id="424109201">
                                              <w:marLeft w:val="0"/>
                                              <w:marRight w:val="0"/>
                                              <w:marTop w:val="0"/>
                                              <w:marBottom w:val="0"/>
                                              <w:divBdr>
                                                <w:top w:val="none" w:sz="0" w:space="0" w:color="auto"/>
                                                <w:left w:val="none" w:sz="0" w:space="0" w:color="auto"/>
                                                <w:bottom w:val="none" w:sz="0" w:space="0" w:color="auto"/>
                                                <w:right w:val="none" w:sz="0" w:space="0" w:color="auto"/>
                                              </w:divBdr>
                                              <w:divsChild>
                                                <w:div w:id="983971894">
                                                  <w:marLeft w:val="0"/>
                                                  <w:marRight w:val="0"/>
                                                  <w:marTop w:val="0"/>
                                                  <w:marBottom w:val="0"/>
                                                  <w:divBdr>
                                                    <w:top w:val="none" w:sz="0" w:space="0" w:color="auto"/>
                                                    <w:left w:val="none" w:sz="0" w:space="0" w:color="auto"/>
                                                    <w:bottom w:val="none" w:sz="0" w:space="0" w:color="auto"/>
                                                    <w:right w:val="none" w:sz="0" w:space="0" w:color="auto"/>
                                                  </w:divBdr>
                                                  <w:divsChild>
                                                    <w:div w:id="89320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86323185">
      <w:bodyDiv w:val="1"/>
      <w:marLeft w:val="0"/>
      <w:marRight w:val="0"/>
      <w:marTop w:val="0"/>
      <w:marBottom w:val="0"/>
      <w:divBdr>
        <w:top w:val="none" w:sz="0" w:space="0" w:color="auto"/>
        <w:left w:val="none" w:sz="0" w:space="0" w:color="auto"/>
        <w:bottom w:val="none" w:sz="0" w:space="0" w:color="auto"/>
        <w:right w:val="none" w:sz="0" w:space="0" w:color="auto"/>
      </w:divBdr>
      <w:divsChild>
        <w:div w:id="319964070">
          <w:marLeft w:val="0"/>
          <w:marRight w:val="0"/>
          <w:marTop w:val="0"/>
          <w:marBottom w:val="0"/>
          <w:divBdr>
            <w:top w:val="none" w:sz="0" w:space="0" w:color="auto"/>
            <w:left w:val="none" w:sz="0" w:space="0" w:color="auto"/>
            <w:bottom w:val="none" w:sz="0" w:space="0" w:color="auto"/>
            <w:right w:val="none" w:sz="0" w:space="0" w:color="auto"/>
          </w:divBdr>
        </w:div>
        <w:div w:id="1249461652">
          <w:marLeft w:val="0"/>
          <w:marRight w:val="0"/>
          <w:marTop w:val="0"/>
          <w:marBottom w:val="0"/>
          <w:divBdr>
            <w:top w:val="none" w:sz="0" w:space="0" w:color="auto"/>
            <w:left w:val="none" w:sz="0" w:space="0" w:color="auto"/>
            <w:bottom w:val="none" w:sz="0" w:space="0" w:color="auto"/>
            <w:right w:val="none" w:sz="0" w:space="0" w:color="auto"/>
          </w:divBdr>
        </w:div>
        <w:div w:id="1707021714">
          <w:marLeft w:val="0"/>
          <w:marRight w:val="0"/>
          <w:marTop w:val="0"/>
          <w:marBottom w:val="0"/>
          <w:divBdr>
            <w:top w:val="none" w:sz="0" w:space="0" w:color="auto"/>
            <w:left w:val="none" w:sz="0" w:space="0" w:color="auto"/>
            <w:bottom w:val="none" w:sz="0" w:space="0" w:color="auto"/>
            <w:right w:val="none" w:sz="0" w:space="0" w:color="auto"/>
          </w:divBdr>
        </w:div>
        <w:div w:id="264464520">
          <w:marLeft w:val="0"/>
          <w:marRight w:val="0"/>
          <w:marTop w:val="0"/>
          <w:marBottom w:val="0"/>
          <w:divBdr>
            <w:top w:val="none" w:sz="0" w:space="0" w:color="auto"/>
            <w:left w:val="none" w:sz="0" w:space="0" w:color="auto"/>
            <w:bottom w:val="none" w:sz="0" w:space="0" w:color="auto"/>
            <w:right w:val="none" w:sz="0" w:space="0" w:color="auto"/>
          </w:divBdr>
        </w:div>
        <w:div w:id="1193766147">
          <w:marLeft w:val="0"/>
          <w:marRight w:val="0"/>
          <w:marTop w:val="0"/>
          <w:marBottom w:val="0"/>
          <w:divBdr>
            <w:top w:val="none" w:sz="0" w:space="0" w:color="auto"/>
            <w:left w:val="none" w:sz="0" w:space="0" w:color="auto"/>
            <w:bottom w:val="none" w:sz="0" w:space="0" w:color="auto"/>
            <w:right w:val="none" w:sz="0" w:space="0" w:color="auto"/>
          </w:divBdr>
        </w:div>
        <w:div w:id="782656579">
          <w:marLeft w:val="0"/>
          <w:marRight w:val="0"/>
          <w:marTop w:val="0"/>
          <w:marBottom w:val="0"/>
          <w:divBdr>
            <w:top w:val="none" w:sz="0" w:space="0" w:color="auto"/>
            <w:left w:val="none" w:sz="0" w:space="0" w:color="auto"/>
            <w:bottom w:val="none" w:sz="0" w:space="0" w:color="auto"/>
            <w:right w:val="none" w:sz="0" w:space="0" w:color="auto"/>
          </w:divBdr>
        </w:div>
        <w:div w:id="104423870">
          <w:marLeft w:val="0"/>
          <w:marRight w:val="0"/>
          <w:marTop w:val="0"/>
          <w:marBottom w:val="0"/>
          <w:divBdr>
            <w:top w:val="none" w:sz="0" w:space="0" w:color="auto"/>
            <w:left w:val="none" w:sz="0" w:space="0" w:color="auto"/>
            <w:bottom w:val="none" w:sz="0" w:space="0" w:color="auto"/>
            <w:right w:val="none" w:sz="0" w:space="0" w:color="auto"/>
          </w:divBdr>
        </w:div>
        <w:div w:id="1497919762">
          <w:marLeft w:val="0"/>
          <w:marRight w:val="0"/>
          <w:marTop w:val="0"/>
          <w:marBottom w:val="0"/>
          <w:divBdr>
            <w:top w:val="none" w:sz="0" w:space="0" w:color="auto"/>
            <w:left w:val="none" w:sz="0" w:space="0" w:color="auto"/>
            <w:bottom w:val="none" w:sz="0" w:space="0" w:color="auto"/>
            <w:right w:val="none" w:sz="0" w:space="0" w:color="auto"/>
          </w:divBdr>
        </w:div>
        <w:div w:id="1972401464">
          <w:marLeft w:val="0"/>
          <w:marRight w:val="0"/>
          <w:marTop w:val="0"/>
          <w:marBottom w:val="0"/>
          <w:divBdr>
            <w:top w:val="none" w:sz="0" w:space="0" w:color="auto"/>
            <w:left w:val="none" w:sz="0" w:space="0" w:color="auto"/>
            <w:bottom w:val="none" w:sz="0" w:space="0" w:color="auto"/>
            <w:right w:val="none" w:sz="0" w:space="0" w:color="auto"/>
          </w:divBdr>
        </w:div>
        <w:div w:id="98572822">
          <w:marLeft w:val="0"/>
          <w:marRight w:val="0"/>
          <w:marTop w:val="0"/>
          <w:marBottom w:val="0"/>
          <w:divBdr>
            <w:top w:val="none" w:sz="0" w:space="0" w:color="auto"/>
            <w:left w:val="none" w:sz="0" w:space="0" w:color="auto"/>
            <w:bottom w:val="none" w:sz="0" w:space="0" w:color="auto"/>
            <w:right w:val="none" w:sz="0" w:space="0" w:color="auto"/>
          </w:divBdr>
        </w:div>
        <w:div w:id="1334452019">
          <w:marLeft w:val="0"/>
          <w:marRight w:val="0"/>
          <w:marTop w:val="0"/>
          <w:marBottom w:val="0"/>
          <w:divBdr>
            <w:top w:val="none" w:sz="0" w:space="0" w:color="auto"/>
            <w:left w:val="none" w:sz="0" w:space="0" w:color="auto"/>
            <w:bottom w:val="none" w:sz="0" w:space="0" w:color="auto"/>
            <w:right w:val="none" w:sz="0" w:space="0" w:color="auto"/>
          </w:divBdr>
        </w:div>
        <w:div w:id="1874800513">
          <w:marLeft w:val="0"/>
          <w:marRight w:val="0"/>
          <w:marTop w:val="0"/>
          <w:marBottom w:val="0"/>
          <w:divBdr>
            <w:top w:val="none" w:sz="0" w:space="0" w:color="auto"/>
            <w:left w:val="none" w:sz="0" w:space="0" w:color="auto"/>
            <w:bottom w:val="none" w:sz="0" w:space="0" w:color="auto"/>
            <w:right w:val="none" w:sz="0" w:space="0" w:color="auto"/>
          </w:divBdr>
        </w:div>
        <w:div w:id="35157802">
          <w:marLeft w:val="0"/>
          <w:marRight w:val="0"/>
          <w:marTop w:val="0"/>
          <w:marBottom w:val="0"/>
          <w:divBdr>
            <w:top w:val="none" w:sz="0" w:space="0" w:color="auto"/>
            <w:left w:val="none" w:sz="0" w:space="0" w:color="auto"/>
            <w:bottom w:val="none" w:sz="0" w:space="0" w:color="auto"/>
            <w:right w:val="none" w:sz="0" w:space="0" w:color="auto"/>
          </w:divBdr>
        </w:div>
        <w:div w:id="654838443">
          <w:marLeft w:val="0"/>
          <w:marRight w:val="0"/>
          <w:marTop w:val="0"/>
          <w:marBottom w:val="0"/>
          <w:divBdr>
            <w:top w:val="none" w:sz="0" w:space="0" w:color="auto"/>
            <w:left w:val="none" w:sz="0" w:space="0" w:color="auto"/>
            <w:bottom w:val="none" w:sz="0" w:space="0" w:color="auto"/>
            <w:right w:val="none" w:sz="0" w:space="0" w:color="auto"/>
          </w:divBdr>
        </w:div>
        <w:div w:id="1288199490">
          <w:marLeft w:val="0"/>
          <w:marRight w:val="0"/>
          <w:marTop w:val="0"/>
          <w:marBottom w:val="0"/>
          <w:divBdr>
            <w:top w:val="none" w:sz="0" w:space="0" w:color="auto"/>
            <w:left w:val="none" w:sz="0" w:space="0" w:color="auto"/>
            <w:bottom w:val="none" w:sz="0" w:space="0" w:color="auto"/>
            <w:right w:val="none" w:sz="0" w:space="0" w:color="auto"/>
          </w:divBdr>
        </w:div>
        <w:div w:id="1185750988">
          <w:marLeft w:val="0"/>
          <w:marRight w:val="0"/>
          <w:marTop w:val="0"/>
          <w:marBottom w:val="0"/>
          <w:divBdr>
            <w:top w:val="none" w:sz="0" w:space="0" w:color="auto"/>
            <w:left w:val="none" w:sz="0" w:space="0" w:color="auto"/>
            <w:bottom w:val="none" w:sz="0" w:space="0" w:color="auto"/>
            <w:right w:val="none" w:sz="0" w:space="0" w:color="auto"/>
          </w:divBdr>
        </w:div>
        <w:div w:id="1751191613">
          <w:marLeft w:val="0"/>
          <w:marRight w:val="0"/>
          <w:marTop w:val="0"/>
          <w:marBottom w:val="0"/>
          <w:divBdr>
            <w:top w:val="none" w:sz="0" w:space="0" w:color="auto"/>
            <w:left w:val="none" w:sz="0" w:space="0" w:color="auto"/>
            <w:bottom w:val="none" w:sz="0" w:space="0" w:color="auto"/>
            <w:right w:val="none" w:sz="0" w:space="0" w:color="auto"/>
          </w:divBdr>
        </w:div>
        <w:div w:id="128518029">
          <w:marLeft w:val="0"/>
          <w:marRight w:val="0"/>
          <w:marTop w:val="0"/>
          <w:marBottom w:val="0"/>
          <w:divBdr>
            <w:top w:val="none" w:sz="0" w:space="0" w:color="auto"/>
            <w:left w:val="none" w:sz="0" w:space="0" w:color="auto"/>
            <w:bottom w:val="none" w:sz="0" w:space="0" w:color="auto"/>
            <w:right w:val="none" w:sz="0" w:space="0" w:color="auto"/>
          </w:divBdr>
        </w:div>
        <w:div w:id="1004091254">
          <w:marLeft w:val="0"/>
          <w:marRight w:val="0"/>
          <w:marTop w:val="0"/>
          <w:marBottom w:val="0"/>
          <w:divBdr>
            <w:top w:val="none" w:sz="0" w:space="0" w:color="auto"/>
            <w:left w:val="none" w:sz="0" w:space="0" w:color="auto"/>
            <w:bottom w:val="none" w:sz="0" w:space="0" w:color="auto"/>
            <w:right w:val="none" w:sz="0" w:space="0" w:color="auto"/>
          </w:divBdr>
        </w:div>
        <w:div w:id="801313786">
          <w:marLeft w:val="0"/>
          <w:marRight w:val="0"/>
          <w:marTop w:val="0"/>
          <w:marBottom w:val="0"/>
          <w:divBdr>
            <w:top w:val="none" w:sz="0" w:space="0" w:color="auto"/>
            <w:left w:val="none" w:sz="0" w:space="0" w:color="auto"/>
            <w:bottom w:val="none" w:sz="0" w:space="0" w:color="auto"/>
            <w:right w:val="none" w:sz="0" w:space="0" w:color="auto"/>
          </w:divBdr>
        </w:div>
        <w:div w:id="1673947417">
          <w:marLeft w:val="0"/>
          <w:marRight w:val="0"/>
          <w:marTop w:val="0"/>
          <w:marBottom w:val="0"/>
          <w:divBdr>
            <w:top w:val="none" w:sz="0" w:space="0" w:color="auto"/>
            <w:left w:val="none" w:sz="0" w:space="0" w:color="auto"/>
            <w:bottom w:val="none" w:sz="0" w:space="0" w:color="auto"/>
            <w:right w:val="none" w:sz="0" w:space="0" w:color="auto"/>
          </w:divBdr>
        </w:div>
        <w:div w:id="242027511">
          <w:marLeft w:val="0"/>
          <w:marRight w:val="0"/>
          <w:marTop w:val="0"/>
          <w:marBottom w:val="0"/>
          <w:divBdr>
            <w:top w:val="none" w:sz="0" w:space="0" w:color="auto"/>
            <w:left w:val="none" w:sz="0" w:space="0" w:color="auto"/>
            <w:bottom w:val="none" w:sz="0" w:space="0" w:color="auto"/>
            <w:right w:val="none" w:sz="0" w:space="0" w:color="auto"/>
          </w:divBdr>
        </w:div>
        <w:div w:id="163059403">
          <w:marLeft w:val="0"/>
          <w:marRight w:val="0"/>
          <w:marTop w:val="0"/>
          <w:marBottom w:val="0"/>
          <w:divBdr>
            <w:top w:val="none" w:sz="0" w:space="0" w:color="auto"/>
            <w:left w:val="none" w:sz="0" w:space="0" w:color="auto"/>
            <w:bottom w:val="none" w:sz="0" w:space="0" w:color="auto"/>
            <w:right w:val="none" w:sz="0" w:space="0" w:color="auto"/>
          </w:divBdr>
        </w:div>
        <w:div w:id="2121560880">
          <w:marLeft w:val="0"/>
          <w:marRight w:val="0"/>
          <w:marTop w:val="0"/>
          <w:marBottom w:val="0"/>
          <w:divBdr>
            <w:top w:val="none" w:sz="0" w:space="0" w:color="auto"/>
            <w:left w:val="none" w:sz="0" w:space="0" w:color="auto"/>
            <w:bottom w:val="none" w:sz="0" w:space="0" w:color="auto"/>
            <w:right w:val="none" w:sz="0" w:space="0" w:color="auto"/>
          </w:divBdr>
        </w:div>
        <w:div w:id="548881128">
          <w:marLeft w:val="0"/>
          <w:marRight w:val="0"/>
          <w:marTop w:val="0"/>
          <w:marBottom w:val="0"/>
          <w:divBdr>
            <w:top w:val="none" w:sz="0" w:space="0" w:color="auto"/>
            <w:left w:val="none" w:sz="0" w:space="0" w:color="auto"/>
            <w:bottom w:val="none" w:sz="0" w:space="0" w:color="auto"/>
            <w:right w:val="none" w:sz="0" w:space="0" w:color="auto"/>
          </w:divBdr>
        </w:div>
        <w:div w:id="1280800565">
          <w:marLeft w:val="0"/>
          <w:marRight w:val="0"/>
          <w:marTop w:val="0"/>
          <w:marBottom w:val="0"/>
          <w:divBdr>
            <w:top w:val="none" w:sz="0" w:space="0" w:color="auto"/>
            <w:left w:val="none" w:sz="0" w:space="0" w:color="auto"/>
            <w:bottom w:val="none" w:sz="0" w:space="0" w:color="auto"/>
            <w:right w:val="none" w:sz="0" w:space="0" w:color="auto"/>
          </w:divBdr>
        </w:div>
        <w:div w:id="1481996558">
          <w:marLeft w:val="0"/>
          <w:marRight w:val="0"/>
          <w:marTop w:val="0"/>
          <w:marBottom w:val="0"/>
          <w:divBdr>
            <w:top w:val="none" w:sz="0" w:space="0" w:color="auto"/>
            <w:left w:val="none" w:sz="0" w:space="0" w:color="auto"/>
            <w:bottom w:val="none" w:sz="0" w:space="0" w:color="auto"/>
            <w:right w:val="none" w:sz="0" w:space="0" w:color="auto"/>
          </w:divBdr>
        </w:div>
        <w:div w:id="1027368325">
          <w:marLeft w:val="0"/>
          <w:marRight w:val="0"/>
          <w:marTop w:val="0"/>
          <w:marBottom w:val="0"/>
          <w:divBdr>
            <w:top w:val="none" w:sz="0" w:space="0" w:color="auto"/>
            <w:left w:val="none" w:sz="0" w:space="0" w:color="auto"/>
            <w:bottom w:val="none" w:sz="0" w:space="0" w:color="auto"/>
            <w:right w:val="none" w:sz="0" w:space="0" w:color="auto"/>
          </w:divBdr>
        </w:div>
        <w:div w:id="906918188">
          <w:marLeft w:val="0"/>
          <w:marRight w:val="0"/>
          <w:marTop w:val="0"/>
          <w:marBottom w:val="0"/>
          <w:divBdr>
            <w:top w:val="none" w:sz="0" w:space="0" w:color="auto"/>
            <w:left w:val="none" w:sz="0" w:space="0" w:color="auto"/>
            <w:bottom w:val="none" w:sz="0" w:space="0" w:color="auto"/>
            <w:right w:val="none" w:sz="0" w:space="0" w:color="auto"/>
          </w:divBdr>
        </w:div>
        <w:div w:id="659114681">
          <w:marLeft w:val="0"/>
          <w:marRight w:val="0"/>
          <w:marTop w:val="0"/>
          <w:marBottom w:val="0"/>
          <w:divBdr>
            <w:top w:val="none" w:sz="0" w:space="0" w:color="auto"/>
            <w:left w:val="none" w:sz="0" w:space="0" w:color="auto"/>
            <w:bottom w:val="none" w:sz="0" w:space="0" w:color="auto"/>
            <w:right w:val="none" w:sz="0" w:space="0" w:color="auto"/>
          </w:divBdr>
        </w:div>
        <w:div w:id="1214194081">
          <w:marLeft w:val="0"/>
          <w:marRight w:val="0"/>
          <w:marTop w:val="0"/>
          <w:marBottom w:val="0"/>
          <w:divBdr>
            <w:top w:val="none" w:sz="0" w:space="0" w:color="auto"/>
            <w:left w:val="none" w:sz="0" w:space="0" w:color="auto"/>
            <w:bottom w:val="none" w:sz="0" w:space="0" w:color="auto"/>
            <w:right w:val="none" w:sz="0" w:space="0" w:color="auto"/>
          </w:divBdr>
        </w:div>
        <w:div w:id="797261181">
          <w:marLeft w:val="0"/>
          <w:marRight w:val="0"/>
          <w:marTop w:val="0"/>
          <w:marBottom w:val="0"/>
          <w:divBdr>
            <w:top w:val="none" w:sz="0" w:space="0" w:color="auto"/>
            <w:left w:val="none" w:sz="0" w:space="0" w:color="auto"/>
            <w:bottom w:val="none" w:sz="0" w:space="0" w:color="auto"/>
            <w:right w:val="none" w:sz="0" w:space="0" w:color="auto"/>
          </w:divBdr>
        </w:div>
        <w:div w:id="197471448">
          <w:marLeft w:val="0"/>
          <w:marRight w:val="0"/>
          <w:marTop w:val="0"/>
          <w:marBottom w:val="0"/>
          <w:divBdr>
            <w:top w:val="none" w:sz="0" w:space="0" w:color="auto"/>
            <w:left w:val="none" w:sz="0" w:space="0" w:color="auto"/>
            <w:bottom w:val="none" w:sz="0" w:space="0" w:color="auto"/>
            <w:right w:val="none" w:sz="0" w:space="0" w:color="auto"/>
          </w:divBdr>
        </w:div>
        <w:div w:id="1991901791">
          <w:marLeft w:val="0"/>
          <w:marRight w:val="0"/>
          <w:marTop w:val="0"/>
          <w:marBottom w:val="0"/>
          <w:divBdr>
            <w:top w:val="none" w:sz="0" w:space="0" w:color="auto"/>
            <w:left w:val="none" w:sz="0" w:space="0" w:color="auto"/>
            <w:bottom w:val="none" w:sz="0" w:space="0" w:color="auto"/>
            <w:right w:val="none" w:sz="0" w:space="0" w:color="auto"/>
          </w:divBdr>
        </w:div>
        <w:div w:id="151072534">
          <w:marLeft w:val="0"/>
          <w:marRight w:val="0"/>
          <w:marTop w:val="0"/>
          <w:marBottom w:val="0"/>
          <w:divBdr>
            <w:top w:val="none" w:sz="0" w:space="0" w:color="auto"/>
            <w:left w:val="none" w:sz="0" w:space="0" w:color="auto"/>
            <w:bottom w:val="none" w:sz="0" w:space="0" w:color="auto"/>
            <w:right w:val="none" w:sz="0" w:space="0" w:color="auto"/>
          </w:divBdr>
        </w:div>
      </w:divsChild>
    </w:div>
    <w:div w:id="1691252365">
      <w:bodyDiv w:val="1"/>
      <w:marLeft w:val="0"/>
      <w:marRight w:val="0"/>
      <w:marTop w:val="0"/>
      <w:marBottom w:val="0"/>
      <w:divBdr>
        <w:top w:val="none" w:sz="0" w:space="0" w:color="auto"/>
        <w:left w:val="none" w:sz="0" w:space="0" w:color="auto"/>
        <w:bottom w:val="none" w:sz="0" w:space="0" w:color="auto"/>
        <w:right w:val="none" w:sz="0" w:space="0" w:color="auto"/>
      </w:divBdr>
      <w:divsChild>
        <w:div w:id="458035613">
          <w:marLeft w:val="0"/>
          <w:marRight w:val="0"/>
          <w:marTop w:val="0"/>
          <w:marBottom w:val="0"/>
          <w:divBdr>
            <w:top w:val="none" w:sz="0" w:space="0" w:color="auto"/>
            <w:left w:val="none" w:sz="0" w:space="0" w:color="auto"/>
            <w:bottom w:val="none" w:sz="0" w:space="0" w:color="auto"/>
            <w:right w:val="none" w:sz="0" w:space="0" w:color="auto"/>
          </w:divBdr>
        </w:div>
        <w:div w:id="798957097">
          <w:marLeft w:val="0"/>
          <w:marRight w:val="0"/>
          <w:marTop w:val="0"/>
          <w:marBottom w:val="0"/>
          <w:divBdr>
            <w:top w:val="none" w:sz="0" w:space="0" w:color="auto"/>
            <w:left w:val="none" w:sz="0" w:space="0" w:color="auto"/>
            <w:bottom w:val="none" w:sz="0" w:space="0" w:color="auto"/>
            <w:right w:val="none" w:sz="0" w:space="0" w:color="auto"/>
          </w:divBdr>
        </w:div>
        <w:div w:id="301814296">
          <w:marLeft w:val="0"/>
          <w:marRight w:val="0"/>
          <w:marTop w:val="0"/>
          <w:marBottom w:val="0"/>
          <w:divBdr>
            <w:top w:val="none" w:sz="0" w:space="0" w:color="auto"/>
            <w:left w:val="none" w:sz="0" w:space="0" w:color="auto"/>
            <w:bottom w:val="none" w:sz="0" w:space="0" w:color="auto"/>
            <w:right w:val="none" w:sz="0" w:space="0" w:color="auto"/>
          </w:divBdr>
        </w:div>
        <w:div w:id="140971562">
          <w:marLeft w:val="0"/>
          <w:marRight w:val="0"/>
          <w:marTop w:val="0"/>
          <w:marBottom w:val="0"/>
          <w:divBdr>
            <w:top w:val="none" w:sz="0" w:space="0" w:color="auto"/>
            <w:left w:val="none" w:sz="0" w:space="0" w:color="auto"/>
            <w:bottom w:val="none" w:sz="0" w:space="0" w:color="auto"/>
            <w:right w:val="none" w:sz="0" w:space="0" w:color="auto"/>
          </w:divBdr>
        </w:div>
        <w:div w:id="2058165555">
          <w:marLeft w:val="0"/>
          <w:marRight w:val="0"/>
          <w:marTop w:val="0"/>
          <w:marBottom w:val="0"/>
          <w:divBdr>
            <w:top w:val="none" w:sz="0" w:space="0" w:color="auto"/>
            <w:left w:val="none" w:sz="0" w:space="0" w:color="auto"/>
            <w:bottom w:val="none" w:sz="0" w:space="0" w:color="auto"/>
            <w:right w:val="none" w:sz="0" w:space="0" w:color="auto"/>
          </w:divBdr>
        </w:div>
        <w:div w:id="928663079">
          <w:marLeft w:val="0"/>
          <w:marRight w:val="0"/>
          <w:marTop w:val="0"/>
          <w:marBottom w:val="0"/>
          <w:divBdr>
            <w:top w:val="none" w:sz="0" w:space="0" w:color="auto"/>
            <w:left w:val="none" w:sz="0" w:space="0" w:color="auto"/>
            <w:bottom w:val="none" w:sz="0" w:space="0" w:color="auto"/>
            <w:right w:val="none" w:sz="0" w:space="0" w:color="auto"/>
          </w:divBdr>
        </w:div>
        <w:div w:id="1592007579">
          <w:marLeft w:val="0"/>
          <w:marRight w:val="0"/>
          <w:marTop w:val="0"/>
          <w:marBottom w:val="0"/>
          <w:divBdr>
            <w:top w:val="none" w:sz="0" w:space="0" w:color="auto"/>
            <w:left w:val="none" w:sz="0" w:space="0" w:color="auto"/>
            <w:bottom w:val="none" w:sz="0" w:space="0" w:color="auto"/>
            <w:right w:val="none" w:sz="0" w:space="0" w:color="auto"/>
          </w:divBdr>
        </w:div>
        <w:div w:id="551311058">
          <w:marLeft w:val="0"/>
          <w:marRight w:val="0"/>
          <w:marTop w:val="0"/>
          <w:marBottom w:val="0"/>
          <w:divBdr>
            <w:top w:val="none" w:sz="0" w:space="0" w:color="auto"/>
            <w:left w:val="none" w:sz="0" w:space="0" w:color="auto"/>
            <w:bottom w:val="none" w:sz="0" w:space="0" w:color="auto"/>
            <w:right w:val="none" w:sz="0" w:space="0" w:color="auto"/>
          </w:divBdr>
        </w:div>
        <w:div w:id="1359355861">
          <w:marLeft w:val="0"/>
          <w:marRight w:val="0"/>
          <w:marTop w:val="0"/>
          <w:marBottom w:val="0"/>
          <w:divBdr>
            <w:top w:val="none" w:sz="0" w:space="0" w:color="auto"/>
            <w:left w:val="none" w:sz="0" w:space="0" w:color="auto"/>
            <w:bottom w:val="none" w:sz="0" w:space="0" w:color="auto"/>
            <w:right w:val="none" w:sz="0" w:space="0" w:color="auto"/>
          </w:divBdr>
        </w:div>
        <w:div w:id="869532838">
          <w:marLeft w:val="0"/>
          <w:marRight w:val="0"/>
          <w:marTop w:val="0"/>
          <w:marBottom w:val="0"/>
          <w:divBdr>
            <w:top w:val="none" w:sz="0" w:space="0" w:color="auto"/>
            <w:left w:val="none" w:sz="0" w:space="0" w:color="auto"/>
            <w:bottom w:val="none" w:sz="0" w:space="0" w:color="auto"/>
            <w:right w:val="none" w:sz="0" w:space="0" w:color="auto"/>
          </w:divBdr>
        </w:div>
        <w:div w:id="1891378659">
          <w:marLeft w:val="0"/>
          <w:marRight w:val="0"/>
          <w:marTop w:val="0"/>
          <w:marBottom w:val="0"/>
          <w:divBdr>
            <w:top w:val="none" w:sz="0" w:space="0" w:color="auto"/>
            <w:left w:val="none" w:sz="0" w:space="0" w:color="auto"/>
            <w:bottom w:val="none" w:sz="0" w:space="0" w:color="auto"/>
            <w:right w:val="none" w:sz="0" w:space="0" w:color="auto"/>
          </w:divBdr>
        </w:div>
        <w:div w:id="272399291">
          <w:marLeft w:val="0"/>
          <w:marRight w:val="0"/>
          <w:marTop w:val="0"/>
          <w:marBottom w:val="0"/>
          <w:divBdr>
            <w:top w:val="none" w:sz="0" w:space="0" w:color="auto"/>
            <w:left w:val="none" w:sz="0" w:space="0" w:color="auto"/>
            <w:bottom w:val="none" w:sz="0" w:space="0" w:color="auto"/>
            <w:right w:val="none" w:sz="0" w:space="0" w:color="auto"/>
          </w:divBdr>
        </w:div>
        <w:div w:id="1686131063">
          <w:marLeft w:val="0"/>
          <w:marRight w:val="0"/>
          <w:marTop w:val="0"/>
          <w:marBottom w:val="0"/>
          <w:divBdr>
            <w:top w:val="none" w:sz="0" w:space="0" w:color="auto"/>
            <w:left w:val="none" w:sz="0" w:space="0" w:color="auto"/>
            <w:bottom w:val="none" w:sz="0" w:space="0" w:color="auto"/>
            <w:right w:val="none" w:sz="0" w:space="0" w:color="auto"/>
          </w:divBdr>
        </w:div>
        <w:div w:id="1951089472">
          <w:marLeft w:val="0"/>
          <w:marRight w:val="0"/>
          <w:marTop w:val="0"/>
          <w:marBottom w:val="0"/>
          <w:divBdr>
            <w:top w:val="none" w:sz="0" w:space="0" w:color="auto"/>
            <w:left w:val="none" w:sz="0" w:space="0" w:color="auto"/>
            <w:bottom w:val="none" w:sz="0" w:space="0" w:color="auto"/>
            <w:right w:val="none" w:sz="0" w:space="0" w:color="auto"/>
          </w:divBdr>
        </w:div>
        <w:div w:id="128516462">
          <w:marLeft w:val="0"/>
          <w:marRight w:val="0"/>
          <w:marTop w:val="0"/>
          <w:marBottom w:val="0"/>
          <w:divBdr>
            <w:top w:val="none" w:sz="0" w:space="0" w:color="auto"/>
            <w:left w:val="none" w:sz="0" w:space="0" w:color="auto"/>
            <w:bottom w:val="none" w:sz="0" w:space="0" w:color="auto"/>
            <w:right w:val="none" w:sz="0" w:space="0" w:color="auto"/>
          </w:divBdr>
        </w:div>
        <w:div w:id="1413308243">
          <w:marLeft w:val="0"/>
          <w:marRight w:val="0"/>
          <w:marTop w:val="0"/>
          <w:marBottom w:val="0"/>
          <w:divBdr>
            <w:top w:val="none" w:sz="0" w:space="0" w:color="auto"/>
            <w:left w:val="none" w:sz="0" w:space="0" w:color="auto"/>
            <w:bottom w:val="none" w:sz="0" w:space="0" w:color="auto"/>
            <w:right w:val="none" w:sz="0" w:space="0" w:color="auto"/>
          </w:divBdr>
        </w:div>
        <w:div w:id="459611658">
          <w:marLeft w:val="0"/>
          <w:marRight w:val="0"/>
          <w:marTop w:val="0"/>
          <w:marBottom w:val="0"/>
          <w:divBdr>
            <w:top w:val="none" w:sz="0" w:space="0" w:color="auto"/>
            <w:left w:val="none" w:sz="0" w:space="0" w:color="auto"/>
            <w:bottom w:val="none" w:sz="0" w:space="0" w:color="auto"/>
            <w:right w:val="none" w:sz="0" w:space="0" w:color="auto"/>
          </w:divBdr>
        </w:div>
        <w:div w:id="1852256147">
          <w:marLeft w:val="0"/>
          <w:marRight w:val="0"/>
          <w:marTop w:val="0"/>
          <w:marBottom w:val="0"/>
          <w:divBdr>
            <w:top w:val="none" w:sz="0" w:space="0" w:color="auto"/>
            <w:left w:val="none" w:sz="0" w:space="0" w:color="auto"/>
            <w:bottom w:val="none" w:sz="0" w:space="0" w:color="auto"/>
            <w:right w:val="none" w:sz="0" w:space="0" w:color="auto"/>
          </w:divBdr>
        </w:div>
        <w:div w:id="1074812978">
          <w:marLeft w:val="0"/>
          <w:marRight w:val="0"/>
          <w:marTop w:val="0"/>
          <w:marBottom w:val="0"/>
          <w:divBdr>
            <w:top w:val="none" w:sz="0" w:space="0" w:color="auto"/>
            <w:left w:val="none" w:sz="0" w:space="0" w:color="auto"/>
            <w:bottom w:val="none" w:sz="0" w:space="0" w:color="auto"/>
            <w:right w:val="none" w:sz="0" w:space="0" w:color="auto"/>
          </w:divBdr>
        </w:div>
        <w:div w:id="616911085">
          <w:marLeft w:val="0"/>
          <w:marRight w:val="0"/>
          <w:marTop w:val="0"/>
          <w:marBottom w:val="0"/>
          <w:divBdr>
            <w:top w:val="none" w:sz="0" w:space="0" w:color="auto"/>
            <w:left w:val="none" w:sz="0" w:space="0" w:color="auto"/>
            <w:bottom w:val="none" w:sz="0" w:space="0" w:color="auto"/>
            <w:right w:val="none" w:sz="0" w:space="0" w:color="auto"/>
          </w:divBdr>
        </w:div>
        <w:div w:id="1117093697">
          <w:marLeft w:val="0"/>
          <w:marRight w:val="0"/>
          <w:marTop w:val="0"/>
          <w:marBottom w:val="0"/>
          <w:divBdr>
            <w:top w:val="none" w:sz="0" w:space="0" w:color="auto"/>
            <w:left w:val="none" w:sz="0" w:space="0" w:color="auto"/>
            <w:bottom w:val="none" w:sz="0" w:space="0" w:color="auto"/>
            <w:right w:val="none" w:sz="0" w:space="0" w:color="auto"/>
          </w:divBdr>
        </w:div>
        <w:div w:id="2102337624">
          <w:marLeft w:val="0"/>
          <w:marRight w:val="0"/>
          <w:marTop w:val="0"/>
          <w:marBottom w:val="0"/>
          <w:divBdr>
            <w:top w:val="none" w:sz="0" w:space="0" w:color="auto"/>
            <w:left w:val="none" w:sz="0" w:space="0" w:color="auto"/>
            <w:bottom w:val="none" w:sz="0" w:space="0" w:color="auto"/>
            <w:right w:val="none" w:sz="0" w:space="0" w:color="auto"/>
          </w:divBdr>
        </w:div>
      </w:divsChild>
    </w:div>
    <w:div w:id="1707214988">
      <w:bodyDiv w:val="1"/>
      <w:marLeft w:val="0"/>
      <w:marRight w:val="0"/>
      <w:marTop w:val="0"/>
      <w:marBottom w:val="0"/>
      <w:divBdr>
        <w:top w:val="none" w:sz="0" w:space="0" w:color="auto"/>
        <w:left w:val="none" w:sz="0" w:space="0" w:color="auto"/>
        <w:bottom w:val="none" w:sz="0" w:space="0" w:color="auto"/>
        <w:right w:val="none" w:sz="0" w:space="0" w:color="auto"/>
      </w:divBdr>
      <w:divsChild>
        <w:div w:id="8536117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621804">
              <w:marLeft w:val="0"/>
              <w:marRight w:val="0"/>
              <w:marTop w:val="0"/>
              <w:marBottom w:val="0"/>
              <w:divBdr>
                <w:top w:val="none" w:sz="0" w:space="0" w:color="auto"/>
                <w:left w:val="none" w:sz="0" w:space="0" w:color="auto"/>
                <w:bottom w:val="none" w:sz="0" w:space="0" w:color="auto"/>
                <w:right w:val="none" w:sz="0" w:space="0" w:color="auto"/>
              </w:divBdr>
              <w:divsChild>
                <w:div w:id="1566913480">
                  <w:marLeft w:val="0"/>
                  <w:marRight w:val="0"/>
                  <w:marTop w:val="0"/>
                  <w:marBottom w:val="0"/>
                  <w:divBdr>
                    <w:top w:val="none" w:sz="0" w:space="0" w:color="auto"/>
                    <w:left w:val="none" w:sz="0" w:space="0" w:color="auto"/>
                    <w:bottom w:val="none" w:sz="0" w:space="0" w:color="auto"/>
                    <w:right w:val="none" w:sz="0" w:space="0" w:color="auto"/>
                  </w:divBdr>
                  <w:divsChild>
                    <w:div w:id="1255548302">
                      <w:marLeft w:val="0"/>
                      <w:marRight w:val="0"/>
                      <w:marTop w:val="0"/>
                      <w:marBottom w:val="0"/>
                      <w:divBdr>
                        <w:top w:val="none" w:sz="0" w:space="0" w:color="auto"/>
                        <w:left w:val="none" w:sz="0" w:space="0" w:color="auto"/>
                        <w:bottom w:val="none" w:sz="0" w:space="0" w:color="auto"/>
                        <w:right w:val="none" w:sz="0" w:space="0" w:color="auto"/>
                      </w:divBdr>
                      <w:divsChild>
                        <w:div w:id="54914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658346">
      <w:bodyDiv w:val="1"/>
      <w:marLeft w:val="0"/>
      <w:marRight w:val="0"/>
      <w:marTop w:val="0"/>
      <w:marBottom w:val="0"/>
      <w:divBdr>
        <w:top w:val="none" w:sz="0" w:space="0" w:color="auto"/>
        <w:left w:val="none" w:sz="0" w:space="0" w:color="auto"/>
        <w:bottom w:val="none" w:sz="0" w:space="0" w:color="auto"/>
        <w:right w:val="none" w:sz="0" w:space="0" w:color="auto"/>
      </w:divBdr>
      <w:divsChild>
        <w:div w:id="254679123">
          <w:marLeft w:val="0"/>
          <w:marRight w:val="0"/>
          <w:marTop w:val="0"/>
          <w:marBottom w:val="0"/>
          <w:divBdr>
            <w:top w:val="none" w:sz="0" w:space="0" w:color="auto"/>
            <w:left w:val="none" w:sz="0" w:space="0" w:color="auto"/>
            <w:bottom w:val="none" w:sz="0" w:space="0" w:color="auto"/>
            <w:right w:val="none" w:sz="0" w:space="0" w:color="auto"/>
          </w:divBdr>
        </w:div>
        <w:div w:id="1117407582">
          <w:marLeft w:val="0"/>
          <w:marRight w:val="0"/>
          <w:marTop w:val="0"/>
          <w:marBottom w:val="0"/>
          <w:divBdr>
            <w:top w:val="none" w:sz="0" w:space="0" w:color="auto"/>
            <w:left w:val="none" w:sz="0" w:space="0" w:color="auto"/>
            <w:bottom w:val="none" w:sz="0" w:space="0" w:color="auto"/>
            <w:right w:val="none" w:sz="0" w:space="0" w:color="auto"/>
          </w:divBdr>
        </w:div>
        <w:div w:id="1205168451">
          <w:marLeft w:val="0"/>
          <w:marRight w:val="0"/>
          <w:marTop w:val="0"/>
          <w:marBottom w:val="0"/>
          <w:divBdr>
            <w:top w:val="none" w:sz="0" w:space="0" w:color="auto"/>
            <w:left w:val="none" w:sz="0" w:space="0" w:color="auto"/>
            <w:bottom w:val="none" w:sz="0" w:space="0" w:color="auto"/>
            <w:right w:val="none" w:sz="0" w:space="0" w:color="auto"/>
          </w:divBdr>
        </w:div>
        <w:div w:id="1664891134">
          <w:marLeft w:val="0"/>
          <w:marRight w:val="0"/>
          <w:marTop w:val="0"/>
          <w:marBottom w:val="0"/>
          <w:divBdr>
            <w:top w:val="none" w:sz="0" w:space="0" w:color="auto"/>
            <w:left w:val="none" w:sz="0" w:space="0" w:color="auto"/>
            <w:bottom w:val="none" w:sz="0" w:space="0" w:color="auto"/>
            <w:right w:val="none" w:sz="0" w:space="0" w:color="auto"/>
          </w:divBdr>
        </w:div>
        <w:div w:id="333457881">
          <w:marLeft w:val="0"/>
          <w:marRight w:val="0"/>
          <w:marTop w:val="0"/>
          <w:marBottom w:val="0"/>
          <w:divBdr>
            <w:top w:val="none" w:sz="0" w:space="0" w:color="auto"/>
            <w:left w:val="none" w:sz="0" w:space="0" w:color="auto"/>
            <w:bottom w:val="none" w:sz="0" w:space="0" w:color="auto"/>
            <w:right w:val="none" w:sz="0" w:space="0" w:color="auto"/>
          </w:divBdr>
        </w:div>
        <w:div w:id="282687732">
          <w:marLeft w:val="0"/>
          <w:marRight w:val="0"/>
          <w:marTop w:val="0"/>
          <w:marBottom w:val="0"/>
          <w:divBdr>
            <w:top w:val="none" w:sz="0" w:space="0" w:color="auto"/>
            <w:left w:val="none" w:sz="0" w:space="0" w:color="auto"/>
            <w:bottom w:val="none" w:sz="0" w:space="0" w:color="auto"/>
            <w:right w:val="none" w:sz="0" w:space="0" w:color="auto"/>
          </w:divBdr>
        </w:div>
        <w:div w:id="1123499904">
          <w:marLeft w:val="0"/>
          <w:marRight w:val="0"/>
          <w:marTop w:val="0"/>
          <w:marBottom w:val="0"/>
          <w:divBdr>
            <w:top w:val="none" w:sz="0" w:space="0" w:color="auto"/>
            <w:left w:val="none" w:sz="0" w:space="0" w:color="auto"/>
            <w:bottom w:val="none" w:sz="0" w:space="0" w:color="auto"/>
            <w:right w:val="none" w:sz="0" w:space="0" w:color="auto"/>
          </w:divBdr>
        </w:div>
        <w:div w:id="847986936">
          <w:marLeft w:val="0"/>
          <w:marRight w:val="0"/>
          <w:marTop w:val="0"/>
          <w:marBottom w:val="0"/>
          <w:divBdr>
            <w:top w:val="none" w:sz="0" w:space="0" w:color="auto"/>
            <w:left w:val="none" w:sz="0" w:space="0" w:color="auto"/>
            <w:bottom w:val="none" w:sz="0" w:space="0" w:color="auto"/>
            <w:right w:val="none" w:sz="0" w:space="0" w:color="auto"/>
          </w:divBdr>
        </w:div>
        <w:div w:id="1936087002">
          <w:marLeft w:val="0"/>
          <w:marRight w:val="0"/>
          <w:marTop w:val="0"/>
          <w:marBottom w:val="0"/>
          <w:divBdr>
            <w:top w:val="none" w:sz="0" w:space="0" w:color="auto"/>
            <w:left w:val="none" w:sz="0" w:space="0" w:color="auto"/>
            <w:bottom w:val="none" w:sz="0" w:space="0" w:color="auto"/>
            <w:right w:val="none" w:sz="0" w:space="0" w:color="auto"/>
          </w:divBdr>
        </w:div>
        <w:div w:id="1580872755">
          <w:marLeft w:val="0"/>
          <w:marRight w:val="0"/>
          <w:marTop w:val="0"/>
          <w:marBottom w:val="0"/>
          <w:divBdr>
            <w:top w:val="none" w:sz="0" w:space="0" w:color="auto"/>
            <w:left w:val="none" w:sz="0" w:space="0" w:color="auto"/>
            <w:bottom w:val="none" w:sz="0" w:space="0" w:color="auto"/>
            <w:right w:val="none" w:sz="0" w:space="0" w:color="auto"/>
          </w:divBdr>
        </w:div>
        <w:div w:id="329410145">
          <w:marLeft w:val="0"/>
          <w:marRight w:val="0"/>
          <w:marTop w:val="0"/>
          <w:marBottom w:val="0"/>
          <w:divBdr>
            <w:top w:val="none" w:sz="0" w:space="0" w:color="auto"/>
            <w:left w:val="none" w:sz="0" w:space="0" w:color="auto"/>
            <w:bottom w:val="none" w:sz="0" w:space="0" w:color="auto"/>
            <w:right w:val="none" w:sz="0" w:space="0" w:color="auto"/>
          </w:divBdr>
        </w:div>
        <w:div w:id="1036466008">
          <w:marLeft w:val="0"/>
          <w:marRight w:val="0"/>
          <w:marTop w:val="0"/>
          <w:marBottom w:val="0"/>
          <w:divBdr>
            <w:top w:val="none" w:sz="0" w:space="0" w:color="auto"/>
            <w:left w:val="none" w:sz="0" w:space="0" w:color="auto"/>
            <w:bottom w:val="none" w:sz="0" w:space="0" w:color="auto"/>
            <w:right w:val="none" w:sz="0" w:space="0" w:color="auto"/>
          </w:divBdr>
        </w:div>
        <w:div w:id="1320111296">
          <w:marLeft w:val="0"/>
          <w:marRight w:val="0"/>
          <w:marTop w:val="0"/>
          <w:marBottom w:val="0"/>
          <w:divBdr>
            <w:top w:val="none" w:sz="0" w:space="0" w:color="auto"/>
            <w:left w:val="none" w:sz="0" w:space="0" w:color="auto"/>
            <w:bottom w:val="none" w:sz="0" w:space="0" w:color="auto"/>
            <w:right w:val="none" w:sz="0" w:space="0" w:color="auto"/>
          </w:divBdr>
        </w:div>
        <w:div w:id="1977906935">
          <w:marLeft w:val="0"/>
          <w:marRight w:val="0"/>
          <w:marTop w:val="0"/>
          <w:marBottom w:val="0"/>
          <w:divBdr>
            <w:top w:val="none" w:sz="0" w:space="0" w:color="auto"/>
            <w:left w:val="none" w:sz="0" w:space="0" w:color="auto"/>
            <w:bottom w:val="none" w:sz="0" w:space="0" w:color="auto"/>
            <w:right w:val="none" w:sz="0" w:space="0" w:color="auto"/>
          </w:divBdr>
        </w:div>
        <w:div w:id="258215954">
          <w:marLeft w:val="0"/>
          <w:marRight w:val="0"/>
          <w:marTop w:val="0"/>
          <w:marBottom w:val="0"/>
          <w:divBdr>
            <w:top w:val="none" w:sz="0" w:space="0" w:color="auto"/>
            <w:left w:val="none" w:sz="0" w:space="0" w:color="auto"/>
            <w:bottom w:val="none" w:sz="0" w:space="0" w:color="auto"/>
            <w:right w:val="none" w:sz="0" w:space="0" w:color="auto"/>
          </w:divBdr>
        </w:div>
        <w:div w:id="2138983818">
          <w:marLeft w:val="0"/>
          <w:marRight w:val="0"/>
          <w:marTop w:val="0"/>
          <w:marBottom w:val="0"/>
          <w:divBdr>
            <w:top w:val="none" w:sz="0" w:space="0" w:color="auto"/>
            <w:left w:val="none" w:sz="0" w:space="0" w:color="auto"/>
            <w:bottom w:val="none" w:sz="0" w:space="0" w:color="auto"/>
            <w:right w:val="none" w:sz="0" w:space="0" w:color="auto"/>
          </w:divBdr>
        </w:div>
        <w:div w:id="1094282318">
          <w:marLeft w:val="0"/>
          <w:marRight w:val="0"/>
          <w:marTop w:val="0"/>
          <w:marBottom w:val="0"/>
          <w:divBdr>
            <w:top w:val="none" w:sz="0" w:space="0" w:color="auto"/>
            <w:left w:val="none" w:sz="0" w:space="0" w:color="auto"/>
            <w:bottom w:val="none" w:sz="0" w:space="0" w:color="auto"/>
            <w:right w:val="none" w:sz="0" w:space="0" w:color="auto"/>
          </w:divBdr>
        </w:div>
        <w:div w:id="502626614">
          <w:marLeft w:val="0"/>
          <w:marRight w:val="0"/>
          <w:marTop w:val="0"/>
          <w:marBottom w:val="0"/>
          <w:divBdr>
            <w:top w:val="none" w:sz="0" w:space="0" w:color="auto"/>
            <w:left w:val="none" w:sz="0" w:space="0" w:color="auto"/>
            <w:bottom w:val="none" w:sz="0" w:space="0" w:color="auto"/>
            <w:right w:val="none" w:sz="0" w:space="0" w:color="auto"/>
          </w:divBdr>
        </w:div>
        <w:div w:id="958605167">
          <w:marLeft w:val="0"/>
          <w:marRight w:val="0"/>
          <w:marTop w:val="0"/>
          <w:marBottom w:val="0"/>
          <w:divBdr>
            <w:top w:val="none" w:sz="0" w:space="0" w:color="auto"/>
            <w:left w:val="none" w:sz="0" w:space="0" w:color="auto"/>
            <w:bottom w:val="none" w:sz="0" w:space="0" w:color="auto"/>
            <w:right w:val="none" w:sz="0" w:space="0" w:color="auto"/>
          </w:divBdr>
        </w:div>
      </w:divsChild>
    </w:div>
    <w:div w:id="1756395022">
      <w:bodyDiv w:val="1"/>
      <w:marLeft w:val="0"/>
      <w:marRight w:val="0"/>
      <w:marTop w:val="0"/>
      <w:marBottom w:val="0"/>
      <w:divBdr>
        <w:top w:val="none" w:sz="0" w:space="0" w:color="auto"/>
        <w:left w:val="none" w:sz="0" w:space="0" w:color="auto"/>
        <w:bottom w:val="none" w:sz="0" w:space="0" w:color="auto"/>
        <w:right w:val="none" w:sz="0" w:space="0" w:color="auto"/>
      </w:divBdr>
      <w:divsChild>
        <w:div w:id="1083262329">
          <w:marLeft w:val="0"/>
          <w:marRight w:val="0"/>
          <w:marTop w:val="0"/>
          <w:marBottom w:val="0"/>
          <w:divBdr>
            <w:top w:val="none" w:sz="0" w:space="0" w:color="auto"/>
            <w:left w:val="none" w:sz="0" w:space="0" w:color="auto"/>
            <w:bottom w:val="none" w:sz="0" w:space="0" w:color="auto"/>
            <w:right w:val="none" w:sz="0" w:space="0" w:color="auto"/>
          </w:divBdr>
        </w:div>
        <w:div w:id="1577980110">
          <w:marLeft w:val="0"/>
          <w:marRight w:val="0"/>
          <w:marTop w:val="0"/>
          <w:marBottom w:val="0"/>
          <w:divBdr>
            <w:top w:val="none" w:sz="0" w:space="0" w:color="auto"/>
            <w:left w:val="none" w:sz="0" w:space="0" w:color="auto"/>
            <w:bottom w:val="none" w:sz="0" w:space="0" w:color="auto"/>
            <w:right w:val="none" w:sz="0" w:space="0" w:color="auto"/>
          </w:divBdr>
        </w:div>
        <w:div w:id="766344153">
          <w:marLeft w:val="0"/>
          <w:marRight w:val="0"/>
          <w:marTop w:val="0"/>
          <w:marBottom w:val="0"/>
          <w:divBdr>
            <w:top w:val="none" w:sz="0" w:space="0" w:color="auto"/>
            <w:left w:val="none" w:sz="0" w:space="0" w:color="auto"/>
            <w:bottom w:val="none" w:sz="0" w:space="0" w:color="auto"/>
            <w:right w:val="none" w:sz="0" w:space="0" w:color="auto"/>
          </w:divBdr>
        </w:div>
        <w:div w:id="1830828200">
          <w:marLeft w:val="0"/>
          <w:marRight w:val="0"/>
          <w:marTop w:val="0"/>
          <w:marBottom w:val="0"/>
          <w:divBdr>
            <w:top w:val="none" w:sz="0" w:space="0" w:color="auto"/>
            <w:left w:val="none" w:sz="0" w:space="0" w:color="auto"/>
            <w:bottom w:val="none" w:sz="0" w:space="0" w:color="auto"/>
            <w:right w:val="none" w:sz="0" w:space="0" w:color="auto"/>
          </w:divBdr>
        </w:div>
        <w:div w:id="791637126">
          <w:marLeft w:val="0"/>
          <w:marRight w:val="0"/>
          <w:marTop w:val="0"/>
          <w:marBottom w:val="0"/>
          <w:divBdr>
            <w:top w:val="none" w:sz="0" w:space="0" w:color="auto"/>
            <w:left w:val="none" w:sz="0" w:space="0" w:color="auto"/>
            <w:bottom w:val="none" w:sz="0" w:space="0" w:color="auto"/>
            <w:right w:val="none" w:sz="0" w:space="0" w:color="auto"/>
          </w:divBdr>
        </w:div>
        <w:div w:id="47653459">
          <w:marLeft w:val="0"/>
          <w:marRight w:val="0"/>
          <w:marTop w:val="0"/>
          <w:marBottom w:val="0"/>
          <w:divBdr>
            <w:top w:val="none" w:sz="0" w:space="0" w:color="auto"/>
            <w:left w:val="none" w:sz="0" w:space="0" w:color="auto"/>
            <w:bottom w:val="none" w:sz="0" w:space="0" w:color="auto"/>
            <w:right w:val="none" w:sz="0" w:space="0" w:color="auto"/>
          </w:divBdr>
        </w:div>
        <w:div w:id="1326275398">
          <w:marLeft w:val="0"/>
          <w:marRight w:val="0"/>
          <w:marTop w:val="0"/>
          <w:marBottom w:val="0"/>
          <w:divBdr>
            <w:top w:val="none" w:sz="0" w:space="0" w:color="auto"/>
            <w:left w:val="none" w:sz="0" w:space="0" w:color="auto"/>
            <w:bottom w:val="none" w:sz="0" w:space="0" w:color="auto"/>
            <w:right w:val="none" w:sz="0" w:space="0" w:color="auto"/>
          </w:divBdr>
        </w:div>
        <w:div w:id="987249179">
          <w:marLeft w:val="0"/>
          <w:marRight w:val="0"/>
          <w:marTop w:val="0"/>
          <w:marBottom w:val="0"/>
          <w:divBdr>
            <w:top w:val="none" w:sz="0" w:space="0" w:color="auto"/>
            <w:left w:val="none" w:sz="0" w:space="0" w:color="auto"/>
            <w:bottom w:val="none" w:sz="0" w:space="0" w:color="auto"/>
            <w:right w:val="none" w:sz="0" w:space="0" w:color="auto"/>
          </w:divBdr>
        </w:div>
        <w:div w:id="637416442">
          <w:marLeft w:val="0"/>
          <w:marRight w:val="0"/>
          <w:marTop w:val="0"/>
          <w:marBottom w:val="0"/>
          <w:divBdr>
            <w:top w:val="none" w:sz="0" w:space="0" w:color="auto"/>
            <w:left w:val="none" w:sz="0" w:space="0" w:color="auto"/>
            <w:bottom w:val="none" w:sz="0" w:space="0" w:color="auto"/>
            <w:right w:val="none" w:sz="0" w:space="0" w:color="auto"/>
          </w:divBdr>
        </w:div>
        <w:div w:id="163785903">
          <w:marLeft w:val="0"/>
          <w:marRight w:val="0"/>
          <w:marTop w:val="0"/>
          <w:marBottom w:val="0"/>
          <w:divBdr>
            <w:top w:val="none" w:sz="0" w:space="0" w:color="auto"/>
            <w:left w:val="none" w:sz="0" w:space="0" w:color="auto"/>
            <w:bottom w:val="none" w:sz="0" w:space="0" w:color="auto"/>
            <w:right w:val="none" w:sz="0" w:space="0" w:color="auto"/>
          </w:divBdr>
        </w:div>
        <w:div w:id="1431245410">
          <w:marLeft w:val="0"/>
          <w:marRight w:val="0"/>
          <w:marTop w:val="0"/>
          <w:marBottom w:val="0"/>
          <w:divBdr>
            <w:top w:val="none" w:sz="0" w:space="0" w:color="auto"/>
            <w:left w:val="none" w:sz="0" w:space="0" w:color="auto"/>
            <w:bottom w:val="none" w:sz="0" w:space="0" w:color="auto"/>
            <w:right w:val="none" w:sz="0" w:space="0" w:color="auto"/>
          </w:divBdr>
        </w:div>
        <w:div w:id="957878187">
          <w:marLeft w:val="0"/>
          <w:marRight w:val="0"/>
          <w:marTop w:val="0"/>
          <w:marBottom w:val="0"/>
          <w:divBdr>
            <w:top w:val="none" w:sz="0" w:space="0" w:color="auto"/>
            <w:left w:val="none" w:sz="0" w:space="0" w:color="auto"/>
            <w:bottom w:val="none" w:sz="0" w:space="0" w:color="auto"/>
            <w:right w:val="none" w:sz="0" w:space="0" w:color="auto"/>
          </w:divBdr>
        </w:div>
        <w:div w:id="459148926">
          <w:marLeft w:val="0"/>
          <w:marRight w:val="0"/>
          <w:marTop w:val="0"/>
          <w:marBottom w:val="0"/>
          <w:divBdr>
            <w:top w:val="none" w:sz="0" w:space="0" w:color="auto"/>
            <w:left w:val="none" w:sz="0" w:space="0" w:color="auto"/>
            <w:bottom w:val="none" w:sz="0" w:space="0" w:color="auto"/>
            <w:right w:val="none" w:sz="0" w:space="0" w:color="auto"/>
          </w:divBdr>
        </w:div>
        <w:div w:id="2084404864">
          <w:marLeft w:val="0"/>
          <w:marRight w:val="0"/>
          <w:marTop w:val="0"/>
          <w:marBottom w:val="0"/>
          <w:divBdr>
            <w:top w:val="none" w:sz="0" w:space="0" w:color="auto"/>
            <w:left w:val="none" w:sz="0" w:space="0" w:color="auto"/>
            <w:bottom w:val="none" w:sz="0" w:space="0" w:color="auto"/>
            <w:right w:val="none" w:sz="0" w:space="0" w:color="auto"/>
          </w:divBdr>
        </w:div>
        <w:div w:id="428354839">
          <w:marLeft w:val="0"/>
          <w:marRight w:val="0"/>
          <w:marTop w:val="0"/>
          <w:marBottom w:val="0"/>
          <w:divBdr>
            <w:top w:val="none" w:sz="0" w:space="0" w:color="auto"/>
            <w:left w:val="none" w:sz="0" w:space="0" w:color="auto"/>
            <w:bottom w:val="none" w:sz="0" w:space="0" w:color="auto"/>
            <w:right w:val="none" w:sz="0" w:space="0" w:color="auto"/>
          </w:divBdr>
        </w:div>
        <w:div w:id="1365329347">
          <w:marLeft w:val="0"/>
          <w:marRight w:val="0"/>
          <w:marTop w:val="0"/>
          <w:marBottom w:val="0"/>
          <w:divBdr>
            <w:top w:val="none" w:sz="0" w:space="0" w:color="auto"/>
            <w:left w:val="none" w:sz="0" w:space="0" w:color="auto"/>
            <w:bottom w:val="none" w:sz="0" w:space="0" w:color="auto"/>
            <w:right w:val="none" w:sz="0" w:space="0" w:color="auto"/>
          </w:divBdr>
        </w:div>
        <w:div w:id="1956331708">
          <w:marLeft w:val="0"/>
          <w:marRight w:val="0"/>
          <w:marTop w:val="0"/>
          <w:marBottom w:val="0"/>
          <w:divBdr>
            <w:top w:val="none" w:sz="0" w:space="0" w:color="auto"/>
            <w:left w:val="none" w:sz="0" w:space="0" w:color="auto"/>
            <w:bottom w:val="none" w:sz="0" w:space="0" w:color="auto"/>
            <w:right w:val="none" w:sz="0" w:space="0" w:color="auto"/>
          </w:divBdr>
        </w:div>
        <w:div w:id="2011643309">
          <w:marLeft w:val="0"/>
          <w:marRight w:val="0"/>
          <w:marTop w:val="0"/>
          <w:marBottom w:val="0"/>
          <w:divBdr>
            <w:top w:val="none" w:sz="0" w:space="0" w:color="auto"/>
            <w:left w:val="none" w:sz="0" w:space="0" w:color="auto"/>
            <w:bottom w:val="none" w:sz="0" w:space="0" w:color="auto"/>
            <w:right w:val="none" w:sz="0" w:space="0" w:color="auto"/>
          </w:divBdr>
        </w:div>
        <w:div w:id="1066301051">
          <w:marLeft w:val="0"/>
          <w:marRight w:val="0"/>
          <w:marTop w:val="0"/>
          <w:marBottom w:val="0"/>
          <w:divBdr>
            <w:top w:val="none" w:sz="0" w:space="0" w:color="auto"/>
            <w:left w:val="none" w:sz="0" w:space="0" w:color="auto"/>
            <w:bottom w:val="none" w:sz="0" w:space="0" w:color="auto"/>
            <w:right w:val="none" w:sz="0" w:space="0" w:color="auto"/>
          </w:divBdr>
        </w:div>
        <w:div w:id="2049795927">
          <w:marLeft w:val="0"/>
          <w:marRight w:val="0"/>
          <w:marTop w:val="0"/>
          <w:marBottom w:val="0"/>
          <w:divBdr>
            <w:top w:val="none" w:sz="0" w:space="0" w:color="auto"/>
            <w:left w:val="none" w:sz="0" w:space="0" w:color="auto"/>
            <w:bottom w:val="none" w:sz="0" w:space="0" w:color="auto"/>
            <w:right w:val="none" w:sz="0" w:space="0" w:color="auto"/>
          </w:divBdr>
        </w:div>
        <w:div w:id="418647000">
          <w:marLeft w:val="0"/>
          <w:marRight w:val="0"/>
          <w:marTop w:val="0"/>
          <w:marBottom w:val="0"/>
          <w:divBdr>
            <w:top w:val="none" w:sz="0" w:space="0" w:color="auto"/>
            <w:left w:val="none" w:sz="0" w:space="0" w:color="auto"/>
            <w:bottom w:val="none" w:sz="0" w:space="0" w:color="auto"/>
            <w:right w:val="none" w:sz="0" w:space="0" w:color="auto"/>
          </w:divBdr>
        </w:div>
        <w:div w:id="1820876706">
          <w:marLeft w:val="0"/>
          <w:marRight w:val="0"/>
          <w:marTop w:val="0"/>
          <w:marBottom w:val="0"/>
          <w:divBdr>
            <w:top w:val="none" w:sz="0" w:space="0" w:color="auto"/>
            <w:left w:val="none" w:sz="0" w:space="0" w:color="auto"/>
            <w:bottom w:val="none" w:sz="0" w:space="0" w:color="auto"/>
            <w:right w:val="none" w:sz="0" w:space="0" w:color="auto"/>
          </w:divBdr>
        </w:div>
        <w:div w:id="1969503830">
          <w:marLeft w:val="0"/>
          <w:marRight w:val="0"/>
          <w:marTop w:val="0"/>
          <w:marBottom w:val="0"/>
          <w:divBdr>
            <w:top w:val="none" w:sz="0" w:space="0" w:color="auto"/>
            <w:left w:val="none" w:sz="0" w:space="0" w:color="auto"/>
            <w:bottom w:val="none" w:sz="0" w:space="0" w:color="auto"/>
            <w:right w:val="none" w:sz="0" w:space="0" w:color="auto"/>
          </w:divBdr>
        </w:div>
        <w:div w:id="380178321">
          <w:marLeft w:val="0"/>
          <w:marRight w:val="0"/>
          <w:marTop w:val="0"/>
          <w:marBottom w:val="0"/>
          <w:divBdr>
            <w:top w:val="none" w:sz="0" w:space="0" w:color="auto"/>
            <w:left w:val="none" w:sz="0" w:space="0" w:color="auto"/>
            <w:bottom w:val="none" w:sz="0" w:space="0" w:color="auto"/>
            <w:right w:val="none" w:sz="0" w:space="0" w:color="auto"/>
          </w:divBdr>
        </w:div>
        <w:div w:id="1157503020">
          <w:marLeft w:val="0"/>
          <w:marRight w:val="0"/>
          <w:marTop w:val="0"/>
          <w:marBottom w:val="0"/>
          <w:divBdr>
            <w:top w:val="none" w:sz="0" w:space="0" w:color="auto"/>
            <w:left w:val="none" w:sz="0" w:space="0" w:color="auto"/>
            <w:bottom w:val="none" w:sz="0" w:space="0" w:color="auto"/>
            <w:right w:val="none" w:sz="0" w:space="0" w:color="auto"/>
          </w:divBdr>
        </w:div>
        <w:div w:id="1381784588">
          <w:marLeft w:val="0"/>
          <w:marRight w:val="0"/>
          <w:marTop w:val="0"/>
          <w:marBottom w:val="0"/>
          <w:divBdr>
            <w:top w:val="none" w:sz="0" w:space="0" w:color="auto"/>
            <w:left w:val="none" w:sz="0" w:space="0" w:color="auto"/>
            <w:bottom w:val="none" w:sz="0" w:space="0" w:color="auto"/>
            <w:right w:val="none" w:sz="0" w:space="0" w:color="auto"/>
          </w:divBdr>
        </w:div>
        <w:div w:id="1833636681">
          <w:marLeft w:val="0"/>
          <w:marRight w:val="0"/>
          <w:marTop w:val="0"/>
          <w:marBottom w:val="0"/>
          <w:divBdr>
            <w:top w:val="none" w:sz="0" w:space="0" w:color="auto"/>
            <w:left w:val="none" w:sz="0" w:space="0" w:color="auto"/>
            <w:bottom w:val="none" w:sz="0" w:space="0" w:color="auto"/>
            <w:right w:val="none" w:sz="0" w:space="0" w:color="auto"/>
          </w:divBdr>
        </w:div>
        <w:div w:id="1528789943">
          <w:marLeft w:val="0"/>
          <w:marRight w:val="0"/>
          <w:marTop w:val="0"/>
          <w:marBottom w:val="0"/>
          <w:divBdr>
            <w:top w:val="none" w:sz="0" w:space="0" w:color="auto"/>
            <w:left w:val="none" w:sz="0" w:space="0" w:color="auto"/>
            <w:bottom w:val="none" w:sz="0" w:space="0" w:color="auto"/>
            <w:right w:val="none" w:sz="0" w:space="0" w:color="auto"/>
          </w:divBdr>
        </w:div>
        <w:div w:id="1085417964">
          <w:marLeft w:val="0"/>
          <w:marRight w:val="0"/>
          <w:marTop w:val="0"/>
          <w:marBottom w:val="0"/>
          <w:divBdr>
            <w:top w:val="none" w:sz="0" w:space="0" w:color="auto"/>
            <w:left w:val="none" w:sz="0" w:space="0" w:color="auto"/>
            <w:bottom w:val="none" w:sz="0" w:space="0" w:color="auto"/>
            <w:right w:val="none" w:sz="0" w:space="0" w:color="auto"/>
          </w:divBdr>
        </w:div>
      </w:divsChild>
    </w:div>
    <w:div w:id="1757290267">
      <w:bodyDiv w:val="1"/>
      <w:marLeft w:val="0"/>
      <w:marRight w:val="0"/>
      <w:marTop w:val="0"/>
      <w:marBottom w:val="0"/>
      <w:divBdr>
        <w:top w:val="none" w:sz="0" w:space="0" w:color="auto"/>
        <w:left w:val="none" w:sz="0" w:space="0" w:color="auto"/>
        <w:bottom w:val="none" w:sz="0" w:space="0" w:color="auto"/>
        <w:right w:val="none" w:sz="0" w:space="0" w:color="auto"/>
      </w:divBdr>
      <w:divsChild>
        <w:div w:id="777025013">
          <w:marLeft w:val="0"/>
          <w:marRight w:val="0"/>
          <w:marTop w:val="0"/>
          <w:marBottom w:val="0"/>
          <w:divBdr>
            <w:top w:val="none" w:sz="0" w:space="0" w:color="auto"/>
            <w:left w:val="none" w:sz="0" w:space="0" w:color="auto"/>
            <w:bottom w:val="none" w:sz="0" w:space="0" w:color="auto"/>
            <w:right w:val="none" w:sz="0" w:space="0" w:color="auto"/>
          </w:divBdr>
        </w:div>
        <w:div w:id="1525023303">
          <w:marLeft w:val="0"/>
          <w:marRight w:val="0"/>
          <w:marTop w:val="0"/>
          <w:marBottom w:val="0"/>
          <w:divBdr>
            <w:top w:val="none" w:sz="0" w:space="0" w:color="auto"/>
            <w:left w:val="none" w:sz="0" w:space="0" w:color="auto"/>
            <w:bottom w:val="none" w:sz="0" w:space="0" w:color="auto"/>
            <w:right w:val="none" w:sz="0" w:space="0" w:color="auto"/>
          </w:divBdr>
        </w:div>
        <w:div w:id="1489786538">
          <w:marLeft w:val="0"/>
          <w:marRight w:val="0"/>
          <w:marTop w:val="0"/>
          <w:marBottom w:val="0"/>
          <w:divBdr>
            <w:top w:val="none" w:sz="0" w:space="0" w:color="auto"/>
            <w:left w:val="none" w:sz="0" w:space="0" w:color="auto"/>
            <w:bottom w:val="none" w:sz="0" w:space="0" w:color="auto"/>
            <w:right w:val="none" w:sz="0" w:space="0" w:color="auto"/>
          </w:divBdr>
        </w:div>
        <w:div w:id="1599176422">
          <w:marLeft w:val="0"/>
          <w:marRight w:val="0"/>
          <w:marTop w:val="0"/>
          <w:marBottom w:val="0"/>
          <w:divBdr>
            <w:top w:val="none" w:sz="0" w:space="0" w:color="auto"/>
            <w:left w:val="none" w:sz="0" w:space="0" w:color="auto"/>
            <w:bottom w:val="none" w:sz="0" w:space="0" w:color="auto"/>
            <w:right w:val="none" w:sz="0" w:space="0" w:color="auto"/>
          </w:divBdr>
        </w:div>
        <w:div w:id="1784107614">
          <w:marLeft w:val="0"/>
          <w:marRight w:val="0"/>
          <w:marTop w:val="0"/>
          <w:marBottom w:val="0"/>
          <w:divBdr>
            <w:top w:val="none" w:sz="0" w:space="0" w:color="auto"/>
            <w:left w:val="none" w:sz="0" w:space="0" w:color="auto"/>
            <w:bottom w:val="none" w:sz="0" w:space="0" w:color="auto"/>
            <w:right w:val="none" w:sz="0" w:space="0" w:color="auto"/>
          </w:divBdr>
        </w:div>
        <w:div w:id="323441062">
          <w:marLeft w:val="0"/>
          <w:marRight w:val="0"/>
          <w:marTop w:val="0"/>
          <w:marBottom w:val="0"/>
          <w:divBdr>
            <w:top w:val="none" w:sz="0" w:space="0" w:color="auto"/>
            <w:left w:val="none" w:sz="0" w:space="0" w:color="auto"/>
            <w:bottom w:val="none" w:sz="0" w:space="0" w:color="auto"/>
            <w:right w:val="none" w:sz="0" w:space="0" w:color="auto"/>
          </w:divBdr>
        </w:div>
        <w:div w:id="1578244734">
          <w:marLeft w:val="0"/>
          <w:marRight w:val="0"/>
          <w:marTop w:val="0"/>
          <w:marBottom w:val="0"/>
          <w:divBdr>
            <w:top w:val="none" w:sz="0" w:space="0" w:color="auto"/>
            <w:left w:val="none" w:sz="0" w:space="0" w:color="auto"/>
            <w:bottom w:val="none" w:sz="0" w:space="0" w:color="auto"/>
            <w:right w:val="none" w:sz="0" w:space="0" w:color="auto"/>
          </w:divBdr>
        </w:div>
        <w:div w:id="1398085719">
          <w:marLeft w:val="0"/>
          <w:marRight w:val="0"/>
          <w:marTop w:val="0"/>
          <w:marBottom w:val="0"/>
          <w:divBdr>
            <w:top w:val="none" w:sz="0" w:space="0" w:color="auto"/>
            <w:left w:val="none" w:sz="0" w:space="0" w:color="auto"/>
            <w:bottom w:val="none" w:sz="0" w:space="0" w:color="auto"/>
            <w:right w:val="none" w:sz="0" w:space="0" w:color="auto"/>
          </w:divBdr>
        </w:div>
        <w:div w:id="1329021058">
          <w:marLeft w:val="0"/>
          <w:marRight w:val="0"/>
          <w:marTop w:val="0"/>
          <w:marBottom w:val="0"/>
          <w:divBdr>
            <w:top w:val="none" w:sz="0" w:space="0" w:color="auto"/>
            <w:left w:val="none" w:sz="0" w:space="0" w:color="auto"/>
            <w:bottom w:val="none" w:sz="0" w:space="0" w:color="auto"/>
            <w:right w:val="none" w:sz="0" w:space="0" w:color="auto"/>
          </w:divBdr>
        </w:div>
        <w:div w:id="1303778005">
          <w:marLeft w:val="0"/>
          <w:marRight w:val="0"/>
          <w:marTop w:val="0"/>
          <w:marBottom w:val="0"/>
          <w:divBdr>
            <w:top w:val="none" w:sz="0" w:space="0" w:color="auto"/>
            <w:left w:val="none" w:sz="0" w:space="0" w:color="auto"/>
            <w:bottom w:val="none" w:sz="0" w:space="0" w:color="auto"/>
            <w:right w:val="none" w:sz="0" w:space="0" w:color="auto"/>
          </w:divBdr>
        </w:div>
        <w:div w:id="1970166951">
          <w:marLeft w:val="0"/>
          <w:marRight w:val="0"/>
          <w:marTop w:val="0"/>
          <w:marBottom w:val="0"/>
          <w:divBdr>
            <w:top w:val="none" w:sz="0" w:space="0" w:color="auto"/>
            <w:left w:val="none" w:sz="0" w:space="0" w:color="auto"/>
            <w:bottom w:val="none" w:sz="0" w:space="0" w:color="auto"/>
            <w:right w:val="none" w:sz="0" w:space="0" w:color="auto"/>
          </w:divBdr>
        </w:div>
        <w:div w:id="538589024">
          <w:marLeft w:val="0"/>
          <w:marRight w:val="0"/>
          <w:marTop w:val="0"/>
          <w:marBottom w:val="0"/>
          <w:divBdr>
            <w:top w:val="none" w:sz="0" w:space="0" w:color="auto"/>
            <w:left w:val="none" w:sz="0" w:space="0" w:color="auto"/>
            <w:bottom w:val="none" w:sz="0" w:space="0" w:color="auto"/>
            <w:right w:val="none" w:sz="0" w:space="0" w:color="auto"/>
          </w:divBdr>
        </w:div>
        <w:div w:id="1738896432">
          <w:marLeft w:val="0"/>
          <w:marRight w:val="0"/>
          <w:marTop w:val="0"/>
          <w:marBottom w:val="0"/>
          <w:divBdr>
            <w:top w:val="none" w:sz="0" w:space="0" w:color="auto"/>
            <w:left w:val="none" w:sz="0" w:space="0" w:color="auto"/>
            <w:bottom w:val="none" w:sz="0" w:space="0" w:color="auto"/>
            <w:right w:val="none" w:sz="0" w:space="0" w:color="auto"/>
          </w:divBdr>
        </w:div>
        <w:div w:id="2091729292">
          <w:marLeft w:val="0"/>
          <w:marRight w:val="0"/>
          <w:marTop w:val="0"/>
          <w:marBottom w:val="0"/>
          <w:divBdr>
            <w:top w:val="none" w:sz="0" w:space="0" w:color="auto"/>
            <w:left w:val="none" w:sz="0" w:space="0" w:color="auto"/>
            <w:bottom w:val="none" w:sz="0" w:space="0" w:color="auto"/>
            <w:right w:val="none" w:sz="0" w:space="0" w:color="auto"/>
          </w:divBdr>
        </w:div>
        <w:div w:id="1146244241">
          <w:marLeft w:val="0"/>
          <w:marRight w:val="0"/>
          <w:marTop w:val="0"/>
          <w:marBottom w:val="0"/>
          <w:divBdr>
            <w:top w:val="none" w:sz="0" w:space="0" w:color="auto"/>
            <w:left w:val="none" w:sz="0" w:space="0" w:color="auto"/>
            <w:bottom w:val="none" w:sz="0" w:space="0" w:color="auto"/>
            <w:right w:val="none" w:sz="0" w:space="0" w:color="auto"/>
          </w:divBdr>
        </w:div>
        <w:div w:id="98067834">
          <w:marLeft w:val="0"/>
          <w:marRight w:val="0"/>
          <w:marTop w:val="0"/>
          <w:marBottom w:val="0"/>
          <w:divBdr>
            <w:top w:val="none" w:sz="0" w:space="0" w:color="auto"/>
            <w:left w:val="none" w:sz="0" w:space="0" w:color="auto"/>
            <w:bottom w:val="none" w:sz="0" w:space="0" w:color="auto"/>
            <w:right w:val="none" w:sz="0" w:space="0" w:color="auto"/>
          </w:divBdr>
        </w:div>
        <w:div w:id="518198699">
          <w:marLeft w:val="0"/>
          <w:marRight w:val="0"/>
          <w:marTop w:val="0"/>
          <w:marBottom w:val="0"/>
          <w:divBdr>
            <w:top w:val="none" w:sz="0" w:space="0" w:color="auto"/>
            <w:left w:val="none" w:sz="0" w:space="0" w:color="auto"/>
            <w:bottom w:val="none" w:sz="0" w:space="0" w:color="auto"/>
            <w:right w:val="none" w:sz="0" w:space="0" w:color="auto"/>
          </w:divBdr>
        </w:div>
        <w:div w:id="1550720827">
          <w:marLeft w:val="0"/>
          <w:marRight w:val="0"/>
          <w:marTop w:val="0"/>
          <w:marBottom w:val="0"/>
          <w:divBdr>
            <w:top w:val="none" w:sz="0" w:space="0" w:color="auto"/>
            <w:left w:val="none" w:sz="0" w:space="0" w:color="auto"/>
            <w:bottom w:val="none" w:sz="0" w:space="0" w:color="auto"/>
            <w:right w:val="none" w:sz="0" w:space="0" w:color="auto"/>
          </w:divBdr>
        </w:div>
        <w:div w:id="689836127">
          <w:marLeft w:val="0"/>
          <w:marRight w:val="0"/>
          <w:marTop w:val="0"/>
          <w:marBottom w:val="0"/>
          <w:divBdr>
            <w:top w:val="none" w:sz="0" w:space="0" w:color="auto"/>
            <w:left w:val="none" w:sz="0" w:space="0" w:color="auto"/>
            <w:bottom w:val="none" w:sz="0" w:space="0" w:color="auto"/>
            <w:right w:val="none" w:sz="0" w:space="0" w:color="auto"/>
          </w:divBdr>
        </w:div>
        <w:div w:id="232738944">
          <w:marLeft w:val="0"/>
          <w:marRight w:val="0"/>
          <w:marTop w:val="0"/>
          <w:marBottom w:val="0"/>
          <w:divBdr>
            <w:top w:val="none" w:sz="0" w:space="0" w:color="auto"/>
            <w:left w:val="none" w:sz="0" w:space="0" w:color="auto"/>
            <w:bottom w:val="none" w:sz="0" w:space="0" w:color="auto"/>
            <w:right w:val="none" w:sz="0" w:space="0" w:color="auto"/>
          </w:divBdr>
        </w:div>
        <w:div w:id="1791629044">
          <w:marLeft w:val="0"/>
          <w:marRight w:val="0"/>
          <w:marTop w:val="0"/>
          <w:marBottom w:val="0"/>
          <w:divBdr>
            <w:top w:val="none" w:sz="0" w:space="0" w:color="auto"/>
            <w:left w:val="none" w:sz="0" w:space="0" w:color="auto"/>
            <w:bottom w:val="none" w:sz="0" w:space="0" w:color="auto"/>
            <w:right w:val="none" w:sz="0" w:space="0" w:color="auto"/>
          </w:divBdr>
        </w:div>
        <w:div w:id="656110171">
          <w:marLeft w:val="0"/>
          <w:marRight w:val="0"/>
          <w:marTop w:val="0"/>
          <w:marBottom w:val="0"/>
          <w:divBdr>
            <w:top w:val="none" w:sz="0" w:space="0" w:color="auto"/>
            <w:left w:val="none" w:sz="0" w:space="0" w:color="auto"/>
            <w:bottom w:val="none" w:sz="0" w:space="0" w:color="auto"/>
            <w:right w:val="none" w:sz="0" w:space="0" w:color="auto"/>
          </w:divBdr>
        </w:div>
        <w:div w:id="679163104">
          <w:marLeft w:val="0"/>
          <w:marRight w:val="0"/>
          <w:marTop w:val="0"/>
          <w:marBottom w:val="0"/>
          <w:divBdr>
            <w:top w:val="none" w:sz="0" w:space="0" w:color="auto"/>
            <w:left w:val="none" w:sz="0" w:space="0" w:color="auto"/>
            <w:bottom w:val="none" w:sz="0" w:space="0" w:color="auto"/>
            <w:right w:val="none" w:sz="0" w:space="0" w:color="auto"/>
          </w:divBdr>
        </w:div>
        <w:div w:id="315844655">
          <w:marLeft w:val="0"/>
          <w:marRight w:val="0"/>
          <w:marTop w:val="0"/>
          <w:marBottom w:val="0"/>
          <w:divBdr>
            <w:top w:val="none" w:sz="0" w:space="0" w:color="auto"/>
            <w:left w:val="none" w:sz="0" w:space="0" w:color="auto"/>
            <w:bottom w:val="none" w:sz="0" w:space="0" w:color="auto"/>
            <w:right w:val="none" w:sz="0" w:space="0" w:color="auto"/>
          </w:divBdr>
        </w:div>
        <w:div w:id="2063402374">
          <w:marLeft w:val="0"/>
          <w:marRight w:val="0"/>
          <w:marTop w:val="0"/>
          <w:marBottom w:val="0"/>
          <w:divBdr>
            <w:top w:val="none" w:sz="0" w:space="0" w:color="auto"/>
            <w:left w:val="none" w:sz="0" w:space="0" w:color="auto"/>
            <w:bottom w:val="none" w:sz="0" w:space="0" w:color="auto"/>
            <w:right w:val="none" w:sz="0" w:space="0" w:color="auto"/>
          </w:divBdr>
        </w:div>
        <w:div w:id="1960450938">
          <w:marLeft w:val="0"/>
          <w:marRight w:val="0"/>
          <w:marTop w:val="0"/>
          <w:marBottom w:val="0"/>
          <w:divBdr>
            <w:top w:val="none" w:sz="0" w:space="0" w:color="auto"/>
            <w:left w:val="none" w:sz="0" w:space="0" w:color="auto"/>
            <w:bottom w:val="none" w:sz="0" w:space="0" w:color="auto"/>
            <w:right w:val="none" w:sz="0" w:space="0" w:color="auto"/>
          </w:divBdr>
        </w:div>
        <w:div w:id="619648971">
          <w:marLeft w:val="0"/>
          <w:marRight w:val="0"/>
          <w:marTop w:val="0"/>
          <w:marBottom w:val="0"/>
          <w:divBdr>
            <w:top w:val="none" w:sz="0" w:space="0" w:color="auto"/>
            <w:left w:val="none" w:sz="0" w:space="0" w:color="auto"/>
            <w:bottom w:val="none" w:sz="0" w:space="0" w:color="auto"/>
            <w:right w:val="none" w:sz="0" w:space="0" w:color="auto"/>
          </w:divBdr>
        </w:div>
        <w:div w:id="1132820132">
          <w:marLeft w:val="0"/>
          <w:marRight w:val="0"/>
          <w:marTop w:val="0"/>
          <w:marBottom w:val="0"/>
          <w:divBdr>
            <w:top w:val="none" w:sz="0" w:space="0" w:color="auto"/>
            <w:left w:val="none" w:sz="0" w:space="0" w:color="auto"/>
            <w:bottom w:val="none" w:sz="0" w:space="0" w:color="auto"/>
            <w:right w:val="none" w:sz="0" w:space="0" w:color="auto"/>
          </w:divBdr>
        </w:div>
        <w:div w:id="726958028">
          <w:marLeft w:val="0"/>
          <w:marRight w:val="0"/>
          <w:marTop w:val="0"/>
          <w:marBottom w:val="0"/>
          <w:divBdr>
            <w:top w:val="none" w:sz="0" w:space="0" w:color="auto"/>
            <w:left w:val="none" w:sz="0" w:space="0" w:color="auto"/>
            <w:bottom w:val="none" w:sz="0" w:space="0" w:color="auto"/>
            <w:right w:val="none" w:sz="0" w:space="0" w:color="auto"/>
          </w:divBdr>
        </w:div>
      </w:divsChild>
    </w:div>
    <w:div w:id="1766075584">
      <w:bodyDiv w:val="1"/>
      <w:marLeft w:val="0"/>
      <w:marRight w:val="0"/>
      <w:marTop w:val="0"/>
      <w:marBottom w:val="0"/>
      <w:divBdr>
        <w:top w:val="none" w:sz="0" w:space="0" w:color="auto"/>
        <w:left w:val="none" w:sz="0" w:space="0" w:color="auto"/>
        <w:bottom w:val="none" w:sz="0" w:space="0" w:color="auto"/>
        <w:right w:val="none" w:sz="0" w:space="0" w:color="auto"/>
      </w:divBdr>
      <w:divsChild>
        <w:div w:id="2016153157">
          <w:marLeft w:val="0"/>
          <w:marRight w:val="0"/>
          <w:marTop w:val="0"/>
          <w:marBottom w:val="0"/>
          <w:divBdr>
            <w:top w:val="none" w:sz="0" w:space="0" w:color="auto"/>
            <w:left w:val="none" w:sz="0" w:space="0" w:color="auto"/>
            <w:bottom w:val="none" w:sz="0" w:space="0" w:color="auto"/>
            <w:right w:val="none" w:sz="0" w:space="0" w:color="auto"/>
          </w:divBdr>
        </w:div>
        <w:div w:id="1782604871">
          <w:marLeft w:val="0"/>
          <w:marRight w:val="0"/>
          <w:marTop w:val="0"/>
          <w:marBottom w:val="0"/>
          <w:divBdr>
            <w:top w:val="none" w:sz="0" w:space="0" w:color="auto"/>
            <w:left w:val="none" w:sz="0" w:space="0" w:color="auto"/>
            <w:bottom w:val="none" w:sz="0" w:space="0" w:color="auto"/>
            <w:right w:val="none" w:sz="0" w:space="0" w:color="auto"/>
          </w:divBdr>
        </w:div>
        <w:div w:id="582880923">
          <w:marLeft w:val="0"/>
          <w:marRight w:val="0"/>
          <w:marTop w:val="0"/>
          <w:marBottom w:val="0"/>
          <w:divBdr>
            <w:top w:val="none" w:sz="0" w:space="0" w:color="auto"/>
            <w:left w:val="none" w:sz="0" w:space="0" w:color="auto"/>
            <w:bottom w:val="none" w:sz="0" w:space="0" w:color="auto"/>
            <w:right w:val="none" w:sz="0" w:space="0" w:color="auto"/>
          </w:divBdr>
        </w:div>
        <w:div w:id="1864399875">
          <w:marLeft w:val="0"/>
          <w:marRight w:val="0"/>
          <w:marTop w:val="0"/>
          <w:marBottom w:val="0"/>
          <w:divBdr>
            <w:top w:val="none" w:sz="0" w:space="0" w:color="auto"/>
            <w:left w:val="none" w:sz="0" w:space="0" w:color="auto"/>
            <w:bottom w:val="none" w:sz="0" w:space="0" w:color="auto"/>
            <w:right w:val="none" w:sz="0" w:space="0" w:color="auto"/>
          </w:divBdr>
        </w:div>
        <w:div w:id="611590497">
          <w:marLeft w:val="0"/>
          <w:marRight w:val="0"/>
          <w:marTop w:val="0"/>
          <w:marBottom w:val="0"/>
          <w:divBdr>
            <w:top w:val="none" w:sz="0" w:space="0" w:color="auto"/>
            <w:left w:val="none" w:sz="0" w:space="0" w:color="auto"/>
            <w:bottom w:val="none" w:sz="0" w:space="0" w:color="auto"/>
            <w:right w:val="none" w:sz="0" w:space="0" w:color="auto"/>
          </w:divBdr>
        </w:div>
        <w:div w:id="723992095">
          <w:marLeft w:val="0"/>
          <w:marRight w:val="0"/>
          <w:marTop w:val="0"/>
          <w:marBottom w:val="0"/>
          <w:divBdr>
            <w:top w:val="none" w:sz="0" w:space="0" w:color="auto"/>
            <w:left w:val="none" w:sz="0" w:space="0" w:color="auto"/>
            <w:bottom w:val="none" w:sz="0" w:space="0" w:color="auto"/>
            <w:right w:val="none" w:sz="0" w:space="0" w:color="auto"/>
          </w:divBdr>
        </w:div>
        <w:div w:id="937951897">
          <w:marLeft w:val="0"/>
          <w:marRight w:val="0"/>
          <w:marTop w:val="0"/>
          <w:marBottom w:val="0"/>
          <w:divBdr>
            <w:top w:val="none" w:sz="0" w:space="0" w:color="auto"/>
            <w:left w:val="none" w:sz="0" w:space="0" w:color="auto"/>
            <w:bottom w:val="none" w:sz="0" w:space="0" w:color="auto"/>
            <w:right w:val="none" w:sz="0" w:space="0" w:color="auto"/>
          </w:divBdr>
        </w:div>
        <w:div w:id="568999220">
          <w:marLeft w:val="0"/>
          <w:marRight w:val="0"/>
          <w:marTop w:val="0"/>
          <w:marBottom w:val="0"/>
          <w:divBdr>
            <w:top w:val="none" w:sz="0" w:space="0" w:color="auto"/>
            <w:left w:val="none" w:sz="0" w:space="0" w:color="auto"/>
            <w:bottom w:val="none" w:sz="0" w:space="0" w:color="auto"/>
            <w:right w:val="none" w:sz="0" w:space="0" w:color="auto"/>
          </w:divBdr>
        </w:div>
        <w:div w:id="423309074">
          <w:marLeft w:val="0"/>
          <w:marRight w:val="0"/>
          <w:marTop w:val="0"/>
          <w:marBottom w:val="0"/>
          <w:divBdr>
            <w:top w:val="none" w:sz="0" w:space="0" w:color="auto"/>
            <w:left w:val="none" w:sz="0" w:space="0" w:color="auto"/>
            <w:bottom w:val="none" w:sz="0" w:space="0" w:color="auto"/>
            <w:right w:val="none" w:sz="0" w:space="0" w:color="auto"/>
          </w:divBdr>
        </w:div>
        <w:div w:id="1337490959">
          <w:marLeft w:val="0"/>
          <w:marRight w:val="0"/>
          <w:marTop w:val="0"/>
          <w:marBottom w:val="0"/>
          <w:divBdr>
            <w:top w:val="none" w:sz="0" w:space="0" w:color="auto"/>
            <w:left w:val="none" w:sz="0" w:space="0" w:color="auto"/>
            <w:bottom w:val="none" w:sz="0" w:space="0" w:color="auto"/>
            <w:right w:val="none" w:sz="0" w:space="0" w:color="auto"/>
          </w:divBdr>
        </w:div>
        <w:div w:id="947154259">
          <w:marLeft w:val="0"/>
          <w:marRight w:val="0"/>
          <w:marTop w:val="0"/>
          <w:marBottom w:val="0"/>
          <w:divBdr>
            <w:top w:val="none" w:sz="0" w:space="0" w:color="auto"/>
            <w:left w:val="none" w:sz="0" w:space="0" w:color="auto"/>
            <w:bottom w:val="none" w:sz="0" w:space="0" w:color="auto"/>
            <w:right w:val="none" w:sz="0" w:space="0" w:color="auto"/>
          </w:divBdr>
        </w:div>
        <w:div w:id="751587471">
          <w:marLeft w:val="0"/>
          <w:marRight w:val="0"/>
          <w:marTop w:val="0"/>
          <w:marBottom w:val="0"/>
          <w:divBdr>
            <w:top w:val="none" w:sz="0" w:space="0" w:color="auto"/>
            <w:left w:val="none" w:sz="0" w:space="0" w:color="auto"/>
            <w:bottom w:val="none" w:sz="0" w:space="0" w:color="auto"/>
            <w:right w:val="none" w:sz="0" w:space="0" w:color="auto"/>
          </w:divBdr>
        </w:div>
        <w:div w:id="597107396">
          <w:marLeft w:val="0"/>
          <w:marRight w:val="0"/>
          <w:marTop w:val="0"/>
          <w:marBottom w:val="0"/>
          <w:divBdr>
            <w:top w:val="none" w:sz="0" w:space="0" w:color="auto"/>
            <w:left w:val="none" w:sz="0" w:space="0" w:color="auto"/>
            <w:bottom w:val="none" w:sz="0" w:space="0" w:color="auto"/>
            <w:right w:val="none" w:sz="0" w:space="0" w:color="auto"/>
          </w:divBdr>
        </w:div>
        <w:div w:id="1034694730">
          <w:marLeft w:val="0"/>
          <w:marRight w:val="0"/>
          <w:marTop w:val="0"/>
          <w:marBottom w:val="0"/>
          <w:divBdr>
            <w:top w:val="none" w:sz="0" w:space="0" w:color="auto"/>
            <w:left w:val="none" w:sz="0" w:space="0" w:color="auto"/>
            <w:bottom w:val="none" w:sz="0" w:space="0" w:color="auto"/>
            <w:right w:val="none" w:sz="0" w:space="0" w:color="auto"/>
          </w:divBdr>
        </w:div>
        <w:div w:id="420175957">
          <w:marLeft w:val="0"/>
          <w:marRight w:val="0"/>
          <w:marTop w:val="0"/>
          <w:marBottom w:val="0"/>
          <w:divBdr>
            <w:top w:val="none" w:sz="0" w:space="0" w:color="auto"/>
            <w:left w:val="none" w:sz="0" w:space="0" w:color="auto"/>
            <w:bottom w:val="none" w:sz="0" w:space="0" w:color="auto"/>
            <w:right w:val="none" w:sz="0" w:space="0" w:color="auto"/>
          </w:divBdr>
        </w:div>
        <w:div w:id="1028750726">
          <w:marLeft w:val="0"/>
          <w:marRight w:val="0"/>
          <w:marTop w:val="0"/>
          <w:marBottom w:val="0"/>
          <w:divBdr>
            <w:top w:val="none" w:sz="0" w:space="0" w:color="auto"/>
            <w:left w:val="none" w:sz="0" w:space="0" w:color="auto"/>
            <w:bottom w:val="none" w:sz="0" w:space="0" w:color="auto"/>
            <w:right w:val="none" w:sz="0" w:space="0" w:color="auto"/>
          </w:divBdr>
        </w:div>
        <w:div w:id="960844419">
          <w:marLeft w:val="0"/>
          <w:marRight w:val="0"/>
          <w:marTop w:val="0"/>
          <w:marBottom w:val="0"/>
          <w:divBdr>
            <w:top w:val="none" w:sz="0" w:space="0" w:color="auto"/>
            <w:left w:val="none" w:sz="0" w:space="0" w:color="auto"/>
            <w:bottom w:val="none" w:sz="0" w:space="0" w:color="auto"/>
            <w:right w:val="none" w:sz="0" w:space="0" w:color="auto"/>
          </w:divBdr>
        </w:div>
        <w:div w:id="269096240">
          <w:marLeft w:val="0"/>
          <w:marRight w:val="0"/>
          <w:marTop w:val="0"/>
          <w:marBottom w:val="0"/>
          <w:divBdr>
            <w:top w:val="none" w:sz="0" w:space="0" w:color="auto"/>
            <w:left w:val="none" w:sz="0" w:space="0" w:color="auto"/>
            <w:bottom w:val="none" w:sz="0" w:space="0" w:color="auto"/>
            <w:right w:val="none" w:sz="0" w:space="0" w:color="auto"/>
          </w:divBdr>
        </w:div>
        <w:div w:id="1567110290">
          <w:marLeft w:val="0"/>
          <w:marRight w:val="0"/>
          <w:marTop w:val="0"/>
          <w:marBottom w:val="0"/>
          <w:divBdr>
            <w:top w:val="none" w:sz="0" w:space="0" w:color="auto"/>
            <w:left w:val="none" w:sz="0" w:space="0" w:color="auto"/>
            <w:bottom w:val="none" w:sz="0" w:space="0" w:color="auto"/>
            <w:right w:val="none" w:sz="0" w:space="0" w:color="auto"/>
          </w:divBdr>
        </w:div>
        <w:div w:id="1784491466">
          <w:marLeft w:val="0"/>
          <w:marRight w:val="0"/>
          <w:marTop w:val="0"/>
          <w:marBottom w:val="0"/>
          <w:divBdr>
            <w:top w:val="none" w:sz="0" w:space="0" w:color="auto"/>
            <w:left w:val="none" w:sz="0" w:space="0" w:color="auto"/>
            <w:bottom w:val="none" w:sz="0" w:space="0" w:color="auto"/>
            <w:right w:val="none" w:sz="0" w:space="0" w:color="auto"/>
          </w:divBdr>
        </w:div>
        <w:div w:id="891229903">
          <w:marLeft w:val="0"/>
          <w:marRight w:val="0"/>
          <w:marTop w:val="0"/>
          <w:marBottom w:val="0"/>
          <w:divBdr>
            <w:top w:val="none" w:sz="0" w:space="0" w:color="auto"/>
            <w:left w:val="none" w:sz="0" w:space="0" w:color="auto"/>
            <w:bottom w:val="none" w:sz="0" w:space="0" w:color="auto"/>
            <w:right w:val="none" w:sz="0" w:space="0" w:color="auto"/>
          </w:divBdr>
        </w:div>
        <w:div w:id="520121965">
          <w:marLeft w:val="0"/>
          <w:marRight w:val="0"/>
          <w:marTop w:val="0"/>
          <w:marBottom w:val="0"/>
          <w:divBdr>
            <w:top w:val="none" w:sz="0" w:space="0" w:color="auto"/>
            <w:left w:val="none" w:sz="0" w:space="0" w:color="auto"/>
            <w:bottom w:val="none" w:sz="0" w:space="0" w:color="auto"/>
            <w:right w:val="none" w:sz="0" w:space="0" w:color="auto"/>
          </w:divBdr>
        </w:div>
        <w:div w:id="1792868458">
          <w:marLeft w:val="0"/>
          <w:marRight w:val="0"/>
          <w:marTop w:val="0"/>
          <w:marBottom w:val="0"/>
          <w:divBdr>
            <w:top w:val="none" w:sz="0" w:space="0" w:color="auto"/>
            <w:left w:val="none" w:sz="0" w:space="0" w:color="auto"/>
            <w:bottom w:val="none" w:sz="0" w:space="0" w:color="auto"/>
            <w:right w:val="none" w:sz="0" w:space="0" w:color="auto"/>
          </w:divBdr>
        </w:div>
        <w:div w:id="1804692288">
          <w:marLeft w:val="0"/>
          <w:marRight w:val="0"/>
          <w:marTop w:val="0"/>
          <w:marBottom w:val="0"/>
          <w:divBdr>
            <w:top w:val="none" w:sz="0" w:space="0" w:color="auto"/>
            <w:left w:val="none" w:sz="0" w:space="0" w:color="auto"/>
            <w:bottom w:val="none" w:sz="0" w:space="0" w:color="auto"/>
            <w:right w:val="none" w:sz="0" w:space="0" w:color="auto"/>
          </w:divBdr>
        </w:div>
        <w:div w:id="350882428">
          <w:marLeft w:val="0"/>
          <w:marRight w:val="0"/>
          <w:marTop w:val="0"/>
          <w:marBottom w:val="0"/>
          <w:divBdr>
            <w:top w:val="none" w:sz="0" w:space="0" w:color="auto"/>
            <w:left w:val="none" w:sz="0" w:space="0" w:color="auto"/>
            <w:bottom w:val="none" w:sz="0" w:space="0" w:color="auto"/>
            <w:right w:val="none" w:sz="0" w:space="0" w:color="auto"/>
          </w:divBdr>
        </w:div>
        <w:div w:id="1138303700">
          <w:marLeft w:val="0"/>
          <w:marRight w:val="0"/>
          <w:marTop w:val="0"/>
          <w:marBottom w:val="0"/>
          <w:divBdr>
            <w:top w:val="none" w:sz="0" w:space="0" w:color="auto"/>
            <w:left w:val="none" w:sz="0" w:space="0" w:color="auto"/>
            <w:bottom w:val="none" w:sz="0" w:space="0" w:color="auto"/>
            <w:right w:val="none" w:sz="0" w:space="0" w:color="auto"/>
          </w:divBdr>
        </w:div>
        <w:div w:id="936600903">
          <w:marLeft w:val="0"/>
          <w:marRight w:val="0"/>
          <w:marTop w:val="0"/>
          <w:marBottom w:val="0"/>
          <w:divBdr>
            <w:top w:val="none" w:sz="0" w:space="0" w:color="auto"/>
            <w:left w:val="none" w:sz="0" w:space="0" w:color="auto"/>
            <w:bottom w:val="none" w:sz="0" w:space="0" w:color="auto"/>
            <w:right w:val="none" w:sz="0" w:space="0" w:color="auto"/>
          </w:divBdr>
        </w:div>
        <w:div w:id="226915151">
          <w:marLeft w:val="0"/>
          <w:marRight w:val="0"/>
          <w:marTop w:val="0"/>
          <w:marBottom w:val="0"/>
          <w:divBdr>
            <w:top w:val="none" w:sz="0" w:space="0" w:color="auto"/>
            <w:left w:val="none" w:sz="0" w:space="0" w:color="auto"/>
            <w:bottom w:val="none" w:sz="0" w:space="0" w:color="auto"/>
            <w:right w:val="none" w:sz="0" w:space="0" w:color="auto"/>
          </w:divBdr>
        </w:div>
        <w:div w:id="1209150560">
          <w:marLeft w:val="0"/>
          <w:marRight w:val="0"/>
          <w:marTop w:val="0"/>
          <w:marBottom w:val="0"/>
          <w:divBdr>
            <w:top w:val="none" w:sz="0" w:space="0" w:color="auto"/>
            <w:left w:val="none" w:sz="0" w:space="0" w:color="auto"/>
            <w:bottom w:val="none" w:sz="0" w:space="0" w:color="auto"/>
            <w:right w:val="none" w:sz="0" w:space="0" w:color="auto"/>
          </w:divBdr>
        </w:div>
        <w:div w:id="1994023982">
          <w:marLeft w:val="0"/>
          <w:marRight w:val="0"/>
          <w:marTop w:val="0"/>
          <w:marBottom w:val="0"/>
          <w:divBdr>
            <w:top w:val="none" w:sz="0" w:space="0" w:color="auto"/>
            <w:left w:val="none" w:sz="0" w:space="0" w:color="auto"/>
            <w:bottom w:val="none" w:sz="0" w:space="0" w:color="auto"/>
            <w:right w:val="none" w:sz="0" w:space="0" w:color="auto"/>
          </w:divBdr>
        </w:div>
        <w:div w:id="1868374321">
          <w:marLeft w:val="0"/>
          <w:marRight w:val="0"/>
          <w:marTop w:val="0"/>
          <w:marBottom w:val="0"/>
          <w:divBdr>
            <w:top w:val="none" w:sz="0" w:space="0" w:color="auto"/>
            <w:left w:val="none" w:sz="0" w:space="0" w:color="auto"/>
            <w:bottom w:val="none" w:sz="0" w:space="0" w:color="auto"/>
            <w:right w:val="none" w:sz="0" w:space="0" w:color="auto"/>
          </w:divBdr>
        </w:div>
        <w:div w:id="1844081801">
          <w:marLeft w:val="0"/>
          <w:marRight w:val="0"/>
          <w:marTop w:val="0"/>
          <w:marBottom w:val="0"/>
          <w:divBdr>
            <w:top w:val="none" w:sz="0" w:space="0" w:color="auto"/>
            <w:left w:val="none" w:sz="0" w:space="0" w:color="auto"/>
            <w:bottom w:val="none" w:sz="0" w:space="0" w:color="auto"/>
            <w:right w:val="none" w:sz="0" w:space="0" w:color="auto"/>
          </w:divBdr>
        </w:div>
        <w:div w:id="1555239907">
          <w:marLeft w:val="0"/>
          <w:marRight w:val="0"/>
          <w:marTop w:val="0"/>
          <w:marBottom w:val="0"/>
          <w:divBdr>
            <w:top w:val="none" w:sz="0" w:space="0" w:color="auto"/>
            <w:left w:val="none" w:sz="0" w:space="0" w:color="auto"/>
            <w:bottom w:val="none" w:sz="0" w:space="0" w:color="auto"/>
            <w:right w:val="none" w:sz="0" w:space="0" w:color="auto"/>
          </w:divBdr>
        </w:div>
        <w:div w:id="1750032089">
          <w:marLeft w:val="0"/>
          <w:marRight w:val="0"/>
          <w:marTop w:val="0"/>
          <w:marBottom w:val="0"/>
          <w:divBdr>
            <w:top w:val="none" w:sz="0" w:space="0" w:color="auto"/>
            <w:left w:val="none" w:sz="0" w:space="0" w:color="auto"/>
            <w:bottom w:val="none" w:sz="0" w:space="0" w:color="auto"/>
            <w:right w:val="none" w:sz="0" w:space="0" w:color="auto"/>
          </w:divBdr>
        </w:div>
        <w:div w:id="1616791209">
          <w:marLeft w:val="0"/>
          <w:marRight w:val="0"/>
          <w:marTop w:val="0"/>
          <w:marBottom w:val="0"/>
          <w:divBdr>
            <w:top w:val="none" w:sz="0" w:space="0" w:color="auto"/>
            <w:left w:val="none" w:sz="0" w:space="0" w:color="auto"/>
            <w:bottom w:val="none" w:sz="0" w:space="0" w:color="auto"/>
            <w:right w:val="none" w:sz="0" w:space="0" w:color="auto"/>
          </w:divBdr>
        </w:div>
      </w:divsChild>
    </w:div>
    <w:div w:id="1772316436">
      <w:bodyDiv w:val="1"/>
      <w:marLeft w:val="0"/>
      <w:marRight w:val="0"/>
      <w:marTop w:val="0"/>
      <w:marBottom w:val="0"/>
      <w:divBdr>
        <w:top w:val="none" w:sz="0" w:space="0" w:color="auto"/>
        <w:left w:val="none" w:sz="0" w:space="0" w:color="auto"/>
        <w:bottom w:val="none" w:sz="0" w:space="0" w:color="auto"/>
        <w:right w:val="none" w:sz="0" w:space="0" w:color="auto"/>
      </w:divBdr>
      <w:divsChild>
        <w:div w:id="358705699">
          <w:marLeft w:val="0"/>
          <w:marRight w:val="0"/>
          <w:marTop w:val="0"/>
          <w:marBottom w:val="0"/>
          <w:divBdr>
            <w:top w:val="none" w:sz="0" w:space="0" w:color="auto"/>
            <w:left w:val="none" w:sz="0" w:space="0" w:color="auto"/>
            <w:bottom w:val="none" w:sz="0" w:space="0" w:color="auto"/>
            <w:right w:val="none" w:sz="0" w:space="0" w:color="auto"/>
          </w:divBdr>
        </w:div>
        <w:div w:id="1984577316">
          <w:marLeft w:val="0"/>
          <w:marRight w:val="0"/>
          <w:marTop w:val="0"/>
          <w:marBottom w:val="0"/>
          <w:divBdr>
            <w:top w:val="none" w:sz="0" w:space="0" w:color="auto"/>
            <w:left w:val="none" w:sz="0" w:space="0" w:color="auto"/>
            <w:bottom w:val="none" w:sz="0" w:space="0" w:color="auto"/>
            <w:right w:val="none" w:sz="0" w:space="0" w:color="auto"/>
          </w:divBdr>
        </w:div>
        <w:div w:id="1811556344">
          <w:marLeft w:val="0"/>
          <w:marRight w:val="0"/>
          <w:marTop w:val="0"/>
          <w:marBottom w:val="0"/>
          <w:divBdr>
            <w:top w:val="none" w:sz="0" w:space="0" w:color="auto"/>
            <w:left w:val="none" w:sz="0" w:space="0" w:color="auto"/>
            <w:bottom w:val="none" w:sz="0" w:space="0" w:color="auto"/>
            <w:right w:val="none" w:sz="0" w:space="0" w:color="auto"/>
          </w:divBdr>
        </w:div>
        <w:div w:id="1723482647">
          <w:marLeft w:val="0"/>
          <w:marRight w:val="0"/>
          <w:marTop w:val="0"/>
          <w:marBottom w:val="0"/>
          <w:divBdr>
            <w:top w:val="none" w:sz="0" w:space="0" w:color="auto"/>
            <w:left w:val="none" w:sz="0" w:space="0" w:color="auto"/>
            <w:bottom w:val="none" w:sz="0" w:space="0" w:color="auto"/>
            <w:right w:val="none" w:sz="0" w:space="0" w:color="auto"/>
          </w:divBdr>
        </w:div>
        <w:div w:id="61215950">
          <w:marLeft w:val="0"/>
          <w:marRight w:val="0"/>
          <w:marTop w:val="0"/>
          <w:marBottom w:val="0"/>
          <w:divBdr>
            <w:top w:val="none" w:sz="0" w:space="0" w:color="auto"/>
            <w:left w:val="none" w:sz="0" w:space="0" w:color="auto"/>
            <w:bottom w:val="none" w:sz="0" w:space="0" w:color="auto"/>
            <w:right w:val="none" w:sz="0" w:space="0" w:color="auto"/>
          </w:divBdr>
        </w:div>
        <w:div w:id="1141310063">
          <w:marLeft w:val="0"/>
          <w:marRight w:val="0"/>
          <w:marTop w:val="0"/>
          <w:marBottom w:val="0"/>
          <w:divBdr>
            <w:top w:val="none" w:sz="0" w:space="0" w:color="auto"/>
            <w:left w:val="none" w:sz="0" w:space="0" w:color="auto"/>
            <w:bottom w:val="none" w:sz="0" w:space="0" w:color="auto"/>
            <w:right w:val="none" w:sz="0" w:space="0" w:color="auto"/>
          </w:divBdr>
        </w:div>
        <w:div w:id="1745835646">
          <w:marLeft w:val="0"/>
          <w:marRight w:val="0"/>
          <w:marTop w:val="0"/>
          <w:marBottom w:val="0"/>
          <w:divBdr>
            <w:top w:val="none" w:sz="0" w:space="0" w:color="auto"/>
            <w:left w:val="none" w:sz="0" w:space="0" w:color="auto"/>
            <w:bottom w:val="none" w:sz="0" w:space="0" w:color="auto"/>
            <w:right w:val="none" w:sz="0" w:space="0" w:color="auto"/>
          </w:divBdr>
        </w:div>
        <w:div w:id="1406027152">
          <w:marLeft w:val="0"/>
          <w:marRight w:val="0"/>
          <w:marTop w:val="0"/>
          <w:marBottom w:val="0"/>
          <w:divBdr>
            <w:top w:val="none" w:sz="0" w:space="0" w:color="auto"/>
            <w:left w:val="none" w:sz="0" w:space="0" w:color="auto"/>
            <w:bottom w:val="none" w:sz="0" w:space="0" w:color="auto"/>
            <w:right w:val="none" w:sz="0" w:space="0" w:color="auto"/>
          </w:divBdr>
        </w:div>
        <w:div w:id="1303578964">
          <w:marLeft w:val="0"/>
          <w:marRight w:val="0"/>
          <w:marTop w:val="0"/>
          <w:marBottom w:val="0"/>
          <w:divBdr>
            <w:top w:val="none" w:sz="0" w:space="0" w:color="auto"/>
            <w:left w:val="none" w:sz="0" w:space="0" w:color="auto"/>
            <w:bottom w:val="none" w:sz="0" w:space="0" w:color="auto"/>
            <w:right w:val="none" w:sz="0" w:space="0" w:color="auto"/>
          </w:divBdr>
        </w:div>
        <w:div w:id="1602372702">
          <w:marLeft w:val="0"/>
          <w:marRight w:val="0"/>
          <w:marTop w:val="0"/>
          <w:marBottom w:val="0"/>
          <w:divBdr>
            <w:top w:val="none" w:sz="0" w:space="0" w:color="auto"/>
            <w:left w:val="none" w:sz="0" w:space="0" w:color="auto"/>
            <w:bottom w:val="none" w:sz="0" w:space="0" w:color="auto"/>
            <w:right w:val="none" w:sz="0" w:space="0" w:color="auto"/>
          </w:divBdr>
        </w:div>
        <w:div w:id="1600987254">
          <w:marLeft w:val="0"/>
          <w:marRight w:val="0"/>
          <w:marTop w:val="0"/>
          <w:marBottom w:val="0"/>
          <w:divBdr>
            <w:top w:val="none" w:sz="0" w:space="0" w:color="auto"/>
            <w:left w:val="none" w:sz="0" w:space="0" w:color="auto"/>
            <w:bottom w:val="none" w:sz="0" w:space="0" w:color="auto"/>
            <w:right w:val="none" w:sz="0" w:space="0" w:color="auto"/>
          </w:divBdr>
        </w:div>
      </w:divsChild>
    </w:div>
    <w:div w:id="1777211776">
      <w:bodyDiv w:val="1"/>
      <w:marLeft w:val="0"/>
      <w:marRight w:val="0"/>
      <w:marTop w:val="0"/>
      <w:marBottom w:val="0"/>
      <w:divBdr>
        <w:top w:val="none" w:sz="0" w:space="0" w:color="auto"/>
        <w:left w:val="none" w:sz="0" w:space="0" w:color="auto"/>
        <w:bottom w:val="none" w:sz="0" w:space="0" w:color="auto"/>
        <w:right w:val="none" w:sz="0" w:space="0" w:color="auto"/>
      </w:divBdr>
      <w:divsChild>
        <w:div w:id="501822499">
          <w:marLeft w:val="0"/>
          <w:marRight w:val="0"/>
          <w:marTop w:val="0"/>
          <w:marBottom w:val="0"/>
          <w:divBdr>
            <w:top w:val="none" w:sz="0" w:space="0" w:color="auto"/>
            <w:left w:val="none" w:sz="0" w:space="0" w:color="auto"/>
            <w:bottom w:val="none" w:sz="0" w:space="0" w:color="auto"/>
            <w:right w:val="none" w:sz="0" w:space="0" w:color="auto"/>
          </w:divBdr>
        </w:div>
        <w:div w:id="879391869">
          <w:marLeft w:val="0"/>
          <w:marRight w:val="0"/>
          <w:marTop w:val="0"/>
          <w:marBottom w:val="0"/>
          <w:divBdr>
            <w:top w:val="none" w:sz="0" w:space="0" w:color="auto"/>
            <w:left w:val="none" w:sz="0" w:space="0" w:color="auto"/>
            <w:bottom w:val="none" w:sz="0" w:space="0" w:color="auto"/>
            <w:right w:val="none" w:sz="0" w:space="0" w:color="auto"/>
          </w:divBdr>
        </w:div>
        <w:div w:id="2082824706">
          <w:marLeft w:val="0"/>
          <w:marRight w:val="0"/>
          <w:marTop w:val="0"/>
          <w:marBottom w:val="0"/>
          <w:divBdr>
            <w:top w:val="none" w:sz="0" w:space="0" w:color="auto"/>
            <w:left w:val="none" w:sz="0" w:space="0" w:color="auto"/>
            <w:bottom w:val="none" w:sz="0" w:space="0" w:color="auto"/>
            <w:right w:val="none" w:sz="0" w:space="0" w:color="auto"/>
          </w:divBdr>
        </w:div>
        <w:div w:id="397485906">
          <w:marLeft w:val="0"/>
          <w:marRight w:val="0"/>
          <w:marTop w:val="0"/>
          <w:marBottom w:val="0"/>
          <w:divBdr>
            <w:top w:val="none" w:sz="0" w:space="0" w:color="auto"/>
            <w:left w:val="none" w:sz="0" w:space="0" w:color="auto"/>
            <w:bottom w:val="none" w:sz="0" w:space="0" w:color="auto"/>
            <w:right w:val="none" w:sz="0" w:space="0" w:color="auto"/>
          </w:divBdr>
        </w:div>
        <w:div w:id="166600656">
          <w:marLeft w:val="0"/>
          <w:marRight w:val="0"/>
          <w:marTop w:val="0"/>
          <w:marBottom w:val="0"/>
          <w:divBdr>
            <w:top w:val="none" w:sz="0" w:space="0" w:color="auto"/>
            <w:left w:val="none" w:sz="0" w:space="0" w:color="auto"/>
            <w:bottom w:val="none" w:sz="0" w:space="0" w:color="auto"/>
            <w:right w:val="none" w:sz="0" w:space="0" w:color="auto"/>
          </w:divBdr>
        </w:div>
        <w:div w:id="55397405">
          <w:marLeft w:val="0"/>
          <w:marRight w:val="0"/>
          <w:marTop w:val="0"/>
          <w:marBottom w:val="0"/>
          <w:divBdr>
            <w:top w:val="none" w:sz="0" w:space="0" w:color="auto"/>
            <w:left w:val="none" w:sz="0" w:space="0" w:color="auto"/>
            <w:bottom w:val="none" w:sz="0" w:space="0" w:color="auto"/>
            <w:right w:val="none" w:sz="0" w:space="0" w:color="auto"/>
          </w:divBdr>
        </w:div>
        <w:div w:id="2435255">
          <w:marLeft w:val="0"/>
          <w:marRight w:val="0"/>
          <w:marTop w:val="0"/>
          <w:marBottom w:val="0"/>
          <w:divBdr>
            <w:top w:val="none" w:sz="0" w:space="0" w:color="auto"/>
            <w:left w:val="none" w:sz="0" w:space="0" w:color="auto"/>
            <w:bottom w:val="none" w:sz="0" w:space="0" w:color="auto"/>
            <w:right w:val="none" w:sz="0" w:space="0" w:color="auto"/>
          </w:divBdr>
        </w:div>
        <w:div w:id="75367604">
          <w:marLeft w:val="0"/>
          <w:marRight w:val="0"/>
          <w:marTop w:val="0"/>
          <w:marBottom w:val="0"/>
          <w:divBdr>
            <w:top w:val="none" w:sz="0" w:space="0" w:color="auto"/>
            <w:left w:val="none" w:sz="0" w:space="0" w:color="auto"/>
            <w:bottom w:val="none" w:sz="0" w:space="0" w:color="auto"/>
            <w:right w:val="none" w:sz="0" w:space="0" w:color="auto"/>
          </w:divBdr>
        </w:div>
        <w:div w:id="2007509634">
          <w:marLeft w:val="0"/>
          <w:marRight w:val="0"/>
          <w:marTop w:val="0"/>
          <w:marBottom w:val="0"/>
          <w:divBdr>
            <w:top w:val="none" w:sz="0" w:space="0" w:color="auto"/>
            <w:left w:val="none" w:sz="0" w:space="0" w:color="auto"/>
            <w:bottom w:val="none" w:sz="0" w:space="0" w:color="auto"/>
            <w:right w:val="none" w:sz="0" w:space="0" w:color="auto"/>
          </w:divBdr>
        </w:div>
        <w:div w:id="1684285607">
          <w:marLeft w:val="0"/>
          <w:marRight w:val="0"/>
          <w:marTop w:val="0"/>
          <w:marBottom w:val="0"/>
          <w:divBdr>
            <w:top w:val="none" w:sz="0" w:space="0" w:color="auto"/>
            <w:left w:val="none" w:sz="0" w:space="0" w:color="auto"/>
            <w:bottom w:val="none" w:sz="0" w:space="0" w:color="auto"/>
            <w:right w:val="none" w:sz="0" w:space="0" w:color="auto"/>
          </w:divBdr>
        </w:div>
        <w:div w:id="728649933">
          <w:marLeft w:val="0"/>
          <w:marRight w:val="0"/>
          <w:marTop w:val="0"/>
          <w:marBottom w:val="0"/>
          <w:divBdr>
            <w:top w:val="none" w:sz="0" w:space="0" w:color="auto"/>
            <w:left w:val="none" w:sz="0" w:space="0" w:color="auto"/>
            <w:bottom w:val="none" w:sz="0" w:space="0" w:color="auto"/>
            <w:right w:val="none" w:sz="0" w:space="0" w:color="auto"/>
          </w:divBdr>
        </w:div>
        <w:div w:id="1458375261">
          <w:marLeft w:val="0"/>
          <w:marRight w:val="0"/>
          <w:marTop w:val="0"/>
          <w:marBottom w:val="0"/>
          <w:divBdr>
            <w:top w:val="none" w:sz="0" w:space="0" w:color="auto"/>
            <w:left w:val="none" w:sz="0" w:space="0" w:color="auto"/>
            <w:bottom w:val="none" w:sz="0" w:space="0" w:color="auto"/>
            <w:right w:val="none" w:sz="0" w:space="0" w:color="auto"/>
          </w:divBdr>
        </w:div>
        <w:div w:id="696544776">
          <w:marLeft w:val="0"/>
          <w:marRight w:val="0"/>
          <w:marTop w:val="0"/>
          <w:marBottom w:val="0"/>
          <w:divBdr>
            <w:top w:val="none" w:sz="0" w:space="0" w:color="auto"/>
            <w:left w:val="none" w:sz="0" w:space="0" w:color="auto"/>
            <w:bottom w:val="none" w:sz="0" w:space="0" w:color="auto"/>
            <w:right w:val="none" w:sz="0" w:space="0" w:color="auto"/>
          </w:divBdr>
        </w:div>
        <w:div w:id="1621450865">
          <w:marLeft w:val="0"/>
          <w:marRight w:val="0"/>
          <w:marTop w:val="0"/>
          <w:marBottom w:val="0"/>
          <w:divBdr>
            <w:top w:val="none" w:sz="0" w:space="0" w:color="auto"/>
            <w:left w:val="none" w:sz="0" w:space="0" w:color="auto"/>
            <w:bottom w:val="none" w:sz="0" w:space="0" w:color="auto"/>
            <w:right w:val="none" w:sz="0" w:space="0" w:color="auto"/>
          </w:divBdr>
        </w:div>
        <w:div w:id="2068798936">
          <w:marLeft w:val="0"/>
          <w:marRight w:val="0"/>
          <w:marTop w:val="0"/>
          <w:marBottom w:val="0"/>
          <w:divBdr>
            <w:top w:val="none" w:sz="0" w:space="0" w:color="auto"/>
            <w:left w:val="none" w:sz="0" w:space="0" w:color="auto"/>
            <w:bottom w:val="none" w:sz="0" w:space="0" w:color="auto"/>
            <w:right w:val="none" w:sz="0" w:space="0" w:color="auto"/>
          </w:divBdr>
        </w:div>
        <w:div w:id="1424761327">
          <w:marLeft w:val="0"/>
          <w:marRight w:val="0"/>
          <w:marTop w:val="0"/>
          <w:marBottom w:val="0"/>
          <w:divBdr>
            <w:top w:val="none" w:sz="0" w:space="0" w:color="auto"/>
            <w:left w:val="none" w:sz="0" w:space="0" w:color="auto"/>
            <w:bottom w:val="none" w:sz="0" w:space="0" w:color="auto"/>
            <w:right w:val="none" w:sz="0" w:space="0" w:color="auto"/>
          </w:divBdr>
        </w:div>
      </w:divsChild>
    </w:div>
    <w:div w:id="1781605073">
      <w:bodyDiv w:val="1"/>
      <w:marLeft w:val="0"/>
      <w:marRight w:val="0"/>
      <w:marTop w:val="0"/>
      <w:marBottom w:val="0"/>
      <w:divBdr>
        <w:top w:val="none" w:sz="0" w:space="0" w:color="auto"/>
        <w:left w:val="none" w:sz="0" w:space="0" w:color="auto"/>
        <w:bottom w:val="none" w:sz="0" w:space="0" w:color="auto"/>
        <w:right w:val="none" w:sz="0" w:space="0" w:color="auto"/>
      </w:divBdr>
      <w:divsChild>
        <w:div w:id="1103451854">
          <w:marLeft w:val="0"/>
          <w:marRight w:val="0"/>
          <w:marTop w:val="0"/>
          <w:marBottom w:val="0"/>
          <w:divBdr>
            <w:top w:val="none" w:sz="0" w:space="0" w:color="auto"/>
            <w:left w:val="none" w:sz="0" w:space="0" w:color="auto"/>
            <w:bottom w:val="none" w:sz="0" w:space="0" w:color="auto"/>
            <w:right w:val="none" w:sz="0" w:space="0" w:color="auto"/>
          </w:divBdr>
        </w:div>
        <w:div w:id="963853989">
          <w:marLeft w:val="0"/>
          <w:marRight w:val="0"/>
          <w:marTop w:val="0"/>
          <w:marBottom w:val="0"/>
          <w:divBdr>
            <w:top w:val="none" w:sz="0" w:space="0" w:color="auto"/>
            <w:left w:val="none" w:sz="0" w:space="0" w:color="auto"/>
            <w:bottom w:val="none" w:sz="0" w:space="0" w:color="auto"/>
            <w:right w:val="none" w:sz="0" w:space="0" w:color="auto"/>
          </w:divBdr>
        </w:div>
        <w:div w:id="1239242667">
          <w:marLeft w:val="0"/>
          <w:marRight w:val="0"/>
          <w:marTop w:val="0"/>
          <w:marBottom w:val="0"/>
          <w:divBdr>
            <w:top w:val="none" w:sz="0" w:space="0" w:color="auto"/>
            <w:left w:val="none" w:sz="0" w:space="0" w:color="auto"/>
            <w:bottom w:val="none" w:sz="0" w:space="0" w:color="auto"/>
            <w:right w:val="none" w:sz="0" w:space="0" w:color="auto"/>
          </w:divBdr>
        </w:div>
        <w:div w:id="1662929049">
          <w:marLeft w:val="0"/>
          <w:marRight w:val="0"/>
          <w:marTop w:val="0"/>
          <w:marBottom w:val="0"/>
          <w:divBdr>
            <w:top w:val="none" w:sz="0" w:space="0" w:color="auto"/>
            <w:left w:val="none" w:sz="0" w:space="0" w:color="auto"/>
            <w:bottom w:val="none" w:sz="0" w:space="0" w:color="auto"/>
            <w:right w:val="none" w:sz="0" w:space="0" w:color="auto"/>
          </w:divBdr>
        </w:div>
        <w:div w:id="999770919">
          <w:marLeft w:val="0"/>
          <w:marRight w:val="0"/>
          <w:marTop w:val="0"/>
          <w:marBottom w:val="0"/>
          <w:divBdr>
            <w:top w:val="none" w:sz="0" w:space="0" w:color="auto"/>
            <w:left w:val="none" w:sz="0" w:space="0" w:color="auto"/>
            <w:bottom w:val="none" w:sz="0" w:space="0" w:color="auto"/>
            <w:right w:val="none" w:sz="0" w:space="0" w:color="auto"/>
          </w:divBdr>
        </w:div>
        <w:div w:id="598105985">
          <w:marLeft w:val="0"/>
          <w:marRight w:val="0"/>
          <w:marTop w:val="0"/>
          <w:marBottom w:val="0"/>
          <w:divBdr>
            <w:top w:val="none" w:sz="0" w:space="0" w:color="auto"/>
            <w:left w:val="none" w:sz="0" w:space="0" w:color="auto"/>
            <w:bottom w:val="none" w:sz="0" w:space="0" w:color="auto"/>
            <w:right w:val="none" w:sz="0" w:space="0" w:color="auto"/>
          </w:divBdr>
        </w:div>
        <w:div w:id="2036727841">
          <w:marLeft w:val="0"/>
          <w:marRight w:val="0"/>
          <w:marTop w:val="0"/>
          <w:marBottom w:val="0"/>
          <w:divBdr>
            <w:top w:val="none" w:sz="0" w:space="0" w:color="auto"/>
            <w:left w:val="none" w:sz="0" w:space="0" w:color="auto"/>
            <w:bottom w:val="none" w:sz="0" w:space="0" w:color="auto"/>
            <w:right w:val="none" w:sz="0" w:space="0" w:color="auto"/>
          </w:divBdr>
        </w:div>
        <w:div w:id="1774126617">
          <w:marLeft w:val="0"/>
          <w:marRight w:val="0"/>
          <w:marTop w:val="0"/>
          <w:marBottom w:val="0"/>
          <w:divBdr>
            <w:top w:val="none" w:sz="0" w:space="0" w:color="auto"/>
            <w:left w:val="none" w:sz="0" w:space="0" w:color="auto"/>
            <w:bottom w:val="none" w:sz="0" w:space="0" w:color="auto"/>
            <w:right w:val="none" w:sz="0" w:space="0" w:color="auto"/>
          </w:divBdr>
        </w:div>
        <w:div w:id="1795561218">
          <w:marLeft w:val="0"/>
          <w:marRight w:val="0"/>
          <w:marTop w:val="0"/>
          <w:marBottom w:val="0"/>
          <w:divBdr>
            <w:top w:val="none" w:sz="0" w:space="0" w:color="auto"/>
            <w:left w:val="none" w:sz="0" w:space="0" w:color="auto"/>
            <w:bottom w:val="none" w:sz="0" w:space="0" w:color="auto"/>
            <w:right w:val="none" w:sz="0" w:space="0" w:color="auto"/>
          </w:divBdr>
        </w:div>
        <w:div w:id="1130249005">
          <w:marLeft w:val="0"/>
          <w:marRight w:val="0"/>
          <w:marTop w:val="0"/>
          <w:marBottom w:val="0"/>
          <w:divBdr>
            <w:top w:val="none" w:sz="0" w:space="0" w:color="auto"/>
            <w:left w:val="none" w:sz="0" w:space="0" w:color="auto"/>
            <w:bottom w:val="none" w:sz="0" w:space="0" w:color="auto"/>
            <w:right w:val="none" w:sz="0" w:space="0" w:color="auto"/>
          </w:divBdr>
        </w:div>
        <w:div w:id="1339503312">
          <w:marLeft w:val="0"/>
          <w:marRight w:val="0"/>
          <w:marTop w:val="0"/>
          <w:marBottom w:val="0"/>
          <w:divBdr>
            <w:top w:val="none" w:sz="0" w:space="0" w:color="auto"/>
            <w:left w:val="none" w:sz="0" w:space="0" w:color="auto"/>
            <w:bottom w:val="none" w:sz="0" w:space="0" w:color="auto"/>
            <w:right w:val="none" w:sz="0" w:space="0" w:color="auto"/>
          </w:divBdr>
        </w:div>
      </w:divsChild>
    </w:div>
    <w:div w:id="1801341216">
      <w:bodyDiv w:val="1"/>
      <w:marLeft w:val="0"/>
      <w:marRight w:val="0"/>
      <w:marTop w:val="0"/>
      <w:marBottom w:val="0"/>
      <w:divBdr>
        <w:top w:val="none" w:sz="0" w:space="0" w:color="auto"/>
        <w:left w:val="none" w:sz="0" w:space="0" w:color="auto"/>
        <w:bottom w:val="none" w:sz="0" w:space="0" w:color="auto"/>
        <w:right w:val="none" w:sz="0" w:space="0" w:color="auto"/>
      </w:divBdr>
      <w:divsChild>
        <w:div w:id="1014919232">
          <w:marLeft w:val="0"/>
          <w:marRight w:val="0"/>
          <w:marTop w:val="0"/>
          <w:marBottom w:val="0"/>
          <w:divBdr>
            <w:top w:val="none" w:sz="0" w:space="0" w:color="auto"/>
            <w:left w:val="none" w:sz="0" w:space="0" w:color="auto"/>
            <w:bottom w:val="none" w:sz="0" w:space="0" w:color="auto"/>
            <w:right w:val="none" w:sz="0" w:space="0" w:color="auto"/>
          </w:divBdr>
        </w:div>
        <w:div w:id="1954172249">
          <w:marLeft w:val="0"/>
          <w:marRight w:val="0"/>
          <w:marTop w:val="0"/>
          <w:marBottom w:val="0"/>
          <w:divBdr>
            <w:top w:val="none" w:sz="0" w:space="0" w:color="auto"/>
            <w:left w:val="none" w:sz="0" w:space="0" w:color="auto"/>
            <w:bottom w:val="none" w:sz="0" w:space="0" w:color="auto"/>
            <w:right w:val="none" w:sz="0" w:space="0" w:color="auto"/>
          </w:divBdr>
        </w:div>
        <w:div w:id="2127964904">
          <w:marLeft w:val="0"/>
          <w:marRight w:val="0"/>
          <w:marTop w:val="0"/>
          <w:marBottom w:val="0"/>
          <w:divBdr>
            <w:top w:val="none" w:sz="0" w:space="0" w:color="auto"/>
            <w:left w:val="none" w:sz="0" w:space="0" w:color="auto"/>
            <w:bottom w:val="none" w:sz="0" w:space="0" w:color="auto"/>
            <w:right w:val="none" w:sz="0" w:space="0" w:color="auto"/>
          </w:divBdr>
        </w:div>
        <w:div w:id="254678167">
          <w:marLeft w:val="0"/>
          <w:marRight w:val="0"/>
          <w:marTop w:val="0"/>
          <w:marBottom w:val="0"/>
          <w:divBdr>
            <w:top w:val="none" w:sz="0" w:space="0" w:color="auto"/>
            <w:left w:val="none" w:sz="0" w:space="0" w:color="auto"/>
            <w:bottom w:val="none" w:sz="0" w:space="0" w:color="auto"/>
            <w:right w:val="none" w:sz="0" w:space="0" w:color="auto"/>
          </w:divBdr>
        </w:div>
        <w:div w:id="1689746386">
          <w:marLeft w:val="0"/>
          <w:marRight w:val="0"/>
          <w:marTop w:val="0"/>
          <w:marBottom w:val="0"/>
          <w:divBdr>
            <w:top w:val="none" w:sz="0" w:space="0" w:color="auto"/>
            <w:left w:val="none" w:sz="0" w:space="0" w:color="auto"/>
            <w:bottom w:val="none" w:sz="0" w:space="0" w:color="auto"/>
            <w:right w:val="none" w:sz="0" w:space="0" w:color="auto"/>
          </w:divBdr>
        </w:div>
        <w:div w:id="1153838307">
          <w:marLeft w:val="0"/>
          <w:marRight w:val="0"/>
          <w:marTop w:val="0"/>
          <w:marBottom w:val="0"/>
          <w:divBdr>
            <w:top w:val="none" w:sz="0" w:space="0" w:color="auto"/>
            <w:left w:val="none" w:sz="0" w:space="0" w:color="auto"/>
            <w:bottom w:val="none" w:sz="0" w:space="0" w:color="auto"/>
            <w:right w:val="none" w:sz="0" w:space="0" w:color="auto"/>
          </w:divBdr>
        </w:div>
        <w:div w:id="508447522">
          <w:marLeft w:val="0"/>
          <w:marRight w:val="0"/>
          <w:marTop w:val="0"/>
          <w:marBottom w:val="0"/>
          <w:divBdr>
            <w:top w:val="none" w:sz="0" w:space="0" w:color="auto"/>
            <w:left w:val="none" w:sz="0" w:space="0" w:color="auto"/>
            <w:bottom w:val="none" w:sz="0" w:space="0" w:color="auto"/>
            <w:right w:val="none" w:sz="0" w:space="0" w:color="auto"/>
          </w:divBdr>
        </w:div>
        <w:div w:id="2060128365">
          <w:marLeft w:val="0"/>
          <w:marRight w:val="0"/>
          <w:marTop w:val="0"/>
          <w:marBottom w:val="0"/>
          <w:divBdr>
            <w:top w:val="none" w:sz="0" w:space="0" w:color="auto"/>
            <w:left w:val="none" w:sz="0" w:space="0" w:color="auto"/>
            <w:bottom w:val="none" w:sz="0" w:space="0" w:color="auto"/>
            <w:right w:val="none" w:sz="0" w:space="0" w:color="auto"/>
          </w:divBdr>
        </w:div>
        <w:div w:id="793208024">
          <w:marLeft w:val="0"/>
          <w:marRight w:val="0"/>
          <w:marTop w:val="0"/>
          <w:marBottom w:val="0"/>
          <w:divBdr>
            <w:top w:val="none" w:sz="0" w:space="0" w:color="auto"/>
            <w:left w:val="none" w:sz="0" w:space="0" w:color="auto"/>
            <w:bottom w:val="none" w:sz="0" w:space="0" w:color="auto"/>
            <w:right w:val="none" w:sz="0" w:space="0" w:color="auto"/>
          </w:divBdr>
        </w:div>
        <w:div w:id="1789081544">
          <w:marLeft w:val="0"/>
          <w:marRight w:val="0"/>
          <w:marTop w:val="0"/>
          <w:marBottom w:val="0"/>
          <w:divBdr>
            <w:top w:val="none" w:sz="0" w:space="0" w:color="auto"/>
            <w:left w:val="none" w:sz="0" w:space="0" w:color="auto"/>
            <w:bottom w:val="none" w:sz="0" w:space="0" w:color="auto"/>
            <w:right w:val="none" w:sz="0" w:space="0" w:color="auto"/>
          </w:divBdr>
        </w:div>
        <w:div w:id="405034371">
          <w:marLeft w:val="0"/>
          <w:marRight w:val="0"/>
          <w:marTop w:val="0"/>
          <w:marBottom w:val="0"/>
          <w:divBdr>
            <w:top w:val="none" w:sz="0" w:space="0" w:color="auto"/>
            <w:left w:val="none" w:sz="0" w:space="0" w:color="auto"/>
            <w:bottom w:val="none" w:sz="0" w:space="0" w:color="auto"/>
            <w:right w:val="none" w:sz="0" w:space="0" w:color="auto"/>
          </w:divBdr>
        </w:div>
        <w:div w:id="505167351">
          <w:marLeft w:val="0"/>
          <w:marRight w:val="0"/>
          <w:marTop w:val="0"/>
          <w:marBottom w:val="0"/>
          <w:divBdr>
            <w:top w:val="none" w:sz="0" w:space="0" w:color="auto"/>
            <w:left w:val="none" w:sz="0" w:space="0" w:color="auto"/>
            <w:bottom w:val="none" w:sz="0" w:space="0" w:color="auto"/>
            <w:right w:val="none" w:sz="0" w:space="0" w:color="auto"/>
          </w:divBdr>
        </w:div>
        <w:div w:id="1049915880">
          <w:marLeft w:val="0"/>
          <w:marRight w:val="0"/>
          <w:marTop w:val="0"/>
          <w:marBottom w:val="0"/>
          <w:divBdr>
            <w:top w:val="none" w:sz="0" w:space="0" w:color="auto"/>
            <w:left w:val="none" w:sz="0" w:space="0" w:color="auto"/>
            <w:bottom w:val="none" w:sz="0" w:space="0" w:color="auto"/>
            <w:right w:val="none" w:sz="0" w:space="0" w:color="auto"/>
          </w:divBdr>
        </w:div>
        <w:div w:id="1804034436">
          <w:marLeft w:val="0"/>
          <w:marRight w:val="0"/>
          <w:marTop w:val="0"/>
          <w:marBottom w:val="0"/>
          <w:divBdr>
            <w:top w:val="none" w:sz="0" w:space="0" w:color="auto"/>
            <w:left w:val="none" w:sz="0" w:space="0" w:color="auto"/>
            <w:bottom w:val="none" w:sz="0" w:space="0" w:color="auto"/>
            <w:right w:val="none" w:sz="0" w:space="0" w:color="auto"/>
          </w:divBdr>
        </w:div>
        <w:div w:id="806969837">
          <w:marLeft w:val="0"/>
          <w:marRight w:val="0"/>
          <w:marTop w:val="0"/>
          <w:marBottom w:val="0"/>
          <w:divBdr>
            <w:top w:val="none" w:sz="0" w:space="0" w:color="auto"/>
            <w:left w:val="none" w:sz="0" w:space="0" w:color="auto"/>
            <w:bottom w:val="none" w:sz="0" w:space="0" w:color="auto"/>
            <w:right w:val="none" w:sz="0" w:space="0" w:color="auto"/>
          </w:divBdr>
        </w:div>
        <w:div w:id="1991054877">
          <w:marLeft w:val="0"/>
          <w:marRight w:val="0"/>
          <w:marTop w:val="0"/>
          <w:marBottom w:val="0"/>
          <w:divBdr>
            <w:top w:val="none" w:sz="0" w:space="0" w:color="auto"/>
            <w:left w:val="none" w:sz="0" w:space="0" w:color="auto"/>
            <w:bottom w:val="none" w:sz="0" w:space="0" w:color="auto"/>
            <w:right w:val="none" w:sz="0" w:space="0" w:color="auto"/>
          </w:divBdr>
        </w:div>
        <w:div w:id="1396860164">
          <w:marLeft w:val="0"/>
          <w:marRight w:val="0"/>
          <w:marTop w:val="0"/>
          <w:marBottom w:val="0"/>
          <w:divBdr>
            <w:top w:val="none" w:sz="0" w:space="0" w:color="auto"/>
            <w:left w:val="none" w:sz="0" w:space="0" w:color="auto"/>
            <w:bottom w:val="none" w:sz="0" w:space="0" w:color="auto"/>
            <w:right w:val="none" w:sz="0" w:space="0" w:color="auto"/>
          </w:divBdr>
        </w:div>
        <w:div w:id="1803689292">
          <w:marLeft w:val="0"/>
          <w:marRight w:val="0"/>
          <w:marTop w:val="0"/>
          <w:marBottom w:val="0"/>
          <w:divBdr>
            <w:top w:val="none" w:sz="0" w:space="0" w:color="auto"/>
            <w:left w:val="none" w:sz="0" w:space="0" w:color="auto"/>
            <w:bottom w:val="none" w:sz="0" w:space="0" w:color="auto"/>
            <w:right w:val="none" w:sz="0" w:space="0" w:color="auto"/>
          </w:divBdr>
        </w:div>
        <w:div w:id="1926844654">
          <w:marLeft w:val="0"/>
          <w:marRight w:val="0"/>
          <w:marTop w:val="0"/>
          <w:marBottom w:val="0"/>
          <w:divBdr>
            <w:top w:val="none" w:sz="0" w:space="0" w:color="auto"/>
            <w:left w:val="none" w:sz="0" w:space="0" w:color="auto"/>
            <w:bottom w:val="none" w:sz="0" w:space="0" w:color="auto"/>
            <w:right w:val="none" w:sz="0" w:space="0" w:color="auto"/>
          </w:divBdr>
        </w:div>
        <w:div w:id="1286236594">
          <w:marLeft w:val="0"/>
          <w:marRight w:val="0"/>
          <w:marTop w:val="0"/>
          <w:marBottom w:val="0"/>
          <w:divBdr>
            <w:top w:val="none" w:sz="0" w:space="0" w:color="auto"/>
            <w:left w:val="none" w:sz="0" w:space="0" w:color="auto"/>
            <w:bottom w:val="none" w:sz="0" w:space="0" w:color="auto"/>
            <w:right w:val="none" w:sz="0" w:space="0" w:color="auto"/>
          </w:divBdr>
        </w:div>
        <w:div w:id="2102413049">
          <w:marLeft w:val="0"/>
          <w:marRight w:val="0"/>
          <w:marTop w:val="0"/>
          <w:marBottom w:val="0"/>
          <w:divBdr>
            <w:top w:val="none" w:sz="0" w:space="0" w:color="auto"/>
            <w:left w:val="none" w:sz="0" w:space="0" w:color="auto"/>
            <w:bottom w:val="none" w:sz="0" w:space="0" w:color="auto"/>
            <w:right w:val="none" w:sz="0" w:space="0" w:color="auto"/>
          </w:divBdr>
        </w:div>
      </w:divsChild>
    </w:div>
    <w:div w:id="1804037980">
      <w:bodyDiv w:val="1"/>
      <w:marLeft w:val="0"/>
      <w:marRight w:val="0"/>
      <w:marTop w:val="0"/>
      <w:marBottom w:val="0"/>
      <w:divBdr>
        <w:top w:val="none" w:sz="0" w:space="0" w:color="auto"/>
        <w:left w:val="none" w:sz="0" w:space="0" w:color="auto"/>
        <w:bottom w:val="none" w:sz="0" w:space="0" w:color="auto"/>
        <w:right w:val="none" w:sz="0" w:space="0" w:color="auto"/>
      </w:divBdr>
      <w:divsChild>
        <w:div w:id="1752386261">
          <w:marLeft w:val="0"/>
          <w:marRight w:val="0"/>
          <w:marTop w:val="0"/>
          <w:marBottom w:val="0"/>
          <w:divBdr>
            <w:top w:val="none" w:sz="0" w:space="0" w:color="auto"/>
            <w:left w:val="none" w:sz="0" w:space="0" w:color="auto"/>
            <w:bottom w:val="none" w:sz="0" w:space="0" w:color="auto"/>
            <w:right w:val="none" w:sz="0" w:space="0" w:color="auto"/>
          </w:divBdr>
        </w:div>
        <w:div w:id="2066875025">
          <w:marLeft w:val="0"/>
          <w:marRight w:val="0"/>
          <w:marTop w:val="0"/>
          <w:marBottom w:val="0"/>
          <w:divBdr>
            <w:top w:val="none" w:sz="0" w:space="0" w:color="auto"/>
            <w:left w:val="none" w:sz="0" w:space="0" w:color="auto"/>
            <w:bottom w:val="none" w:sz="0" w:space="0" w:color="auto"/>
            <w:right w:val="none" w:sz="0" w:space="0" w:color="auto"/>
          </w:divBdr>
        </w:div>
        <w:div w:id="2125611255">
          <w:marLeft w:val="0"/>
          <w:marRight w:val="0"/>
          <w:marTop w:val="0"/>
          <w:marBottom w:val="0"/>
          <w:divBdr>
            <w:top w:val="none" w:sz="0" w:space="0" w:color="auto"/>
            <w:left w:val="none" w:sz="0" w:space="0" w:color="auto"/>
            <w:bottom w:val="none" w:sz="0" w:space="0" w:color="auto"/>
            <w:right w:val="none" w:sz="0" w:space="0" w:color="auto"/>
          </w:divBdr>
        </w:div>
        <w:div w:id="1362778836">
          <w:marLeft w:val="0"/>
          <w:marRight w:val="0"/>
          <w:marTop w:val="0"/>
          <w:marBottom w:val="0"/>
          <w:divBdr>
            <w:top w:val="none" w:sz="0" w:space="0" w:color="auto"/>
            <w:left w:val="none" w:sz="0" w:space="0" w:color="auto"/>
            <w:bottom w:val="none" w:sz="0" w:space="0" w:color="auto"/>
            <w:right w:val="none" w:sz="0" w:space="0" w:color="auto"/>
          </w:divBdr>
        </w:div>
        <w:div w:id="174463003">
          <w:marLeft w:val="0"/>
          <w:marRight w:val="0"/>
          <w:marTop w:val="0"/>
          <w:marBottom w:val="0"/>
          <w:divBdr>
            <w:top w:val="none" w:sz="0" w:space="0" w:color="auto"/>
            <w:left w:val="none" w:sz="0" w:space="0" w:color="auto"/>
            <w:bottom w:val="none" w:sz="0" w:space="0" w:color="auto"/>
            <w:right w:val="none" w:sz="0" w:space="0" w:color="auto"/>
          </w:divBdr>
        </w:div>
        <w:div w:id="1708414373">
          <w:marLeft w:val="0"/>
          <w:marRight w:val="0"/>
          <w:marTop w:val="0"/>
          <w:marBottom w:val="0"/>
          <w:divBdr>
            <w:top w:val="none" w:sz="0" w:space="0" w:color="auto"/>
            <w:left w:val="none" w:sz="0" w:space="0" w:color="auto"/>
            <w:bottom w:val="none" w:sz="0" w:space="0" w:color="auto"/>
            <w:right w:val="none" w:sz="0" w:space="0" w:color="auto"/>
          </w:divBdr>
        </w:div>
        <w:div w:id="1132212133">
          <w:marLeft w:val="0"/>
          <w:marRight w:val="0"/>
          <w:marTop w:val="0"/>
          <w:marBottom w:val="0"/>
          <w:divBdr>
            <w:top w:val="none" w:sz="0" w:space="0" w:color="auto"/>
            <w:left w:val="none" w:sz="0" w:space="0" w:color="auto"/>
            <w:bottom w:val="none" w:sz="0" w:space="0" w:color="auto"/>
            <w:right w:val="none" w:sz="0" w:space="0" w:color="auto"/>
          </w:divBdr>
        </w:div>
        <w:div w:id="1712995870">
          <w:marLeft w:val="0"/>
          <w:marRight w:val="0"/>
          <w:marTop w:val="0"/>
          <w:marBottom w:val="0"/>
          <w:divBdr>
            <w:top w:val="none" w:sz="0" w:space="0" w:color="auto"/>
            <w:left w:val="none" w:sz="0" w:space="0" w:color="auto"/>
            <w:bottom w:val="none" w:sz="0" w:space="0" w:color="auto"/>
            <w:right w:val="none" w:sz="0" w:space="0" w:color="auto"/>
          </w:divBdr>
        </w:div>
        <w:div w:id="762604081">
          <w:marLeft w:val="0"/>
          <w:marRight w:val="0"/>
          <w:marTop w:val="0"/>
          <w:marBottom w:val="0"/>
          <w:divBdr>
            <w:top w:val="none" w:sz="0" w:space="0" w:color="auto"/>
            <w:left w:val="none" w:sz="0" w:space="0" w:color="auto"/>
            <w:bottom w:val="none" w:sz="0" w:space="0" w:color="auto"/>
            <w:right w:val="none" w:sz="0" w:space="0" w:color="auto"/>
          </w:divBdr>
        </w:div>
        <w:div w:id="2087334373">
          <w:marLeft w:val="0"/>
          <w:marRight w:val="0"/>
          <w:marTop w:val="0"/>
          <w:marBottom w:val="0"/>
          <w:divBdr>
            <w:top w:val="none" w:sz="0" w:space="0" w:color="auto"/>
            <w:left w:val="none" w:sz="0" w:space="0" w:color="auto"/>
            <w:bottom w:val="none" w:sz="0" w:space="0" w:color="auto"/>
            <w:right w:val="none" w:sz="0" w:space="0" w:color="auto"/>
          </w:divBdr>
        </w:div>
        <w:div w:id="1134834035">
          <w:marLeft w:val="0"/>
          <w:marRight w:val="0"/>
          <w:marTop w:val="0"/>
          <w:marBottom w:val="0"/>
          <w:divBdr>
            <w:top w:val="none" w:sz="0" w:space="0" w:color="auto"/>
            <w:left w:val="none" w:sz="0" w:space="0" w:color="auto"/>
            <w:bottom w:val="none" w:sz="0" w:space="0" w:color="auto"/>
            <w:right w:val="none" w:sz="0" w:space="0" w:color="auto"/>
          </w:divBdr>
        </w:div>
        <w:div w:id="467094930">
          <w:marLeft w:val="0"/>
          <w:marRight w:val="0"/>
          <w:marTop w:val="0"/>
          <w:marBottom w:val="0"/>
          <w:divBdr>
            <w:top w:val="none" w:sz="0" w:space="0" w:color="auto"/>
            <w:left w:val="none" w:sz="0" w:space="0" w:color="auto"/>
            <w:bottom w:val="none" w:sz="0" w:space="0" w:color="auto"/>
            <w:right w:val="none" w:sz="0" w:space="0" w:color="auto"/>
          </w:divBdr>
        </w:div>
        <w:div w:id="1848594277">
          <w:marLeft w:val="0"/>
          <w:marRight w:val="0"/>
          <w:marTop w:val="0"/>
          <w:marBottom w:val="0"/>
          <w:divBdr>
            <w:top w:val="none" w:sz="0" w:space="0" w:color="auto"/>
            <w:left w:val="none" w:sz="0" w:space="0" w:color="auto"/>
            <w:bottom w:val="none" w:sz="0" w:space="0" w:color="auto"/>
            <w:right w:val="none" w:sz="0" w:space="0" w:color="auto"/>
          </w:divBdr>
        </w:div>
        <w:div w:id="1966040186">
          <w:marLeft w:val="0"/>
          <w:marRight w:val="0"/>
          <w:marTop w:val="0"/>
          <w:marBottom w:val="0"/>
          <w:divBdr>
            <w:top w:val="none" w:sz="0" w:space="0" w:color="auto"/>
            <w:left w:val="none" w:sz="0" w:space="0" w:color="auto"/>
            <w:bottom w:val="none" w:sz="0" w:space="0" w:color="auto"/>
            <w:right w:val="none" w:sz="0" w:space="0" w:color="auto"/>
          </w:divBdr>
        </w:div>
        <w:div w:id="1183742404">
          <w:marLeft w:val="0"/>
          <w:marRight w:val="0"/>
          <w:marTop w:val="0"/>
          <w:marBottom w:val="0"/>
          <w:divBdr>
            <w:top w:val="none" w:sz="0" w:space="0" w:color="auto"/>
            <w:left w:val="none" w:sz="0" w:space="0" w:color="auto"/>
            <w:bottom w:val="none" w:sz="0" w:space="0" w:color="auto"/>
            <w:right w:val="none" w:sz="0" w:space="0" w:color="auto"/>
          </w:divBdr>
        </w:div>
        <w:div w:id="84965452">
          <w:marLeft w:val="0"/>
          <w:marRight w:val="0"/>
          <w:marTop w:val="0"/>
          <w:marBottom w:val="0"/>
          <w:divBdr>
            <w:top w:val="none" w:sz="0" w:space="0" w:color="auto"/>
            <w:left w:val="none" w:sz="0" w:space="0" w:color="auto"/>
            <w:bottom w:val="none" w:sz="0" w:space="0" w:color="auto"/>
            <w:right w:val="none" w:sz="0" w:space="0" w:color="auto"/>
          </w:divBdr>
        </w:div>
        <w:div w:id="478108165">
          <w:marLeft w:val="0"/>
          <w:marRight w:val="0"/>
          <w:marTop w:val="0"/>
          <w:marBottom w:val="0"/>
          <w:divBdr>
            <w:top w:val="none" w:sz="0" w:space="0" w:color="auto"/>
            <w:left w:val="none" w:sz="0" w:space="0" w:color="auto"/>
            <w:bottom w:val="none" w:sz="0" w:space="0" w:color="auto"/>
            <w:right w:val="none" w:sz="0" w:space="0" w:color="auto"/>
          </w:divBdr>
        </w:div>
        <w:div w:id="288903696">
          <w:marLeft w:val="0"/>
          <w:marRight w:val="0"/>
          <w:marTop w:val="0"/>
          <w:marBottom w:val="0"/>
          <w:divBdr>
            <w:top w:val="none" w:sz="0" w:space="0" w:color="auto"/>
            <w:left w:val="none" w:sz="0" w:space="0" w:color="auto"/>
            <w:bottom w:val="none" w:sz="0" w:space="0" w:color="auto"/>
            <w:right w:val="none" w:sz="0" w:space="0" w:color="auto"/>
          </w:divBdr>
        </w:div>
        <w:div w:id="1599829888">
          <w:marLeft w:val="0"/>
          <w:marRight w:val="0"/>
          <w:marTop w:val="0"/>
          <w:marBottom w:val="0"/>
          <w:divBdr>
            <w:top w:val="none" w:sz="0" w:space="0" w:color="auto"/>
            <w:left w:val="none" w:sz="0" w:space="0" w:color="auto"/>
            <w:bottom w:val="none" w:sz="0" w:space="0" w:color="auto"/>
            <w:right w:val="none" w:sz="0" w:space="0" w:color="auto"/>
          </w:divBdr>
        </w:div>
        <w:div w:id="539246905">
          <w:marLeft w:val="0"/>
          <w:marRight w:val="0"/>
          <w:marTop w:val="0"/>
          <w:marBottom w:val="0"/>
          <w:divBdr>
            <w:top w:val="none" w:sz="0" w:space="0" w:color="auto"/>
            <w:left w:val="none" w:sz="0" w:space="0" w:color="auto"/>
            <w:bottom w:val="none" w:sz="0" w:space="0" w:color="auto"/>
            <w:right w:val="none" w:sz="0" w:space="0" w:color="auto"/>
          </w:divBdr>
        </w:div>
        <w:div w:id="1309170808">
          <w:marLeft w:val="0"/>
          <w:marRight w:val="0"/>
          <w:marTop w:val="0"/>
          <w:marBottom w:val="0"/>
          <w:divBdr>
            <w:top w:val="none" w:sz="0" w:space="0" w:color="auto"/>
            <w:left w:val="none" w:sz="0" w:space="0" w:color="auto"/>
            <w:bottom w:val="none" w:sz="0" w:space="0" w:color="auto"/>
            <w:right w:val="none" w:sz="0" w:space="0" w:color="auto"/>
          </w:divBdr>
        </w:div>
        <w:div w:id="348679596">
          <w:marLeft w:val="0"/>
          <w:marRight w:val="0"/>
          <w:marTop w:val="0"/>
          <w:marBottom w:val="0"/>
          <w:divBdr>
            <w:top w:val="none" w:sz="0" w:space="0" w:color="auto"/>
            <w:left w:val="none" w:sz="0" w:space="0" w:color="auto"/>
            <w:bottom w:val="none" w:sz="0" w:space="0" w:color="auto"/>
            <w:right w:val="none" w:sz="0" w:space="0" w:color="auto"/>
          </w:divBdr>
        </w:div>
        <w:div w:id="39209753">
          <w:marLeft w:val="0"/>
          <w:marRight w:val="0"/>
          <w:marTop w:val="0"/>
          <w:marBottom w:val="0"/>
          <w:divBdr>
            <w:top w:val="none" w:sz="0" w:space="0" w:color="auto"/>
            <w:left w:val="none" w:sz="0" w:space="0" w:color="auto"/>
            <w:bottom w:val="none" w:sz="0" w:space="0" w:color="auto"/>
            <w:right w:val="none" w:sz="0" w:space="0" w:color="auto"/>
          </w:divBdr>
        </w:div>
        <w:div w:id="472602311">
          <w:marLeft w:val="0"/>
          <w:marRight w:val="0"/>
          <w:marTop w:val="0"/>
          <w:marBottom w:val="0"/>
          <w:divBdr>
            <w:top w:val="none" w:sz="0" w:space="0" w:color="auto"/>
            <w:left w:val="none" w:sz="0" w:space="0" w:color="auto"/>
            <w:bottom w:val="none" w:sz="0" w:space="0" w:color="auto"/>
            <w:right w:val="none" w:sz="0" w:space="0" w:color="auto"/>
          </w:divBdr>
        </w:div>
        <w:div w:id="807551280">
          <w:marLeft w:val="0"/>
          <w:marRight w:val="0"/>
          <w:marTop w:val="0"/>
          <w:marBottom w:val="0"/>
          <w:divBdr>
            <w:top w:val="none" w:sz="0" w:space="0" w:color="auto"/>
            <w:left w:val="none" w:sz="0" w:space="0" w:color="auto"/>
            <w:bottom w:val="none" w:sz="0" w:space="0" w:color="auto"/>
            <w:right w:val="none" w:sz="0" w:space="0" w:color="auto"/>
          </w:divBdr>
        </w:div>
        <w:div w:id="1739207631">
          <w:marLeft w:val="0"/>
          <w:marRight w:val="0"/>
          <w:marTop w:val="0"/>
          <w:marBottom w:val="0"/>
          <w:divBdr>
            <w:top w:val="none" w:sz="0" w:space="0" w:color="auto"/>
            <w:left w:val="none" w:sz="0" w:space="0" w:color="auto"/>
            <w:bottom w:val="none" w:sz="0" w:space="0" w:color="auto"/>
            <w:right w:val="none" w:sz="0" w:space="0" w:color="auto"/>
          </w:divBdr>
        </w:div>
        <w:div w:id="538277915">
          <w:marLeft w:val="0"/>
          <w:marRight w:val="0"/>
          <w:marTop w:val="0"/>
          <w:marBottom w:val="0"/>
          <w:divBdr>
            <w:top w:val="none" w:sz="0" w:space="0" w:color="auto"/>
            <w:left w:val="none" w:sz="0" w:space="0" w:color="auto"/>
            <w:bottom w:val="none" w:sz="0" w:space="0" w:color="auto"/>
            <w:right w:val="none" w:sz="0" w:space="0" w:color="auto"/>
          </w:divBdr>
        </w:div>
        <w:div w:id="1061246362">
          <w:marLeft w:val="0"/>
          <w:marRight w:val="0"/>
          <w:marTop w:val="0"/>
          <w:marBottom w:val="0"/>
          <w:divBdr>
            <w:top w:val="none" w:sz="0" w:space="0" w:color="auto"/>
            <w:left w:val="none" w:sz="0" w:space="0" w:color="auto"/>
            <w:bottom w:val="none" w:sz="0" w:space="0" w:color="auto"/>
            <w:right w:val="none" w:sz="0" w:space="0" w:color="auto"/>
          </w:divBdr>
        </w:div>
        <w:div w:id="346055813">
          <w:marLeft w:val="0"/>
          <w:marRight w:val="0"/>
          <w:marTop w:val="0"/>
          <w:marBottom w:val="0"/>
          <w:divBdr>
            <w:top w:val="none" w:sz="0" w:space="0" w:color="auto"/>
            <w:left w:val="none" w:sz="0" w:space="0" w:color="auto"/>
            <w:bottom w:val="none" w:sz="0" w:space="0" w:color="auto"/>
            <w:right w:val="none" w:sz="0" w:space="0" w:color="auto"/>
          </w:divBdr>
        </w:div>
        <w:div w:id="1516849821">
          <w:marLeft w:val="0"/>
          <w:marRight w:val="0"/>
          <w:marTop w:val="0"/>
          <w:marBottom w:val="0"/>
          <w:divBdr>
            <w:top w:val="none" w:sz="0" w:space="0" w:color="auto"/>
            <w:left w:val="none" w:sz="0" w:space="0" w:color="auto"/>
            <w:bottom w:val="none" w:sz="0" w:space="0" w:color="auto"/>
            <w:right w:val="none" w:sz="0" w:space="0" w:color="auto"/>
          </w:divBdr>
        </w:div>
        <w:div w:id="147787333">
          <w:marLeft w:val="0"/>
          <w:marRight w:val="0"/>
          <w:marTop w:val="0"/>
          <w:marBottom w:val="0"/>
          <w:divBdr>
            <w:top w:val="none" w:sz="0" w:space="0" w:color="auto"/>
            <w:left w:val="none" w:sz="0" w:space="0" w:color="auto"/>
            <w:bottom w:val="none" w:sz="0" w:space="0" w:color="auto"/>
            <w:right w:val="none" w:sz="0" w:space="0" w:color="auto"/>
          </w:divBdr>
        </w:div>
        <w:div w:id="1793741125">
          <w:marLeft w:val="0"/>
          <w:marRight w:val="0"/>
          <w:marTop w:val="0"/>
          <w:marBottom w:val="0"/>
          <w:divBdr>
            <w:top w:val="none" w:sz="0" w:space="0" w:color="auto"/>
            <w:left w:val="none" w:sz="0" w:space="0" w:color="auto"/>
            <w:bottom w:val="none" w:sz="0" w:space="0" w:color="auto"/>
            <w:right w:val="none" w:sz="0" w:space="0" w:color="auto"/>
          </w:divBdr>
        </w:div>
        <w:div w:id="1560166661">
          <w:marLeft w:val="0"/>
          <w:marRight w:val="0"/>
          <w:marTop w:val="0"/>
          <w:marBottom w:val="0"/>
          <w:divBdr>
            <w:top w:val="none" w:sz="0" w:space="0" w:color="auto"/>
            <w:left w:val="none" w:sz="0" w:space="0" w:color="auto"/>
            <w:bottom w:val="none" w:sz="0" w:space="0" w:color="auto"/>
            <w:right w:val="none" w:sz="0" w:space="0" w:color="auto"/>
          </w:divBdr>
        </w:div>
      </w:divsChild>
    </w:div>
    <w:div w:id="1827476315">
      <w:bodyDiv w:val="1"/>
      <w:marLeft w:val="0"/>
      <w:marRight w:val="0"/>
      <w:marTop w:val="0"/>
      <w:marBottom w:val="0"/>
      <w:divBdr>
        <w:top w:val="none" w:sz="0" w:space="0" w:color="auto"/>
        <w:left w:val="none" w:sz="0" w:space="0" w:color="auto"/>
        <w:bottom w:val="none" w:sz="0" w:space="0" w:color="auto"/>
        <w:right w:val="none" w:sz="0" w:space="0" w:color="auto"/>
      </w:divBdr>
      <w:divsChild>
        <w:div w:id="1877810328">
          <w:marLeft w:val="0"/>
          <w:marRight w:val="0"/>
          <w:marTop w:val="0"/>
          <w:marBottom w:val="0"/>
          <w:divBdr>
            <w:top w:val="none" w:sz="0" w:space="0" w:color="auto"/>
            <w:left w:val="none" w:sz="0" w:space="0" w:color="auto"/>
            <w:bottom w:val="none" w:sz="0" w:space="0" w:color="auto"/>
            <w:right w:val="none" w:sz="0" w:space="0" w:color="auto"/>
          </w:divBdr>
        </w:div>
        <w:div w:id="207960001">
          <w:marLeft w:val="0"/>
          <w:marRight w:val="0"/>
          <w:marTop w:val="0"/>
          <w:marBottom w:val="0"/>
          <w:divBdr>
            <w:top w:val="none" w:sz="0" w:space="0" w:color="auto"/>
            <w:left w:val="none" w:sz="0" w:space="0" w:color="auto"/>
            <w:bottom w:val="none" w:sz="0" w:space="0" w:color="auto"/>
            <w:right w:val="none" w:sz="0" w:space="0" w:color="auto"/>
          </w:divBdr>
        </w:div>
        <w:div w:id="30113274">
          <w:marLeft w:val="0"/>
          <w:marRight w:val="0"/>
          <w:marTop w:val="0"/>
          <w:marBottom w:val="0"/>
          <w:divBdr>
            <w:top w:val="none" w:sz="0" w:space="0" w:color="auto"/>
            <w:left w:val="none" w:sz="0" w:space="0" w:color="auto"/>
            <w:bottom w:val="none" w:sz="0" w:space="0" w:color="auto"/>
            <w:right w:val="none" w:sz="0" w:space="0" w:color="auto"/>
          </w:divBdr>
        </w:div>
        <w:div w:id="174274118">
          <w:marLeft w:val="0"/>
          <w:marRight w:val="0"/>
          <w:marTop w:val="0"/>
          <w:marBottom w:val="0"/>
          <w:divBdr>
            <w:top w:val="none" w:sz="0" w:space="0" w:color="auto"/>
            <w:left w:val="none" w:sz="0" w:space="0" w:color="auto"/>
            <w:bottom w:val="none" w:sz="0" w:space="0" w:color="auto"/>
            <w:right w:val="none" w:sz="0" w:space="0" w:color="auto"/>
          </w:divBdr>
        </w:div>
        <w:div w:id="1051080577">
          <w:marLeft w:val="0"/>
          <w:marRight w:val="0"/>
          <w:marTop w:val="0"/>
          <w:marBottom w:val="0"/>
          <w:divBdr>
            <w:top w:val="none" w:sz="0" w:space="0" w:color="auto"/>
            <w:left w:val="none" w:sz="0" w:space="0" w:color="auto"/>
            <w:bottom w:val="none" w:sz="0" w:space="0" w:color="auto"/>
            <w:right w:val="none" w:sz="0" w:space="0" w:color="auto"/>
          </w:divBdr>
        </w:div>
        <w:div w:id="1629893204">
          <w:marLeft w:val="0"/>
          <w:marRight w:val="0"/>
          <w:marTop w:val="0"/>
          <w:marBottom w:val="0"/>
          <w:divBdr>
            <w:top w:val="none" w:sz="0" w:space="0" w:color="auto"/>
            <w:left w:val="none" w:sz="0" w:space="0" w:color="auto"/>
            <w:bottom w:val="none" w:sz="0" w:space="0" w:color="auto"/>
            <w:right w:val="none" w:sz="0" w:space="0" w:color="auto"/>
          </w:divBdr>
        </w:div>
        <w:div w:id="1636132184">
          <w:marLeft w:val="0"/>
          <w:marRight w:val="0"/>
          <w:marTop w:val="0"/>
          <w:marBottom w:val="0"/>
          <w:divBdr>
            <w:top w:val="none" w:sz="0" w:space="0" w:color="auto"/>
            <w:left w:val="none" w:sz="0" w:space="0" w:color="auto"/>
            <w:bottom w:val="none" w:sz="0" w:space="0" w:color="auto"/>
            <w:right w:val="none" w:sz="0" w:space="0" w:color="auto"/>
          </w:divBdr>
        </w:div>
        <w:div w:id="2033846251">
          <w:marLeft w:val="0"/>
          <w:marRight w:val="0"/>
          <w:marTop w:val="0"/>
          <w:marBottom w:val="0"/>
          <w:divBdr>
            <w:top w:val="none" w:sz="0" w:space="0" w:color="auto"/>
            <w:left w:val="none" w:sz="0" w:space="0" w:color="auto"/>
            <w:bottom w:val="none" w:sz="0" w:space="0" w:color="auto"/>
            <w:right w:val="none" w:sz="0" w:space="0" w:color="auto"/>
          </w:divBdr>
        </w:div>
        <w:div w:id="1174371996">
          <w:marLeft w:val="0"/>
          <w:marRight w:val="0"/>
          <w:marTop w:val="0"/>
          <w:marBottom w:val="0"/>
          <w:divBdr>
            <w:top w:val="none" w:sz="0" w:space="0" w:color="auto"/>
            <w:left w:val="none" w:sz="0" w:space="0" w:color="auto"/>
            <w:bottom w:val="none" w:sz="0" w:space="0" w:color="auto"/>
            <w:right w:val="none" w:sz="0" w:space="0" w:color="auto"/>
          </w:divBdr>
        </w:div>
        <w:div w:id="1521238425">
          <w:marLeft w:val="0"/>
          <w:marRight w:val="0"/>
          <w:marTop w:val="0"/>
          <w:marBottom w:val="0"/>
          <w:divBdr>
            <w:top w:val="none" w:sz="0" w:space="0" w:color="auto"/>
            <w:left w:val="none" w:sz="0" w:space="0" w:color="auto"/>
            <w:bottom w:val="none" w:sz="0" w:space="0" w:color="auto"/>
            <w:right w:val="none" w:sz="0" w:space="0" w:color="auto"/>
          </w:divBdr>
        </w:div>
        <w:div w:id="540437598">
          <w:marLeft w:val="0"/>
          <w:marRight w:val="0"/>
          <w:marTop w:val="0"/>
          <w:marBottom w:val="0"/>
          <w:divBdr>
            <w:top w:val="none" w:sz="0" w:space="0" w:color="auto"/>
            <w:left w:val="none" w:sz="0" w:space="0" w:color="auto"/>
            <w:bottom w:val="none" w:sz="0" w:space="0" w:color="auto"/>
            <w:right w:val="none" w:sz="0" w:space="0" w:color="auto"/>
          </w:divBdr>
        </w:div>
        <w:div w:id="14775673">
          <w:marLeft w:val="0"/>
          <w:marRight w:val="0"/>
          <w:marTop w:val="0"/>
          <w:marBottom w:val="0"/>
          <w:divBdr>
            <w:top w:val="none" w:sz="0" w:space="0" w:color="auto"/>
            <w:left w:val="none" w:sz="0" w:space="0" w:color="auto"/>
            <w:bottom w:val="none" w:sz="0" w:space="0" w:color="auto"/>
            <w:right w:val="none" w:sz="0" w:space="0" w:color="auto"/>
          </w:divBdr>
        </w:div>
        <w:div w:id="1434780912">
          <w:marLeft w:val="0"/>
          <w:marRight w:val="0"/>
          <w:marTop w:val="0"/>
          <w:marBottom w:val="0"/>
          <w:divBdr>
            <w:top w:val="none" w:sz="0" w:space="0" w:color="auto"/>
            <w:left w:val="none" w:sz="0" w:space="0" w:color="auto"/>
            <w:bottom w:val="none" w:sz="0" w:space="0" w:color="auto"/>
            <w:right w:val="none" w:sz="0" w:space="0" w:color="auto"/>
          </w:divBdr>
        </w:div>
        <w:div w:id="1976451860">
          <w:marLeft w:val="0"/>
          <w:marRight w:val="0"/>
          <w:marTop w:val="0"/>
          <w:marBottom w:val="0"/>
          <w:divBdr>
            <w:top w:val="none" w:sz="0" w:space="0" w:color="auto"/>
            <w:left w:val="none" w:sz="0" w:space="0" w:color="auto"/>
            <w:bottom w:val="none" w:sz="0" w:space="0" w:color="auto"/>
            <w:right w:val="none" w:sz="0" w:space="0" w:color="auto"/>
          </w:divBdr>
        </w:div>
        <w:div w:id="1902515989">
          <w:marLeft w:val="0"/>
          <w:marRight w:val="0"/>
          <w:marTop w:val="0"/>
          <w:marBottom w:val="0"/>
          <w:divBdr>
            <w:top w:val="none" w:sz="0" w:space="0" w:color="auto"/>
            <w:left w:val="none" w:sz="0" w:space="0" w:color="auto"/>
            <w:bottom w:val="none" w:sz="0" w:space="0" w:color="auto"/>
            <w:right w:val="none" w:sz="0" w:space="0" w:color="auto"/>
          </w:divBdr>
        </w:div>
        <w:div w:id="244536152">
          <w:marLeft w:val="0"/>
          <w:marRight w:val="0"/>
          <w:marTop w:val="0"/>
          <w:marBottom w:val="0"/>
          <w:divBdr>
            <w:top w:val="none" w:sz="0" w:space="0" w:color="auto"/>
            <w:left w:val="none" w:sz="0" w:space="0" w:color="auto"/>
            <w:bottom w:val="none" w:sz="0" w:space="0" w:color="auto"/>
            <w:right w:val="none" w:sz="0" w:space="0" w:color="auto"/>
          </w:divBdr>
        </w:div>
      </w:divsChild>
    </w:div>
    <w:div w:id="1849174371">
      <w:bodyDiv w:val="1"/>
      <w:marLeft w:val="0"/>
      <w:marRight w:val="0"/>
      <w:marTop w:val="0"/>
      <w:marBottom w:val="0"/>
      <w:divBdr>
        <w:top w:val="none" w:sz="0" w:space="0" w:color="auto"/>
        <w:left w:val="none" w:sz="0" w:space="0" w:color="auto"/>
        <w:bottom w:val="none" w:sz="0" w:space="0" w:color="auto"/>
        <w:right w:val="none" w:sz="0" w:space="0" w:color="auto"/>
      </w:divBdr>
      <w:divsChild>
        <w:div w:id="1966693064">
          <w:marLeft w:val="0"/>
          <w:marRight w:val="0"/>
          <w:marTop w:val="0"/>
          <w:marBottom w:val="0"/>
          <w:divBdr>
            <w:top w:val="none" w:sz="0" w:space="0" w:color="auto"/>
            <w:left w:val="none" w:sz="0" w:space="0" w:color="auto"/>
            <w:bottom w:val="none" w:sz="0" w:space="0" w:color="auto"/>
            <w:right w:val="none" w:sz="0" w:space="0" w:color="auto"/>
          </w:divBdr>
        </w:div>
        <w:div w:id="1367290574">
          <w:marLeft w:val="0"/>
          <w:marRight w:val="0"/>
          <w:marTop w:val="0"/>
          <w:marBottom w:val="0"/>
          <w:divBdr>
            <w:top w:val="none" w:sz="0" w:space="0" w:color="auto"/>
            <w:left w:val="none" w:sz="0" w:space="0" w:color="auto"/>
            <w:bottom w:val="none" w:sz="0" w:space="0" w:color="auto"/>
            <w:right w:val="none" w:sz="0" w:space="0" w:color="auto"/>
          </w:divBdr>
        </w:div>
        <w:div w:id="281307648">
          <w:marLeft w:val="0"/>
          <w:marRight w:val="0"/>
          <w:marTop w:val="0"/>
          <w:marBottom w:val="0"/>
          <w:divBdr>
            <w:top w:val="none" w:sz="0" w:space="0" w:color="auto"/>
            <w:left w:val="none" w:sz="0" w:space="0" w:color="auto"/>
            <w:bottom w:val="none" w:sz="0" w:space="0" w:color="auto"/>
            <w:right w:val="none" w:sz="0" w:space="0" w:color="auto"/>
          </w:divBdr>
        </w:div>
        <w:div w:id="604270404">
          <w:marLeft w:val="0"/>
          <w:marRight w:val="0"/>
          <w:marTop w:val="0"/>
          <w:marBottom w:val="0"/>
          <w:divBdr>
            <w:top w:val="none" w:sz="0" w:space="0" w:color="auto"/>
            <w:left w:val="none" w:sz="0" w:space="0" w:color="auto"/>
            <w:bottom w:val="none" w:sz="0" w:space="0" w:color="auto"/>
            <w:right w:val="none" w:sz="0" w:space="0" w:color="auto"/>
          </w:divBdr>
        </w:div>
        <w:div w:id="785806475">
          <w:marLeft w:val="0"/>
          <w:marRight w:val="0"/>
          <w:marTop w:val="0"/>
          <w:marBottom w:val="0"/>
          <w:divBdr>
            <w:top w:val="none" w:sz="0" w:space="0" w:color="auto"/>
            <w:left w:val="none" w:sz="0" w:space="0" w:color="auto"/>
            <w:bottom w:val="none" w:sz="0" w:space="0" w:color="auto"/>
            <w:right w:val="none" w:sz="0" w:space="0" w:color="auto"/>
          </w:divBdr>
        </w:div>
        <w:div w:id="740950591">
          <w:marLeft w:val="0"/>
          <w:marRight w:val="0"/>
          <w:marTop w:val="0"/>
          <w:marBottom w:val="0"/>
          <w:divBdr>
            <w:top w:val="none" w:sz="0" w:space="0" w:color="auto"/>
            <w:left w:val="none" w:sz="0" w:space="0" w:color="auto"/>
            <w:bottom w:val="none" w:sz="0" w:space="0" w:color="auto"/>
            <w:right w:val="none" w:sz="0" w:space="0" w:color="auto"/>
          </w:divBdr>
        </w:div>
        <w:div w:id="1062948361">
          <w:marLeft w:val="0"/>
          <w:marRight w:val="0"/>
          <w:marTop w:val="0"/>
          <w:marBottom w:val="0"/>
          <w:divBdr>
            <w:top w:val="none" w:sz="0" w:space="0" w:color="auto"/>
            <w:left w:val="none" w:sz="0" w:space="0" w:color="auto"/>
            <w:bottom w:val="none" w:sz="0" w:space="0" w:color="auto"/>
            <w:right w:val="none" w:sz="0" w:space="0" w:color="auto"/>
          </w:divBdr>
        </w:div>
        <w:div w:id="1580671232">
          <w:marLeft w:val="0"/>
          <w:marRight w:val="0"/>
          <w:marTop w:val="0"/>
          <w:marBottom w:val="0"/>
          <w:divBdr>
            <w:top w:val="none" w:sz="0" w:space="0" w:color="auto"/>
            <w:left w:val="none" w:sz="0" w:space="0" w:color="auto"/>
            <w:bottom w:val="none" w:sz="0" w:space="0" w:color="auto"/>
            <w:right w:val="none" w:sz="0" w:space="0" w:color="auto"/>
          </w:divBdr>
        </w:div>
        <w:div w:id="139929370">
          <w:marLeft w:val="0"/>
          <w:marRight w:val="0"/>
          <w:marTop w:val="0"/>
          <w:marBottom w:val="0"/>
          <w:divBdr>
            <w:top w:val="none" w:sz="0" w:space="0" w:color="auto"/>
            <w:left w:val="none" w:sz="0" w:space="0" w:color="auto"/>
            <w:bottom w:val="none" w:sz="0" w:space="0" w:color="auto"/>
            <w:right w:val="none" w:sz="0" w:space="0" w:color="auto"/>
          </w:divBdr>
        </w:div>
        <w:div w:id="810945609">
          <w:marLeft w:val="0"/>
          <w:marRight w:val="0"/>
          <w:marTop w:val="0"/>
          <w:marBottom w:val="0"/>
          <w:divBdr>
            <w:top w:val="none" w:sz="0" w:space="0" w:color="auto"/>
            <w:left w:val="none" w:sz="0" w:space="0" w:color="auto"/>
            <w:bottom w:val="none" w:sz="0" w:space="0" w:color="auto"/>
            <w:right w:val="none" w:sz="0" w:space="0" w:color="auto"/>
          </w:divBdr>
        </w:div>
        <w:div w:id="1258365003">
          <w:marLeft w:val="0"/>
          <w:marRight w:val="0"/>
          <w:marTop w:val="0"/>
          <w:marBottom w:val="0"/>
          <w:divBdr>
            <w:top w:val="none" w:sz="0" w:space="0" w:color="auto"/>
            <w:left w:val="none" w:sz="0" w:space="0" w:color="auto"/>
            <w:bottom w:val="none" w:sz="0" w:space="0" w:color="auto"/>
            <w:right w:val="none" w:sz="0" w:space="0" w:color="auto"/>
          </w:divBdr>
        </w:div>
        <w:div w:id="1781605823">
          <w:marLeft w:val="0"/>
          <w:marRight w:val="0"/>
          <w:marTop w:val="0"/>
          <w:marBottom w:val="0"/>
          <w:divBdr>
            <w:top w:val="none" w:sz="0" w:space="0" w:color="auto"/>
            <w:left w:val="none" w:sz="0" w:space="0" w:color="auto"/>
            <w:bottom w:val="none" w:sz="0" w:space="0" w:color="auto"/>
            <w:right w:val="none" w:sz="0" w:space="0" w:color="auto"/>
          </w:divBdr>
        </w:div>
        <w:div w:id="717244569">
          <w:marLeft w:val="0"/>
          <w:marRight w:val="0"/>
          <w:marTop w:val="0"/>
          <w:marBottom w:val="0"/>
          <w:divBdr>
            <w:top w:val="none" w:sz="0" w:space="0" w:color="auto"/>
            <w:left w:val="none" w:sz="0" w:space="0" w:color="auto"/>
            <w:bottom w:val="none" w:sz="0" w:space="0" w:color="auto"/>
            <w:right w:val="none" w:sz="0" w:space="0" w:color="auto"/>
          </w:divBdr>
        </w:div>
        <w:div w:id="1097412051">
          <w:marLeft w:val="0"/>
          <w:marRight w:val="0"/>
          <w:marTop w:val="0"/>
          <w:marBottom w:val="0"/>
          <w:divBdr>
            <w:top w:val="none" w:sz="0" w:space="0" w:color="auto"/>
            <w:left w:val="none" w:sz="0" w:space="0" w:color="auto"/>
            <w:bottom w:val="none" w:sz="0" w:space="0" w:color="auto"/>
            <w:right w:val="none" w:sz="0" w:space="0" w:color="auto"/>
          </w:divBdr>
        </w:div>
        <w:div w:id="2055958576">
          <w:marLeft w:val="0"/>
          <w:marRight w:val="0"/>
          <w:marTop w:val="0"/>
          <w:marBottom w:val="0"/>
          <w:divBdr>
            <w:top w:val="none" w:sz="0" w:space="0" w:color="auto"/>
            <w:left w:val="none" w:sz="0" w:space="0" w:color="auto"/>
            <w:bottom w:val="none" w:sz="0" w:space="0" w:color="auto"/>
            <w:right w:val="none" w:sz="0" w:space="0" w:color="auto"/>
          </w:divBdr>
        </w:div>
        <w:div w:id="2117820369">
          <w:marLeft w:val="0"/>
          <w:marRight w:val="0"/>
          <w:marTop w:val="0"/>
          <w:marBottom w:val="0"/>
          <w:divBdr>
            <w:top w:val="none" w:sz="0" w:space="0" w:color="auto"/>
            <w:left w:val="none" w:sz="0" w:space="0" w:color="auto"/>
            <w:bottom w:val="none" w:sz="0" w:space="0" w:color="auto"/>
            <w:right w:val="none" w:sz="0" w:space="0" w:color="auto"/>
          </w:divBdr>
        </w:div>
        <w:div w:id="1910572393">
          <w:marLeft w:val="0"/>
          <w:marRight w:val="0"/>
          <w:marTop w:val="0"/>
          <w:marBottom w:val="0"/>
          <w:divBdr>
            <w:top w:val="none" w:sz="0" w:space="0" w:color="auto"/>
            <w:left w:val="none" w:sz="0" w:space="0" w:color="auto"/>
            <w:bottom w:val="none" w:sz="0" w:space="0" w:color="auto"/>
            <w:right w:val="none" w:sz="0" w:space="0" w:color="auto"/>
          </w:divBdr>
        </w:div>
        <w:div w:id="262879476">
          <w:marLeft w:val="0"/>
          <w:marRight w:val="0"/>
          <w:marTop w:val="0"/>
          <w:marBottom w:val="0"/>
          <w:divBdr>
            <w:top w:val="none" w:sz="0" w:space="0" w:color="auto"/>
            <w:left w:val="none" w:sz="0" w:space="0" w:color="auto"/>
            <w:bottom w:val="none" w:sz="0" w:space="0" w:color="auto"/>
            <w:right w:val="none" w:sz="0" w:space="0" w:color="auto"/>
          </w:divBdr>
        </w:div>
        <w:div w:id="159974334">
          <w:marLeft w:val="0"/>
          <w:marRight w:val="0"/>
          <w:marTop w:val="0"/>
          <w:marBottom w:val="0"/>
          <w:divBdr>
            <w:top w:val="none" w:sz="0" w:space="0" w:color="auto"/>
            <w:left w:val="none" w:sz="0" w:space="0" w:color="auto"/>
            <w:bottom w:val="none" w:sz="0" w:space="0" w:color="auto"/>
            <w:right w:val="none" w:sz="0" w:space="0" w:color="auto"/>
          </w:divBdr>
        </w:div>
        <w:div w:id="412243670">
          <w:marLeft w:val="0"/>
          <w:marRight w:val="0"/>
          <w:marTop w:val="0"/>
          <w:marBottom w:val="0"/>
          <w:divBdr>
            <w:top w:val="none" w:sz="0" w:space="0" w:color="auto"/>
            <w:left w:val="none" w:sz="0" w:space="0" w:color="auto"/>
            <w:bottom w:val="none" w:sz="0" w:space="0" w:color="auto"/>
            <w:right w:val="none" w:sz="0" w:space="0" w:color="auto"/>
          </w:divBdr>
        </w:div>
      </w:divsChild>
    </w:div>
    <w:div w:id="1862937070">
      <w:bodyDiv w:val="1"/>
      <w:marLeft w:val="0"/>
      <w:marRight w:val="0"/>
      <w:marTop w:val="0"/>
      <w:marBottom w:val="0"/>
      <w:divBdr>
        <w:top w:val="none" w:sz="0" w:space="0" w:color="auto"/>
        <w:left w:val="none" w:sz="0" w:space="0" w:color="auto"/>
        <w:bottom w:val="none" w:sz="0" w:space="0" w:color="auto"/>
        <w:right w:val="none" w:sz="0" w:space="0" w:color="auto"/>
      </w:divBdr>
      <w:divsChild>
        <w:div w:id="834220262">
          <w:marLeft w:val="0"/>
          <w:marRight w:val="0"/>
          <w:marTop w:val="0"/>
          <w:marBottom w:val="0"/>
          <w:divBdr>
            <w:top w:val="none" w:sz="0" w:space="0" w:color="auto"/>
            <w:left w:val="none" w:sz="0" w:space="0" w:color="auto"/>
            <w:bottom w:val="none" w:sz="0" w:space="0" w:color="auto"/>
            <w:right w:val="none" w:sz="0" w:space="0" w:color="auto"/>
          </w:divBdr>
        </w:div>
        <w:div w:id="1944461843">
          <w:marLeft w:val="0"/>
          <w:marRight w:val="0"/>
          <w:marTop w:val="0"/>
          <w:marBottom w:val="0"/>
          <w:divBdr>
            <w:top w:val="none" w:sz="0" w:space="0" w:color="auto"/>
            <w:left w:val="none" w:sz="0" w:space="0" w:color="auto"/>
            <w:bottom w:val="none" w:sz="0" w:space="0" w:color="auto"/>
            <w:right w:val="none" w:sz="0" w:space="0" w:color="auto"/>
          </w:divBdr>
        </w:div>
        <w:div w:id="1211116645">
          <w:marLeft w:val="0"/>
          <w:marRight w:val="0"/>
          <w:marTop w:val="0"/>
          <w:marBottom w:val="0"/>
          <w:divBdr>
            <w:top w:val="none" w:sz="0" w:space="0" w:color="auto"/>
            <w:left w:val="none" w:sz="0" w:space="0" w:color="auto"/>
            <w:bottom w:val="none" w:sz="0" w:space="0" w:color="auto"/>
            <w:right w:val="none" w:sz="0" w:space="0" w:color="auto"/>
          </w:divBdr>
        </w:div>
        <w:div w:id="593395015">
          <w:marLeft w:val="0"/>
          <w:marRight w:val="0"/>
          <w:marTop w:val="0"/>
          <w:marBottom w:val="0"/>
          <w:divBdr>
            <w:top w:val="none" w:sz="0" w:space="0" w:color="auto"/>
            <w:left w:val="none" w:sz="0" w:space="0" w:color="auto"/>
            <w:bottom w:val="none" w:sz="0" w:space="0" w:color="auto"/>
            <w:right w:val="none" w:sz="0" w:space="0" w:color="auto"/>
          </w:divBdr>
        </w:div>
        <w:div w:id="1096828372">
          <w:marLeft w:val="0"/>
          <w:marRight w:val="0"/>
          <w:marTop w:val="0"/>
          <w:marBottom w:val="0"/>
          <w:divBdr>
            <w:top w:val="none" w:sz="0" w:space="0" w:color="auto"/>
            <w:left w:val="none" w:sz="0" w:space="0" w:color="auto"/>
            <w:bottom w:val="none" w:sz="0" w:space="0" w:color="auto"/>
            <w:right w:val="none" w:sz="0" w:space="0" w:color="auto"/>
          </w:divBdr>
        </w:div>
        <w:div w:id="1785921858">
          <w:marLeft w:val="0"/>
          <w:marRight w:val="0"/>
          <w:marTop w:val="0"/>
          <w:marBottom w:val="0"/>
          <w:divBdr>
            <w:top w:val="none" w:sz="0" w:space="0" w:color="auto"/>
            <w:left w:val="none" w:sz="0" w:space="0" w:color="auto"/>
            <w:bottom w:val="none" w:sz="0" w:space="0" w:color="auto"/>
            <w:right w:val="none" w:sz="0" w:space="0" w:color="auto"/>
          </w:divBdr>
        </w:div>
        <w:div w:id="1547136363">
          <w:marLeft w:val="0"/>
          <w:marRight w:val="0"/>
          <w:marTop w:val="0"/>
          <w:marBottom w:val="0"/>
          <w:divBdr>
            <w:top w:val="none" w:sz="0" w:space="0" w:color="auto"/>
            <w:left w:val="none" w:sz="0" w:space="0" w:color="auto"/>
            <w:bottom w:val="none" w:sz="0" w:space="0" w:color="auto"/>
            <w:right w:val="none" w:sz="0" w:space="0" w:color="auto"/>
          </w:divBdr>
        </w:div>
        <w:div w:id="1069109945">
          <w:marLeft w:val="0"/>
          <w:marRight w:val="0"/>
          <w:marTop w:val="0"/>
          <w:marBottom w:val="0"/>
          <w:divBdr>
            <w:top w:val="none" w:sz="0" w:space="0" w:color="auto"/>
            <w:left w:val="none" w:sz="0" w:space="0" w:color="auto"/>
            <w:bottom w:val="none" w:sz="0" w:space="0" w:color="auto"/>
            <w:right w:val="none" w:sz="0" w:space="0" w:color="auto"/>
          </w:divBdr>
        </w:div>
        <w:div w:id="886533082">
          <w:marLeft w:val="0"/>
          <w:marRight w:val="0"/>
          <w:marTop w:val="0"/>
          <w:marBottom w:val="0"/>
          <w:divBdr>
            <w:top w:val="none" w:sz="0" w:space="0" w:color="auto"/>
            <w:left w:val="none" w:sz="0" w:space="0" w:color="auto"/>
            <w:bottom w:val="none" w:sz="0" w:space="0" w:color="auto"/>
            <w:right w:val="none" w:sz="0" w:space="0" w:color="auto"/>
          </w:divBdr>
        </w:div>
        <w:div w:id="713772111">
          <w:marLeft w:val="0"/>
          <w:marRight w:val="0"/>
          <w:marTop w:val="0"/>
          <w:marBottom w:val="0"/>
          <w:divBdr>
            <w:top w:val="none" w:sz="0" w:space="0" w:color="auto"/>
            <w:left w:val="none" w:sz="0" w:space="0" w:color="auto"/>
            <w:bottom w:val="none" w:sz="0" w:space="0" w:color="auto"/>
            <w:right w:val="none" w:sz="0" w:space="0" w:color="auto"/>
          </w:divBdr>
        </w:div>
        <w:div w:id="606618393">
          <w:marLeft w:val="0"/>
          <w:marRight w:val="0"/>
          <w:marTop w:val="0"/>
          <w:marBottom w:val="0"/>
          <w:divBdr>
            <w:top w:val="none" w:sz="0" w:space="0" w:color="auto"/>
            <w:left w:val="none" w:sz="0" w:space="0" w:color="auto"/>
            <w:bottom w:val="none" w:sz="0" w:space="0" w:color="auto"/>
            <w:right w:val="none" w:sz="0" w:space="0" w:color="auto"/>
          </w:divBdr>
        </w:div>
        <w:div w:id="638149160">
          <w:marLeft w:val="0"/>
          <w:marRight w:val="0"/>
          <w:marTop w:val="0"/>
          <w:marBottom w:val="0"/>
          <w:divBdr>
            <w:top w:val="none" w:sz="0" w:space="0" w:color="auto"/>
            <w:left w:val="none" w:sz="0" w:space="0" w:color="auto"/>
            <w:bottom w:val="none" w:sz="0" w:space="0" w:color="auto"/>
            <w:right w:val="none" w:sz="0" w:space="0" w:color="auto"/>
          </w:divBdr>
        </w:div>
        <w:div w:id="774137322">
          <w:marLeft w:val="0"/>
          <w:marRight w:val="0"/>
          <w:marTop w:val="0"/>
          <w:marBottom w:val="0"/>
          <w:divBdr>
            <w:top w:val="none" w:sz="0" w:space="0" w:color="auto"/>
            <w:left w:val="none" w:sz="0" w:space="0" w:color="auto"/>
            <w:bottom w:val="none" w:sz="0" w:space="0" w:color="auto"/>
            <w:right w:val="none" w:sz="0" w:space="0" w:color="auto"/>
          </w:divBdr>
        </w:div>
        <w:div w:id="1979143465">
          <w:marLeft w:val="0"/>
          <w:marRight w:val="0"/>
          <w:marTop w:val="0"/>
          <w:marBottom w:val="0"/>
          <w:divBdr>
            <w:top w:val="none" w:sz="0" w:space="0" w:color="auto"/>
            <w:left w:val="none" w:sz="0" w:space="0" w:color="auto"/>
            <w:bottom w:val="none" w:sz="0" w:space="0" w:color="auto"/>
            <w:right w:val="none" w:sz="0" w:space="0" w:color="auto"/>
          </w:divBdr>
        </w:div>
        <w:div w:id="482045106">
          <w:marLeft w:val="0"/>
          <w:marRight w:val="0"/>
          <w:marTop w:val="0"/>
          <w:marBottom w:val="0"/>
          <w:divBdr>
            <w:top w:val="none" w:sz="0" w:space="0" w:color="auto"/>
            <w:left w:val="none" w:sz="0" w:space="0" w:color="auto"/>
            <w:bottom w:val="none" w:sz="0" w:space="0" w:color="auto"/>
            <w:right w:val="none" w:sz="0" w:space="0" w:color="auto"/>
          </w:divBdr>
        </w:div>
        <w:div w:id="567570525">
          <w:marLeft w:val="0"/>
          <w:marRight w:val="0"/>
          <w:marTop w:val="0"/>
          <w:marBottom w:val="0"/>
          <w:divBdr>
            <w:top w:val="none" w:sz="0" w:space="0" w:color="auto"/>
            <w:left w:val="none" w:sz="0" w:space="0" w:color="auto"/>
            <w:bottom w:val="none" w:sz="0" w:space="0" w:color="auto"/>
            <w:right w:val="none" w:sz="0" w:space="0" w:color="auto"/>
          </w:divBdr>
        </w:div>
        <w:div w:id="1017385527">
          <w:marLeft w:val="0"/>
          <w:marRight w:val="0"/>
          <w:marTop w:val="0"/>
          <w:marBottom w:val="0"/>
          <w:divBdr>
            <w:top w:val="none" w:sz="0" w:space="0" w:color="auto"/>
            <w:left w:val="none" w:sz="0" w:space="0" w:color="auto"/>
            <w:bottom w:val="none" w:sz="0" w:space="0" w:color="auto"/>
            <w:right w:val="none" w:sz="0" w:space="0" w:color="auto"/>
          </w:divBdr>
        </w:div>
        <w:div w:id="1189677439">
          <w:marLeft w:val="0"/>
          <w:marRight w:val="0"/>
          <w:marTop w:val="0"/>
          <w:marBottom w:val="0"/>
          <w:divBdr>
            <w:top w:val="none" w:sz="0" w:space="0" w:color="auto"/>
            <w:left w:val="none" w:sz="0" w:space="0" w:color="auto"/>
            <w:bottom w:val="none" w:sz="0" w:space="0" w:color="auto"/>
            <w:right w:val="none" w:sz="0" w:space="0" w:color="auto"/>
          </w:divBdr>
        </w:div>
        <w:div w:id="1714034625">
          <w:marLeft w:val="0"/>
          <w:marRight w:val="0"/>
          <w:marTop w:val="0"/>
          <w:marBottom w:val="0"/>
          <w:divBdr>
            <w:top w:val="none" w:sz="0" w:space="0" w:color="auto"/>
            <w:left w:val="none" w:sz="0" w:space="0" w:color="auto"/>
            <w:bottom w:val="none" w:sz="0" w:space="0" w:color="auto"/>
            <w:right w:val="none" w:sz="0" w:space="0" w:color="auto"/>
          </w:divBdr>
        </w:div>
        <w:div w:id="1459449954">
          <w:marLeft w:val="0"/>
          <w:marRight w:val="0"/>
          <w:marTop w:val="0"/>
          <w:marBottom w:val="0"/>
          <w:divBdr>
            <w:top w:val="none" w:sz="0" w:space="0" w:color="auto"/>
            <w:left w:val="none" w:sz="0" w:space="0" w:color="auto"/>
            <w:bottom w:val="none" w:sz="0" w:space="0" w:color="auto"/>
            <w:right w:val="none" w:sz="0" w:space="0" w:color="auto"/>
          </w:divBdr>
        </w:div>
        <w:div w:id="2068601878">
          <w:marLeft w:val="0"/>
          <w:marRight w:val="0"/>
          <w:marTop w:val="0"/>
          <w:marBottom w:val="0"/>
          <w:divBdr>
            <w:top w:val="none" w:sz="0" w:space="0" w:color="auto"/>
            <w:left w:val="none" w:sz="0" w:space="0" w:color="auto"/>
            <w:bottom w:val="none" w:sz="0" w:space="0" w:color="auto"/>
            <w:right w:val="none" w:sz="0" w:space="0" w:color="auto"/>
          </w:divBdr>
        </w:div>
        <w:div w:id="1303072033">
          <w:marLeft w:val="0"/>
          <w:marRight w:val="0"/>
          <w:marTop w:val="0"/>
          <w:marBottom w:val="0"/>
          <w:divBdr>
            <w:top w:val="none" w:sz="0" w:space="0" w:color="auto"/>
            <w:left w:val="none" w:sz="0" w:space="0" w:color="auto"/>
            <w:bottom w:val="none" w:sz="0" w:space="0" w:color="auto"/>
            <w:right w:val="none" w:sz="0" w:space="0" w:color="auto"/>
          </w:divBdr>
        </w:div>
        <w:div w:id="236206491">
          <w:marLeft w:val="0"/>
          <w:marRight w:val="0"/>
          <w:marTop w:val="0"/>
          <w:marBottom w:val="0"/>
          <w:divBdr>
            <w:top w:val="none" w:sz="0" w:space="0" w:color="auto"/>
            <w:left w:val="none" w:sz="0" w:space="0" w:color="auto"/>
            <w:bottom w:val="none" w:sz="0" w:space="0" w:color="auto"/>
            <w:right w:val="none" w:sz="0" w:space="0" w:color="auto"/>
          </w:divBdr>
        </w:div>
        <w:div w:id="2061660716">
          <w:marLeft w:val="0"/>
          <w:marRight w:val="0"/>
          <w:marTop w:val="0"/>
          <w:marBottom w:val="0"/>
          <w:divBdr>
            <w:top w:val="none" w:sz="0" w:space="0" w:color="auto"/>
            <w:left w:val="none" w:sz="0" w:space="0" w:color="auto"/>
            <w:bottom w:val="none" w:sz="0" w:space="0" w:color="auto"/>
            <w:right w:val="none" w:sz="0" w:space="0" w:color="auto"/>
          </w:divBdr>
        </w:div>
        <w:div w:id="809397953">
          <w:marLeft w:val="0"/>
          <w:marRight w:val="0"/>
          <w:marTop w:val="0"/>
          <w:marBottom w:val="0"/>
          <w:divBdr>
            <w:top w:val="none" w:sz="0" w:space="0" w:color="auto"/>
            <w:left w:val="none" w:sz="0" w:space="0" w:color="auto"/>
            <w:bottom w:val="none" w:sz="0" w:space="0" w:color="auto"/>
            <w:right w:val="none" w:sz="0" w:space="0" w:color="auto"/>
          </w:divBdr>
        </w:div>
        <w:div w:id="442311801">
          <w:marLeft w:val="0"/>
          <w:marRight w:val="0"/>
          <w:marTop w:val="0"/>
          <w:marBottom w:val="0"/>
          <w:divBdr>
            <w:top w:val="none" w:sz="0" w:space="0" w:color="auto"/>
            <w:left w:val="none" w:sz="0" w:space="0" w:color="auto"/>
            <w:bottom w:val="none" w:sz="0" w:space="0" w:color="auto"/>
            <w:right w:val="none" w:sz="0" w:space="0" w:color="auto"/>
          </w:divBdr>
        </w:div>
        <w:div w:id="1448888018">
          <w:marLeft w:val="0"/>
          <w:marRight w:val="0"/>
          <w:marTop w:val="0"/>
          <w:marBottom w:val="0"/>
          <w:divBdr>
            <w:top w:val="none" w:sz="0" w:space="0" w:color="auto"/>
            <w:left w:val="none" w:sz="0" w:space="0" w:color="auto"/>
            <w:bottom w:val="none" w:sz="0" w:space="0" w:color="auto"/>
            <w:right w:val="none" w:sz="0" w:space="0" w:color="auto"/>
          </w:divBdr>
        </w:div>
        <w:div w:id="176238885">
          <w:marLeft w:val="0"/>
          <w:marRight w:val="0"/>
          <w:marTop w:val="0"/>
          <w:marBottom w:val="0"/>
          <w:divBdr>
            <w:top w:val="none" w:sz="0" w:space="0" w:color="auto"/>
            <w:left w:val="none" w:sz="0" w:space="0" w:color="auto"/>
            <w:bottom w:val="none" w:sz="0" w:space="0" w:color="auto"/>
            <w:right w:val="none" w:sz="0" w:space="0" w:color="auto"/>
          </w:divBdr>
        </w:div>
        <w:div w:id="1710883256">
          <w:marLeft w:val="0"/>
          <w:marRight w:val="0"/>
          <w:marTop w:val="0"/>
          <w:marBottom w:val="0"/>
          <w:divBdr>
            <w:top w:val="none" w:sz="0" w:space="0" w:color="auto"/>
            <w:left w:val="none" w:sz="0" w:space="0" w:color="auto"/>
            <w:bottom w:val="none" w:sz="0" w:space="0" w:color="auto"/>
            <w:right w:val="none" w:sz="0" w:space="0" w:color="auto"/>
          </w:divBdr>
        </w:div>
        <w:div w:id="1753696530">
          <w:marLeft w:val="0"/>
          <w:marRight w:val="0"/>
          <w:marTop w:val="0"/>
          <w:marBottom w:val="0"/>
          <w:divBdr>
            <w:top w:val="none" w:sz="0" w:space="0" w:color="auto"/>
            <w:left w:val="none" w:sz="0" w:space="0" w:color="auto"/>
            <w:bottom w:val="none" w:sz="0" w:space="0" w:color="auto"/>
            <w:right w:val="none" w:sz="0" w:space="0" w:color="auto"/>
          </w:divBdr>
        </w:div>
        <w:div w:id="1457066516">
          <w:marLeft w:val="0"/>
          <w:marRight w:val="0"/>
          <w:marTop w:val="0"/>
          <w:marBottom w:val="0"/>
          <w:divBdr>
            <w:top w:val="none" w:sz="0" w:space="0" w:color="auto"/>
            <w:left w:val="none" w:sz="0" w:space="0" w:color="auto"/>
            <w:bottom w:val="none" w:sz="0" w:space="0" w:color="auto"/>
            <w:right w:val="none" w:sz="0" w:space="0" w:color="auto"/>
          </w:divBdr>
        </w:div>
        <w:div w:id="242229006">
          <w:marLeft w:val="0"/>
          <w:marRight w:val="0"/>
          <w:marTop w:val="0"/>
          <w:marBottom w:val="0"/>
          <w:divBdr>
            <w:top w:val="none" w:sz="0" w:space="0" w:color="auto"/>
            <w:left w:val="none" w:sz="0" w:space="0" w:color="auto"/>
            <w:bottom w:val="none" w:sz="0" w:space="0" w:color="auto"/>
            <w:right w:val="none" w:sz="0" w:space="0" w:color="auto"/>
          </w:divBdr>
        </w:div>
        <w:div w:id="1666544435">
          <w:marLeft w:val="0"/>
          <w:marRight w:val="0"/>
          <w:marTop w:val="0"/>
          <w:marBottom w:val="0"/>
          <w:divBdr>
            <w:top w:val="none" w:sz="0" w:space="0" w:color="auto"/>
            <w:left w:val="none" w:sz="0" w:space="0" w:color="auto"/>
            <w:bottom w:val="none" w:sz="0" w:space="0" w:color="auto"/>
            <w:right w:val="none" w:sz="0" w:space="0" w:color="auto"/>
          </w:divBdr>
        </w:div>
        <w:div w:id="610554596">
          <w:marLeft w:val="0"/>
          <w:marRight w:val="0"/>
          <w:marTop w:val="0"/>
          <w:marBottom w:val="0"/>
          <w:divBdr>
            <w:top w:val="none" w:sz="0" w:space="0" w:color="auto"/>
            <w:left w:val="none" w:sz="0" w:space="0" w:color="auto"/>
            <w:bottom w:val="none" w:sz="0" w:space="0" w:color="auto"/>
            <w:right w:val="none" w:sz="0" w:space="0" w:color="auto"/>
          </w:divBdr>
        </w:div>
        <w:div w:id="130756575">
          <w:marLeft w:val="0"/>
          <w:marRight w:val="0"/>
          <w:marTop w:val="0"/>
          <w:marBottom w:val="0"/>
          <w:divBdr>
            <w:top w:val="none" w:sz="0" w:space="0" w:color="auto"/>
            <w:left w:val="none" w:sz="0" w:space="0" w:color="auto"/>
            <w:bottom w:val="none" w:sz="0" w:space="0" w:color="auto"/>
            <w:right w:val="none" w:sz="0" w:space="0" w:color="auto"/>
          </w:divBdr>
        </w:div>
        <w:div w:id="385178214">
          <w:marLeft w:val="0"/>
          <w:marRight w:val="0"/>
          <w:marTop w:val="0"/>
          <w:marBottom w:val="0"/>
          <w:divBdr>
            <w:top w:val="none" w:sz="0" w:space="0" w:color="auto"/>
            <w:left w:val="none" w:sz="0" w:space="0" w:color="auto"/>
            <w:bottom w:val="none" w:sz="0" w:space="0" w:color="auto"/>
            <w:right w:val="none" w:sz="0" w:space="0" w:color="auto"/>
          </w:divBdr>
        </w:div>
        <w:div w:id="424885815">
          <w:marLeft w:val="0"/>
          <w:marRight w:val="0"/>
          <w:marTop w:val="0"/>
          <w:marBottom w:val="0"/>
          <w:divBdr>
            <w:top w:val="none" w:sz="0" w:space="0" w:color="auto"/>
            <w:left w:val="none" w:sz="0" w:space="0" w:color="auto"/>
            <w:bottom w:val="none" w:sz="0" w:space="0" w:color="auto"/>
            <w:right w:val="none" w:sz="0" w:space="0" w:color="auto"/>
          </w:divBdr>
        </w:div>
      </w:divsChild>
    </w:div>
    <w:div w:id="1878161721">
      <w:bodyDiv w:val="1"/>
      <w:marLeft w:val="0"/>
      <w:marRight w:val="0"/>
      <w:marTop w:val="0"/>
      <w:marBottom w:val="0"/>
      <w:divBdr>
        <w:top w:val="none" w:sz="0" w:space="0" w:color="auto"/>
        <w:left w:val="none" w:sz="0" w:space="0" w:color="auto"/>
        <w:bottom w:val="none" w:sz="0" w:space="0" w:color="auto"/>
        <w:right w:val="none" w:sz="0" w:space="0" w:color="auto"/>
      </w:divBdr>
      <w:divsChild>
        <w:div w:id="1692564447">
          <w:marLeft w:val="0"/>
          <w:marRight w:val="0"/>
          <w:marTop w:val="0"/>
          <w:marBottom w:val="0"/>
          <w:divBdr>
            <w:top w:val="none" w:sz="0" w:space="0" w:color="auto"/>
            <w:left w:val="none" w:sz="0" w:space="0" w:color="auto"/>
            <w:bottom w:val="none" w:sz="0" w:space="0" w:color="auto"/>
            <w:right w:val="none" w:sz="0" w:space="0" w:color="auto"/>
          </w:divBdr>
        </w:div>
        <w:div w:id="1484078282">
          <w:marLeft w:val="0"/>
          <w:marRight w:val="0"/>
          <w:marTop w:val="0"/>
          <w:marBottom w:val="0"/>
          <w:divBdr>
            <w:top w:val="none" w:sz="0" w:space="0" w:color="auto"/>
            <w:left w:val="none" w:sz="0" w:space="0" w:color="auto"/>
            <w:bottom w:val="none" w:sz="0" w:space="0" w:color="auto"/>
            <w:right w:val="none" w:sz="0" w:space="0" w:color="auto"/>
          </w:divBdr>
        </w:div>
        <w:div w:id="905724594">
          <w:marLeft w:val="0"/>
          <w:marRight w:val="0"/>
          <w:marTop w:val="0"/>
          <w:marBottom w:val="0"/>
          <w:divBdr>
            <w:top w:val="none" w:sz="0" w:space="0" w:color="auto"/>
            <w:left w:val="none" w:sz="0" w:space="0" w:color="auto"/>
            <w:bottom w:val="none" w:sz="0" w:space="0" w:color="auto"/>
            <w:right w:val="none" w:sz="0" w:space="0" w:color="auto"/>
          </w:divBdr>
        </w:div>
        <w:div w:id="1167012316">
          <w:marLeft w:val="0"/>
          <w:marRight w:val="0"/>
          <w:marTop w:val="0"/>
          <w:marBottom w:val="0"/>
          <w:divBdr>
            <w:top w:val="none" w:sz="0" w:space="0" w:color="auto"/>
            <w:left w:val="none" w:sz="0" w:space="0" w:color="auto"/>
            <w:bottom w:val="none" w:sz="0" w:space="0" w:color="auto"/>
            <w:right w:val="none" w:sz="0" w:space="0" w:color="auto"/>
          </w:divBdr>
        </w:div>
        <w:div w:id="1632633374">
          <w:marLeft w:val="0"/>
          <w:marRight w:val="0"/>
          <w:marTop w:val="0"/>
          <w:marBottom w:val="0"/>
          <w:divBdr>
            <w:top w:val="none" w:sz="0" w:space="0" w:color="auto"/>
            <w:left w:val="none" w:sz="0" w:space="0" w:color="auto"/>
            <w:bottom w:val="none" w:sz="0" w:space="0" w:color="auto"/>
            <w:right w:val="none" w:sz="0" w:space="0" w:color="auto"/>
          </w:divBdr>
        </w:div>
        <w:div w:id="891498531">
          <w:marLeft w:val="0"/>
          <w:marRight w:val="0"/>
          <w:marTop w:val="0"/>
          <w:marBottom w:val="0"/>
          <w:divBdr>
            <w:top w:val="none" w:sz="0" w:space="0" w:color="auto"/>
            <w:left w:val="none" w:sz="0" w:space="0" w:color="auto"/>
            <w:bottom w:val="none" w:sz="0" w:space="0" w:color="auto"/>
            <w:right w:val="none" w:sz="0" w:space="0" w:color="auto"/>
          </w:divBdr>
        </w:div>
        <w:div w:id="1029988497">
          <w:marLeft w:val="0"/>
          <w:marRight w:val="0"/>
          <w:marTop w:val="0"/>
          <w:marBottom w:val="0"/>
          <w:divBdr>
            <w:top w:val="none" w:sz="0" w:space="0" w:color="auto"/>
            <w:left w:val="none" w:sz="0" w:space="0" w:color="auto"/>
            <w:bottom w:val="none" w:sz="0" w:space="0" w:color="auto"/>
            <w:right w:val="none" w:sz="0" w:space="0" w:color="auto"/>
          </w:divBdr>
        </w:div>
        <w:div w:id="816340735">
          <w:marLeft w:val="0"/>
          <w:marRight w:val="0"/>
          <w:marTop w:val="0"/>
          <w:marBottom w:val="0"/>
          <w:divBdr>
            <w:top w:val="none" w:sz="0" w:space="0" w:color="auto"/>
            <w:left w:val="none" w:sz="0" w:space="0" w:color="auto"/>
            <w:bottom w:val="none" w:sz="0" w:space="0" w:color="auto"/>
            <w:right w:val="none" w:sz="0" w:space="0" w:color="auto"/>
          </w:divBdr>
        </w:div>
        <w:div w:id="313602406">
          <w:marLeft w:val="0"/>
          <w:marRight w:val="0"/>
          <w:marTop w:val="0"/>
          <w:marBottom w:val="0"/>
          <w:divBdr>
            <w:top w:val="none" w:sz="0" w:space="0" w:color="auto"/>
            <w:left w:val="none" w:sz="0" w:space="0" w:color="auto"/>
            <w:bottom w:val="none" w:sz="0" w:space="0" w:color="auto"/>
            <w:right w:val="none" w:sz="0" w:space="0" w:color="auto"/>
          </w:divBdr>
        </w:div>
        <w:div w:id="685598817">
          <w:marLeft w:val="0"/>
          <w:marRight w:val="0"/>
          <w:marTop w:val="0"/>
          <w:marBottom w:val="0"/>
          <w:divBdr>
            <w:top w:val="none" w:sz="0" w:space="0" w:color="auto"/>
            <w:left w:val="none" w:sz="0" w:space="0" w:color="auto"/>
            <w:bottom w:val="none" w:sz="0" w:space="0" w:color="auto"/>
            <w:right w:val="none" w:sz="0" w:space="0" w:color="auto"/>
          </w:divBdr>
        </w:div>
        <w:div w:id="123891798">
          <w:marLeft w:val="0"/>
          <w:marRight w:val="0"/>
          <w:marTop w:val="0"/>
          <w:marBottom w:val="0"/>
          <w:divBdr>
            <w:top w:val="none" w:sz="0" w:space="0" w:color="auto"/>
            <w:left w:val="none" w:sz="0" w:space="0" w:color="auto"/>
            <w:bottom w:val="none" w:sz="0" w:space="0" w:color="auto"/>
            <w:right w:val="none" w:sz="0" w:space="0" w:color="auto"/>
          </w:divBdr>
        </w:div>
        <w:div w:id="1200623743">
          <w:marLeft w:val="0"/>
          <w:marRight w:val="0"/>
          <w:marTop w:val="0"/>
          <w:marBottom w:val="0"/>
          <w:divBdr>
            <w:top w:val="none" w:sz="0" w:space="0" w:color="auto"/>
            <w:left w:val="none" w:sz="0" w:space="0" w:color="auto"/>
            <w:bottom w:val="none" w:sz="0" w:space="0" w:color="auto"/>
            <w:right w:val="none" w:sz="0" w:space="0" w:color="auto"/>
          </w:divBdr>
        </w:div>
        <w:div w:id="1709573538">
          <w:marLeft w:val="0"/>
          <w:marRight w:val="0"/>
          <w:marTop w:val="0"/>
          <w:marBottom w:val="0"/>
          <w:divBdr>
            <w:top w:val="none" w:sz="0" w:space="0" w:color="auto"/>
            <w:left w:val="none" w:sz="0" w:space="0" w:color="auto"/>
            <w:bottom w:val="none" w:sz="0" w:space="0" w:color="auto"/>
            <w:right w:val="none" w:sz="0" w:space="0" w:color="auto"/>
          </w:divBdr>
        </w:div>
        <w:div w:id="276985359">
          <w:marLeft w:val="0"/>
          <w:marRight w:val="0"/>
          <w:marTop w:val="0"/>
          <w:marBottom w:val="0"/>
          <w:divBdr>
            <w:top w:val="none" w:sz="0" w:space="0" w:color="auto"/>
            <w:left w:val="none" w:sz="0" w:space="0" w:color="auto"/>
            <w:bottom w:val="none" w:sz="0" w:space="0" w:color="auto"/>
            <w:right w:val="none" w:sz="0" w:space="0" w:color="auto"/>
          </w:divBdr>
        </w:div>
        <w:div w:id="1376851288">
          <w:marLeft w:val="0"/>
          <w:marRight w:val="0"/>
          <w:marTop w:val="0"/>
          <w:marBottom w:val="0"/>
          <w:divBdr>
            <w:top w:val="none" w:sz="0" w:space="0" w:color="auto"/>
            <w:left w:val="none" w:sz="0" w:space="0" w:color="auto"/>
            <w:bottom w:val="none" w:sz="0" w:space="0" w:color="auto"/>
            <w:right w:val="none" w:sz="0" w:space="0" w:color="auto"/>
          </w:divBdr>
        </w:div>
        <w:div w:id="1473446772">
          <w:marLeft w:val="0"/>
          <w:marRight w:val="0"/>
          <w:marTop w:val="0"/>
          <w:marBottom w:val="0"/>
          <w:divBdr>
            <w:top w:val="none" w:sz="0" w:space="0" w:color="auto"/>
            <w:left w:val="none" w:sz="0" w:space="0" w:color="auto"/>
            <w:bottom w:val="none" w:sz="0" w:space="0" w:color="auto"/>
            <w:right w:val="none" w:sz="0" w:space="0" w:color="auto"/>
          </w:divBdr>
        </w:div>
        <w:div w:id="197395455">
          <w:marLeft w:val="0"/>
          <w:marRight w:val="0"/>
          <w:marTop w:val="0"/>
          <w:marBottom w:val="0"/>
          <w:divBdr>
            <w:top w:val="none" w:sz="0" w:space="0" w:color="auto"/>
            <w:left w:val="none" w:sz="0" w:space="0" w:color="auto"/>
            <w:bottom w:val="none" w:sz="0" w:space="0" w:color="auto"/>
            <w:right w:val="none" w:sz="0" w:space="0" w:color="auto"/>
          </w:divBdr>
        </w:div>
        <w:div w:id="1580289166">
          <w:marLeft w:val="0"/>
          <w:marRight w:val="0"/>
          <w:marTop w:val="0"/>
          <w:marBottom w:val="0"/>
          <w:divBdr>
            <w:top w:val="none" w:sz="0" w:space="0" w:color="auto"/>
            <w:left w:val="none" w:sz="0" w:space="0" w:color="auto"/>
            <w:bottom w:val="none" w:sz="0" w:space="0" w:color="auto"/>
            <w:right w:val="none" w:sz="0" w:space="0" w:color="auto"/>
          </w:divBdr>
        </w:div>
        <w:div w:id="241716172">
          <w:marLeft w:val="0"/>
          <w:marRight w:val="0"/>
          <w:marTop w:val="0"/>
          <w:marBottom w:val="0"/>
          <w:divBdr>
            <w:top w:val="none" w:sz="0" w:space="0" w:color="auto"/>
            <w:left w:val="none" w:sz="0" w:space="0" w:color="auto"/>
            <w:bottom w:val="none" w:sz="0" w:space="0" w:color="auto"/>
            <w:right w:val="none" w:sz="0" w:space="0" w:color="auto"/>
          </w:divBdr>
        </w:div>
        <w:div w:id="1603076123">
          <w:marLeft w:val="0"/>
          <w:marRight w:val="0"/>
          <w:marTop w:val="0"/>
          <w:marBottom w:val="0"/>
          <w:divBdr>
            <w:top w:val="none" w:sz="0" w:space="0" w:color="auto"/>
            <w:left w:val="none" w:sz="0" w:space="0" w:color="auto"/>
            <w:bottom w:val="none" w:sz="0" w:space="0" w:color="auto"/>
            <w:right w:val="none" w:sz="0" w:space="0" w:color="auto"/>
          </w:divBdr>
        </w:div>
        <w:div w:id="62416252">
          <w:marLeft w:val="0"/>
          <w:marRight w:val="0"/>
          <w:marTop w:val="0"/>
          <w:marBottom w:val="0"/>
          <w:divBdr>
            <w:top w:val="none" w:sz="0" w:space="0" w:color="auto"/>
            <w:left w:val="none" w:sz="0" w:space="0" w:color="auto"/>
            <w:bottom w:val="none" w:sz="0" w:space="0" w:color="auto"/>
            <w:right w:val="none" w:sz="0" w:space="0" w:color="auto"/>
          </w:divBdr>
        </w:div>
        <w:div w:id="1516722407">
          <w:marLeft w:val="0"/>
          <w:marRight w:val="0"/>
          <w:marTop w:val="0"/>
          <w:marBottom w:val="0"/>
          <w:divBdr>
            <w:top w:val="none" w:sz="0" w:space="0" w:color="auto"/>
            <w:left w:val="none" w:sz="0" w:space="0" w:color="auto"/>
            <w:bottom w:val="none" w:sz="0" w:space="0" w:color="auto"/>
            <w:right w:val="none" w:sz="0" w:space="0" w:color="auto"/>
          </w:divBdr>
        </w:div>
        <w:div w:id="1159806245">
          <w:marLeft w:val="0"/>
          <w:marRight w:val="0"/>
          <w:marTop w:val="0"/>
          <w:marBottom w:val="0"/>
          <w:divBdr>
            <w:top w:val="none" w:sz="0" w:space="0" w:color="auto"/>
            <w:left w:val="none" w:sz="0" w:space="0" w:color="auto"/>
            <w:bottom w:val="none" w:sz="0" w:space="0" w:color="auto"/>
            <w:right w:val="none" w:sz="0" w:space="0" w:color="auto"/>
          </w:divBdr>
        </w:div>
        <w:div w:id="1399010131">
          <w:marLeft w:val="0"/>
          <w:marRight w:val="0"/>
          <w:marTop w:val="0"/>
          <w:marBottom w:val="0"/>
          <w:divBdr>
            <w:top w:val="none" w:sz="0" w:space="0" w:color="auto"/>
            <w:left w:val="none" w:sz="0" w:space="0" w:color="auto"/>
            <w:bottom w:val="none" w:sz="0" w:space="0" w:color="auto"/>
            <w:right w:val="none" w:sz="0" w:space="0" w:color="auto"/>
          </w:divBdr>
        </w:div>
        <w:div w:id="348482527">
          <w:marLeft w:val="0"/>
          <w:marRight w:val="0"/>
          <w:marTop w:val="0"/>
          <w:marBottom w:val="0"/>
          <w:divBdr>
            <w:top w:val="none" w:sz="0" w:space="0" w:color="auto"/>
            <w:left w:val="none" w:sz="0" w:space="0" w:color="auto"/>
            <w:bottom w:val="none" w:sz="0" w:space="0" w:color="auto"/>
            <w:right w:val="none" w:sz="0" w:space="0" w:color="auto"/>
          </w:divBdr>
        </w:div>
        <w:div w:id="2054305368">
          <w:marLeft w:val="0"/>
          <w:marRight w:val="0"/>
          <w:marTop w:val="0"/>
          <w:marBottom w:val="0"/>
          <w:divBdr>
            <w:top w:val="none" w:sz="0" w:space="0" w:color="auto"/>
            <w:left w:val="none" w:sz="0" w:space="0" w:color="auto"/>
            <w:bottom w:val="none" w:sz="0" w:space="0" w:color="auto"/>
            <w:right w:val="none" w:sz="0" w:space="0" w:color="auto"/>
          </w:divBdr>
        </w:div>
      </w:divsChild>
    </w:div>
    <w:div w:id="1888836032">
      <w:bodyDiv w:val="1"/>
      <w:marLeft w:val="0"/>
      <w:marRight w:val="0"/>
      <w:marTop w:val="0"/>
      <w:marBottom w:val="0"/>
      <w:divBdr>
        <w:top w:val="none" w:sz="0" w:space="0" w:color="auto"/>
        <w:left w:val="none" w:sz="0" w:space="0" w:color="auto"/>
        <w:bottom w:val="none" w:sz="0" w:space="0" w:color="auto"/>
        <w:right w:val="none" w:sz="0" w:space="0" w:color="auto"/>
      </w:divBdr>
      <w:divsChild>
        <w:div w:id="743699">
          <w:marLeft w:val="0"/>
          <w:marRight w:val="0"/>
          <w:marTop w:val="0"/>
          <w:marBottom w:val="0"/>
          <w:divBdr>
            <w:top w:val="none" w:sz="0" w:space="0" w:color="auto"/>
            <w:left w:val="none" w:sz="0" w:space="0" w:color="auto"/>
            <w:bottom w:val="none" w:sz="0" w:space="0" w:color="auto"/>
            <w:right w:val="none" w:sz="0" w:space="0" w:color="auto"/>
          </w:divBdr>
        </w:div>
        <w:div w:id="1615358532">
          <w:marLeft w:val="0"/>
          <w:marRight w:val="0"/>
          <w:marTop w:val="0"/>
          <w:marBottom w:val="0"/>
          <w:divBdr>
            <w:top w:val="none" w:sz="0" w:space="0" w:color="auto"/>
            <w:left w:val="none" w:sz="0" w:space="0" w:color="auto"/>
            <w:bottom w:val="none" w:sz="0" w:space="0" w:color="auto"/>
            <w:right w:val="none" w:sz="0" w:space="0" w:color="auto"/>
          </w:divBdr>
        </w:div>
        <w:div w:id="1291475258">
          <w:marLeft w:val="0"/>
          <w:marRight w:val="0"/>
          <w:marTop w:val="0"/>
          <w:marBottom w:val="0"/>
          <w:divBdr>
            <w:top w:val="none" w:sz="0" w:space="0" w:color="auto"/>
            <w:left w:val="none" w:sz="0" w:space="0" w:color="auto"/>
            <w:bottom w:val="none" w:sz="0" w:space="0" w:color="auto"/>
            <w:right w:val="none" w:sz="0" w:space="0" w:color="auto"/>
          </w:divBdr>
        </w:div>
        <w:div w:id="401415876">
          <w:marLeft w:val="0"/>
          <w:marRight w:val="0"/>
          <w:marTop w:val="0"/>
          <w:marBottom w:val="0"/>
          <w:divBdr>
            <w:top w:val="none" w:sz="0" w:space="0" w:color="auto"/>
            <w:left w:val="none" w:sz="0" w:space="0" w:color="auto"/>
            <w:bottom w:val="none" w:sz="0" w:space="0" w:color="auto"/>
            <w:right w:val="none" w:sz="0" w:space="0" w:color="auto"/>
          </w:divBdr>
        </w:div>
        <w:div w:id="1185898666">
          <w:marLeft w:val="0"/>
          <w:marRight w:val="0"/>
          <w:marTop w:val="0"/>
          <w:marBottom w:val="0"/>
          <w:divBdr>
            <w:top w:val="none" w:sz="0" w:space="0" w:color="auto"/>
            <w:left w:val="none" w:sz="0" w:space="0" w:color="auto"/>
            <w:bottom w:val="none" w:sz="0" w:space="0" w:color="auto"/>
            <w:right w:val="none" w:sz="0" w:space="0" w:color="auto"/>
          </w:divBdr>
        </w:div>
        <w:div w:id="295990530">
          <w:marLeft w:val="0"/>
          <w:marRight w:val="0"/>
          <w:marTop w:val="0"/>
          <w:marBottom w:val="0"/>
          <w:divBdr>
            <w:top w:val="none" w:sz="0" w:space="0" w:color="auto"/>
            <w:left w:val="none" w:sz="0" w:space="0" w:color="auto"/>
            <w:bottom w:val="none" w:sz="0" w:space="0" w:color="auto"/>
            <w:right w:val="none" w:sz="0" w:space="0" w:color="auto"/>
          </w:divBdr>
        </w:div>
        <w:div w:id="108861197">
          <w:marLeft w:val="0"/>
          <w:marRight w:val="0"/>
          <w:marTop w:val="0"/>
          <w:marBottom w:val="0"/>
          <w:divBdr>
            <w:top w:val="none" w:sz="0" w:space="0" w:color="auto"/>
            <w:left w:val="none" w:sz="0" w:space="0" w:color="auto"/>
            <w:bottom w:val="none" w:sz="0" w:space="0" w:color="auto"/>
            <w:right w:val="none" w:sz="0" w:space="0" w:color="auto"/>
          </w:divBdr>
        </w:div>
        <w:div w:id="1423840134">
          <w:marLeft w:val="0"/>
          <w:marRight w:val="0"/>
          <w:marTop w:val="0"/>
          <w:marBottom w:val="0"/>
          <w:divBdr>
            <w:top w:val="none" w:sz="0" w:space="0" w:color="auto"/>
            <w:left w:val="none" w:sz="0" w:space="0" w:color="auto"/>
            <w:bottom w:val="none" w:sz="0" w:space="0" w:color="auto"/>
            <w:right w:val="none" w:sz="0" w:space="0" w:color="auto"/>
          </w:divBdr>
        </w:div>
        <w:div w:id="64959515">
          <w:marLeft w:val="0"/>
          <w:marRight w:val="0"/>
          <w:marTop w:val="0"/>
          <w:marBottom w:val="0"/>
          <w:divBdr>
            <w:top w:val="none" w:sz="0" w:space="0" w:color="auto"/>
            <w:left w:val="none" w:sz="0" w:space="0" w:color="auto"/>
            <w:bottom w:val="none" w:sz="0" w:space="0" w:color="auto"/>
            <w:right w:val="none" w:sz="0" w:space="0" w:color="auto"/>
          </w:divBdr>
        </w:div>
        <w:div w:id="57675738">
          <w:marLeft w:val="0"/>
          <w:marRight w:val="0"/>
          <w:marTop w:val="0"/>
          <w:marBottom w:val="0"/>
          <w:divBdr>
            <w:top w:val="none" w:sz="0" w:space="0" w:color="auto"/>
            <w:left w:val="none" w:sz="0" w:space="0" w:color="auto"/>
            <w:bottom w:val="none" w:sz="0" w:space="0" w:color="auto"/>
            <w:right w:val="none" w:sz="0" w:space="0" w:color="auto"/>
          </w:divBdr>
        </w:div>
        <w:div w:id="914778562">
          <w:marLeft w:val="0"/>
          <w:marRight w:val="0"/>
          <w:marTop w:val="0"/>
          <w:marBottom w:val="0"/>
          <w:divBdr>
            <w:top w:val="none" w:sz="0" w:space="0" w:color="auto"/>
            <w:left w:val="none" w:sz="0" w:space="0" w:color="auto"/>
            <w:bottom w:val="none" w:sz="0" w:space="0" w:color="auto"/>
            <w:right w:val="none" w:sz="0" w:space="0" w:color="auto"/>
          </w:divBdr>
        </w:div>
        <w:div w:id="1381710862">
          <w:marLeft w:val="0"/>
          <w:marRight w:val="0"/>
          <w:marTop w:val="0"/>
          <w:marBottom w:val="0"/>
          <w:divBdr>
            <w:top w:val="none" w:sz="0" w:space="0" w:color="auto"/>
            <w:left w:val="none" w:sz="0" w:space="0" w:color="auto"/>
            <w:bottom w:val="none" w:sz="0" w:space="0" w:color="auto"/>
            <w:right w:val="none" w:sz="0" w:space="0" w:color="auto"/>
          </w:divBdr>
        </w:div>
      </w:divsChild>
    </w:div>
    <w:div w:id="1896087749">
      <w:bodyDiv w:val="1"/>
      <w:marLeft w:val="0"/>
      <w:marRight w:val="0"/>
      <w:marTop w:val="0"/>
      <w:marBottom w:val="0"/>
      <w:divBdr>
        <w:top w:val="none" w:sz="0" w:space="0" w:color="auto"/>
        <w:left w:val="none" w:sz="0" w:space="0" w:color="auto"/>
        <w:bottom w:val="none" w:sz="0" w:space="0" w:color="auto"/>
        <w:right w:val="none" w:sz="0" w:space="0" w:color="auto"/>
      </w:divBdr>
      <w:divsChild>
        <w:div w:id="1512722752">
          <w:marLeft w:val="0"/>
          <w:marRight w:val="0"/>
          <w:marTop w:val="0"/>
          <w:marBottom w:val="0"/>
          <w:divBdr>
            <w:top w:val="none" w:sz="0" w:space="0" w:color="auto"/>
            <w:left w:val="none" w:sz="0" w:space="0" w:color="auto"/>
            <w:bottom w:val="none" w:sz="0" w:space="0" w:color="auto"/>
            <w:right w:val="none" w:sz="0" w:space="0" w:color="auto"/>
          </w:divBdr>
        </w:div>
        <w:div w:id="583957020">
          <w:marLeft w:val="0"/>
          <w:marRight w:val="0"/>
          <w:marTop w:val="0"/>
          <w:marBottom w:val="0"/>
          <w:divBdr>
            <w:top w:val="none" w:sz="0" w:space="0" w:color="auto"/>
            <w:left w:val="none" w:sz="0" w:space="0" w:color="auto"/>
            <w:bottom w:val="none" w:sz="0" w:space="0" w:color="auto"/>
            <w:right w:val="none" w:sz="0" w:space="0" w:color="auto"/>
          </w:divBdr>
        </w:div>
        <w:div w:id="636685372">
          <w:marLeft w:val="0"/>
          <w:marRight w:val="0"/>
          <w:marTop w:val="0"/>
          <w:marBottom w:val="0"/>
          <w:divBdr>
            <w:top w:val="none" w:sz="0" w:space="0" w:color="auto"/>
            <w:left w:val="none" w:sz="0" w:space="0" w:color="auto"/>
            <w:bottom w:val="none" w:sz="0" w:space="0" w:color="auto"/>
            <w:right w:val="none" w:sz="0" w:space="0" w:color="auto"/>
          </w:divBdr>
        </w:div>
        <w:div w:id="1776054417">
          <w:marLeft w:val="0"/>
          <w:marRight w:val="0"/>
          <w:marTop w:val="0"/>
          <w:marBottom w:val="0"/>
          <w:divBdr>
            <w:top w:val="none" w:sz="0" w:space="0" w:color="auto"/>
            <w:left w:val="none" w:sz="0" w:space="0" w:color="auto"/>
            <w:bottom w:val="none" w:sz="0" w:space="0" w:color="auto"/>
            <w:right w:val="none" w:sz="0" w:space="0" w:color="auto"/>
          </w:divBdr>
        </w:div>
        <w:div w:id="524947820">
          <w:marLeft w:val="0"/>
          <w:marRight w:val="0"/>
          <w:marTop w:val="0"/>
          <w:marBottom w:val="0"/>
          <w:divBdr>
            <w:top w:val="none" w:sz="0" w:space="0" w:color="auto"/>
            <w:left w:val="none" w:sz="0" w:space="0" w:color="auto"/>
            <w:bottom w:val="none" w:sz="0" w:space="0" w:color="auto"/>
            <w:right w:val="none" w:sz="0" w:space="0" w:color="auto"/>
          </w:divBdr>
        </w:div>
        <w:div w:id="1707020435">
          <w:marLeft w:val="0"/>
          <w:marRight w:val="0"/>
          <w:marTop w:val="0"/>
          <w:marBottom w:val="0"/>
          <w:divBdr>
            <w:top w:val="none" w:sz="0" w:space="0" w:color="auto"/>
            <w:left w:val="none" w:sz="0" w:space="0" w:color="auto"/>
            <w:bottom w:val="none" w:sz="0" w:space="0" w:color="auto"/>
            <w:right w:val="none" w:sz="0" w:space="0" w:color="auto"/>
          </w:divBdr>
        </w:div>
        <w:div w:id="1621571202">
          <w:marLeft w:val="0"/>
          <w:marRight w:val="0"/>
          <w:marTop w:val="0"/>
          <w:marBottom w:val="0"/>
          <w:divBdr>
            <w:top w:val="none" w:sz="0" w:space="0" w:color="auto"/>
            <w:left w:val="none" w:sz="0" w:space="0" w:color="auto"/>
            <w:bottom w:val="none" w:sz="0" w:space="0" w:color="auto"/>
            <w:right w:val="none" w:sz="0" w:space="0" w:color="auto"/>
          </w:divBdr>
        </w:div>
        <w:div w:id="1020857730">
          <w:marLeft w:val="0"/>
          <w:marRight w:val="0"/>
          <w:marTop w:val="0"/>
          <w:marBottom w:val="0"/>
          <w:divBdr>
            <w:top w:val="none" w:sz="0" w:space="0" w:color="auto"/>
            <w:left w:val="none" w:sz="0" w:space="0" w:color="auto"/>
            <w:bottom w:val="none" w:sz="0" w:space="0" w:color="auto"/>
            <w:right w:val="none" w:sz="0" w:space="0" w:color="auto"/>
          </w:divBdr>
        </w:div>
        <w:div w:id="1099183190">
          <w:marLeft w:val="0"/>
          <w:marRight w:val="0"/>
          <w:marTop w:val="0"/>
          <w:marBottom w:val="0"/>
          <w:divBdr>
            <w:top w:val="none" w:sz="0" w:space="0" w:color="auto"/>
            <w:left w:val="none" w:sz="0" w:space="0" w:color="auto"/>
            <w:bottom w:val="none" w:sz="0" w:space="0" w:color="auto"/>
            <w:right w:val="none" w:sz="0" w:space="0" w:color="auto"/>
          </w:divBdr>
        </w:div>
        <w:div w:id="1690795623">
          <w:marLeft w:val="0"/>
          <w:marRight w:val="0"/>
          <w:marTop w:val="0"/>
          <w:marBottom w:val="0"/>
          <w:divBdr>
            <w:top w:val="none" w:sz="0" w:space="0" w:color="auto"/>
            <w:left w:val="none" w:sz="0" w:space="0" w:color="auto"/>
            <w:bottom w:val="none" w:sz="0" w:space="0" w:color="auto"/>
            <w:right w:val="none" w:sz="0" w:space="0" w:color="auto"/>
          </w:divBdr>
        </w:div>
        <w:div w:id="1354964990">
          <w:marLeft w:val="0"/>
          <w:marRight w:val="0"/>
          <w:marTop w:val="0"/>
          <w:marBottom w:val="0"/>
          <w:divBdr>
            <w:top w:val="none" w:sz="0" w:space="0" w:color="auto"/>
            <w:left w:val="none" w:sz="0" w:space="0" w:color="auto"/>
            <w:bottom w:val="none" w:sz="0" w:space="0" w:color="auto"/>
            <w:right w:val="none" w:sz="0" w:space="0" w:color="auto"/>
          </w:divBdr>
        </w:div>
        <w:div w:id="1905095089">
          <w:marLeft w:val="0"/>
          <w:marRight w:val="0"/>
          <w:marTop w:val="0"/>
          <w:marBottom w:val="0"/>
          <w:divBdr>
            <w:top w:val="none" w:sz="0" w:space="0" w:color="auto"/>
            <w:left w:val="none" w:sz="0" w:space="0" w:color="auto"/>
            <w:bottom w:val="none" w:sz="0" w:space="0" w:color="auto"/>
            <w:right w:val="none" w:sz="0" w:space="0" w:color="auto"/>
          </w:divBdr>
        </w:div>
        <w:div w:id="1097604168">
          <w:marLeft w:val="0"/>
          <w:marRight w:val="0"/>
          <w:marTop w:val="0"/>
          <w:marBottom w:val="0"/>
          <w:divBdr>
            <w:top w:val="none" w:sz="0" w:space="0" w:color="auto"/>
            <w:left w:val="none" w:sz="0" w:space="0" w:color="auto"/>
            <w:bottom w:val="none" w:sz="0" w:space="0" w:color="auto"/>
            <w:right w:val="none" w:sz="0" w:space="0" w:color="auto"/>
          </w:divBdr>
        </w:div>
        <w:div w:id="236983935">
          <w:marLeft w:val="0"/>
          <w:marRight w:val="0"/>
          <w:marTop w:val="0"/>
          <w:marBottom w:val="0"/>
          <w:divBdr>
            <w:top w:val="none" w:sz="0" w:space="0" w:color="auto"/>
            <w:left w:val="none" w:sz="0" w:space="0" w:color="auto"/>
            <w:bottom w:val="none" w:sz="0" w:space="0" w:color="auto"/>
            <w:right w:val="none" w:sz="0" w:space="0" w:color="auto"/>
          </w:divBdr>
        </w:div>
        <w:div w:id="162009250">
          <w:marLeft w:val="0"/>
          <w:marRight w:val="0"/>
          <w:marTop w:val="0"/>
          <w:marBottom w:val="0"/>
          <w:divBdr>
            <w:top w:val="none" w:sz="0" w:space="0" w:color="auto"/>
            <w:left w:val="none" w:sz="0" w:space="0" w:color="auto"/>
            <w:bottom w:val="none" w:sz="0" w:space="0" w:color="auto"/>
            <w:right w:val="none" w:sz="0" w:space="0" w:color="auto"/>
          </w:divBdr>
        </w:div>
        <w:div w:id="659507516">
          <w:marLeft w:val="0"/>
          <w:marRight w:val="0"/>
          <w:marTop w:val="0"/>
          <w:marBottom w:val="0"/>
          <w:divBdr>
            <w:top w:val="none" w:sz="0" w:space="0" w:color="auto"/>
            <w:left w:val="none" w:sz="0" w:space="0" w:color="auto"/>
            <w:bottom w:val="none" w:sz="0" w:space="0" w:color="auto"/>
            <w:right w:val="none" w:sz="0" w:space="0" w:color="auto"/>
          </w:divBdr>
        </w:div>
        <w:div w:id="588152341">
          <w:marLeft w:val="0"/>
          <w:marRight w:val="0"/>
          <w:marTop w:val="0"/>
          <w:marBottom w:val="0"/>
          <w:divBdr>
            <w:top w:val="none" w:sz="0" w:space="0" w:color="auto"/>
            <w:left w:val="none" w:sz="0" w:space="0" w:color="auto"/>
            <w:bottom w:val="none" w:sz="0" w:space="0" w:color="auto"/>
            <w:right w:val="none" w:sz="0" w:space="0" w:color="auto"/>
          </w:divBdr>
        </w:div>
        <w:div w:id="359011182">
          <w:marLeft w:val="0"/>
          <w:marRight w:val="0"/>
          <w:marTop w:val="0"/>
          <w:marBottom w:val="0"/>
          <w:divBdr>
            <w:top w:val="none" w:sz="0" w:space="0" w:color="auto"/>
            <w:left w:val="none" w:sz="0" w:space="0" w:color="auto"/>
            <w:bottom w:val="none" w:sz="0" w:space="0" w:color="auto"/>
            <w:right w:val="none" w:sz="0" w:space="0" w:color="auto"/>
          </w:divBdr>
        </w:div>
        <w:div w:id="1820032118">
          <w:marLeft w:val="0"/>
          <w:marRight w:val="0"/>
          <w:marTop w:val="0"/>
          <w:marBottom w:val="0"/>
          <w:divBdr>
            <w:top w:val="none" w:sz="0" w:space="0" w:color="auto"/>
            <w:left w:val="none" w:sz="0" w:space="0" w:color="auto"/>
            <w:bottom w:val="none" w:sz="0" w:space="0" w:color="auto"/>
            <w:right w:val="none" w:sz="0" w:space="0" w:color="auto"/>
          </w:divBdr>
        </w:div>
        <w:div w:id="1629773871">
          <w:marLeft w:val="0"/>
          <w:marRight w:val="0"/>
          <w:marTop w:val="0"/>
          <w:marBottom w:val="0"/>
          <w:divBdr>
            <w:top w:val="none" w:sz="0" w:space="0" w:color="auto"/>
            <w:left w:val="none" w:sz="0" w:space="0" w:color="auto"/>
            <w:bottom w:val="none" w:sz="0" w:space="0" w:color="auto"/>
            <w:right w:val="none" w:sz="0" w:space="0" w:color="auto"/>
          </w:divBdr>
        </w:div>
        <w:div w:id="2090233017">
          <w:marLeft w:val="0"/>
          <w:marRight w:val="0"/>
          <w:marTop w:val="0"/>
          <w:marBottom w:val="0"/>
          <w:divBdr>
            <w:top w:val="none" w:sz="0" w:space="0" w:color="auto"/>
            <w:left w:val="none" w:sz="0" w:space="0" w:color="auto"/>
            <w:bottom w:val="none" w:sz="0" w:space="0" w:color="auto"/>
            <w:right w:val="none" w:sz="0" w:space="0" w:color="auto"/>
          </w:divBdr>
        </w:div>
        <w:div w:id="746416380">
          <w:marLeft w:val="0"/>
          <w:marRight w:val="0"/>
          <w:marTop w:val="0"/>
          <w:marBottom w:val="0"/>
          <w:divBdr>
            <w:top w:val="none" w:sz="0" w:space="0" w:color="auto"/>
            <w:left w:val="none" w:sz="0" w:space="0" w:color="auto"/>
            <w:bottom w:val="none" w:sz="0" w:space="0" w:color="auto"/>
            <w:right w:val="none" w:sz="0" w:space="0" w:color="auto"/>
          </w:divBdr>
        </w:div>
        <w:div w:id="700058390">
          <w:marLeft w:val="0"/>
          <w:marRight w:val="0"/>
          <w:marTop w:val="0"/>
          <w:marBottom w:val="0"/>
          <w:divBdr>
            <w:top w:val="none" w:sz="0" w:space="0" w:color="auto"/>
            <w:left w:val="none" w:sz="0" w:space="0" w:color="auto"/>
            <w:bottom w:val="none" w:sz="0" w:space="0" w:color="auto"/>
            <w:right w:val="none" w:sz="0" w:space="0" w:color="auto"/>
          </w:divBdr>
        </w:div>
        <w:div w:id="1396734032">
          <w:marLeft w:val="0"/>
          <w:marRight w:val="0"/>
          <w:marTop w:val="0"/>
          <w:marBottom w:val="0"/>
          <w:divBdr>
            <w:top w:val="none" w:sz="0" w:space="0" w:color="auto"/>
            <w:left w:val="none" w:sz="0" w:space="0" w:color="auto"/>
            <w:bottom w:val="none" w:sz="0" w:space="0" w:color="auto"/>
            <w:right w:val="none" w:sz="0" w:space="0" w:color="auto"/>
          </w:divBdr>
        </w:div>
        <w:div w:id="875432509">
          <w:marLeft w:val="0"/>
          <w:marRight w:val="0"/>
          <w:marTop w:val="0"/>
          <w:marBottom w:val="0"/>
          <w:divBdr>
            <w:top w:val="none" w:sz="0" w:space="0" w:color="auto"/>
            <w:left w:val="none" w:sz="0" w:space="0" w:color="auto"/>
            <w:bottom w:val="none" w:sz="0" w:space="0" w:color="auto"/>
            <w:right w:val="none" w:sz="0" w:space="0" w:color="auto"/>
          </w:divBdr>
        </w:div>
        <w:div w:id="1628050376">
          <w:marLeft w:val="0"/>
          <w:marRight w:val="0"/>
          <w:marTop w:val="0"/>
          <w:marBottom w:val="0"/>
          <w:divBdr>
            <w:top w:val="none" w:sz="0" w:space="0" w:color="auto"/>
            <w:left w:val="none" w:sz="0" w:space="0" w:color="auto"/>
            <w:bottom w:val="none" w:sz="0" w:space="0" w:color="auto"/>
            <w:right w:val="none" w:sz="0" w:space="0" w:color="auto"/>
          </w:divBdr>
        </w:div>
        <w:div w:id="1722627479">
          <w:marLeft w:val="0"/>
          <w:marRight w:val="0"/>
          <w:marTop w:val="0"/>
          <w:marBottom w:val="0"/>
          <w:divBdr>
            <w:top w:val="none" w:sz="0" w:space="0" w:color="auto"/>
            <w:left w:val="none" w:sz="0" w:space="0" w:color="auto"/>
            <w:bottom w:val="none" w:sz="0" w:space="0" w:color="auto"/>
            <w:right w:val="none" w:sz="0" w:space="0" w:color="auto"/>
          </w:divBdr>
        </w:div>
        <w:div w:id="1751923191">
          <w:marLeft w:val="0"/>
          <w:marRight w:val="0"/>
          <w:marTop w:val="0"/>
          <w:marBottom w:val="0"/>
          <w:divBdr>
            <w:top w:val="none" w:sz="0" w:space="0" w:color="auto"/>
            <w:left w:val="none" w:sz="0" w:space="0" w:color="auto"/>
            <w:bottom w:val="none" w:sz="0" w:space="0" w:color="auto"/>
            <w:right w:val="none" w:sz="0" w:space="0" w:color="auto"/>
          </w:divBdr>
        </w:div>
        <w:div w:id="1451972327">
          <w:marLeft w:val="0"/>
          <w:marRight w:val="0"/>
          <w:marTop w:val="0"/>
          <w:marBottom w:val="0"/>
          <w:divBdr>
            <w:top w:val="none" w:sz="0" w:space="0" w:color="auto"/>
            <w:left w:val="none" w:sz="0" w:space="0" w:color="auto"/>
            <w:bottom w:val="none" w:sz="0" w:space="0" w:color="auto"/>
            <w:right w:val="none" w:sz="0" w:space="0" w:color="auto"/>
          </w:divBdr>
        </w:div>
        <w:div w:id="72750280">
          <w:marLeft w:val="0"/>
          <w:marRight w:val="0"/>
          <w:marTop w:val="0"/>
          <w:marBottom w:val="0"/>
          <w:divBdr>
            <w:top w:val="none" w:sz="0" w:space="0" w:color="auto"/>
            <w:left w:val="none" w:sz="0" w:space="0" w:color="auto"/>
            <w:bottom w:val="none" w:sz="0" w:space="0" w:color="auto"/>
            <w:right w:val="none" w:sz="0" w:space="0" w:color="auto"/>
          </w:divBdr>
        </w:div>
        <w:div w:id="1040471446">
          <w:marLeft w:val="0"/>
          <w:marRight w:val="0"/>
          <w:marTop w:val="0"/>
          <w:marBottom w:val="0"/>
          <w:divBdr>
            <w:top w:val="none" w:sz="0" w:space="0" w:color="auto"/>
            <w:left w:val="none" w:sz="0" w:space="0" w:color="auto"/>
            <w:bottom w:val="none" w:sz="0" w:space="0" w:color="auto"/>
            <w:right w:val="none" w:sz="0" w:space="0" w:color="auto"/>
          </w:divBdr>
        </w:div>
        <w:div w:id="253558975">
          <w:marLeft w:val="0"/>
          <w:marRight w:val="0"/>
          <w:marTop w:val="0"/>
          <w:marBottom w:val="0"/>
          <w:divBdr>
            <w:top w:val="none" w:sz="0" w:space="0" w:color="auto"/>
            <w:left w:val="none" w:sz="0" w:space="0" w:color="auto"/>
            <w:bottom w:val="none" w:sz="0" w:space="0" w:color="auto"/>
            <w:right w:val="none" w:sz="0" w:space="0" w:color="auto"/>
          </w:divBdr>
        </w:div>
        <w:div w:id="369303487">
          <w:marLeft w:val="0"/>
          <w:marRight w:val="0"/>
          <w:marTop w:val="0"/>
          <w:marBottom w:val="0"/>
          <w:divBdr>
            <w:top w:val="none" w:sz="0" w:space="0" w:color="auto"/>
            <w:left w:val="none" w:sz="0" w:space="0" w:color="auto"/>
            <w:bottom w:val="none" w:sz="0" w:space="0" w:color="auto"/>
            <w:right w:val="none" w:sz="0" w:space="0" w:color="auto"/>
          </w:divBdr>
        </w:div>
        <w:div w:id="1790472763">
          <w:marLeft w:val="0"/>
          <w:marRight w:val="0"/>
          <w:marTop w:val="0"/>
          <w:marBottom w:val="0"/>
          <w:divBdr>
            <w:top w:val="none" w:sz="0" w:space="0" w:color="auto"/>
            <w:left w:val="none" w:sz="0" w:space="0" w:color="auto"/>
            <w:bottom w:val="none" w:sz="0" w:space="0" w:color="auto"/>
            <w:right w:val="none" w:sz="0" w:space="0" w:color="auto"/>
          </w:divBdr>
        </w:div>
      </w:divsChild>
    </w:div>
    <w:div w:id="1898467220">
      <w:bodyDiv w:val="1"/>
      <w:marLeft w:val="0"/>
      <w:marRight w:val="0"/>
      <w:marTop w:val="0"/>
      <w:marBottom w:val="0"/>
      <w:divBdr>
        <w:top w:val="none" w:sz="0" w:space="0" w:color="auto"/>
        <w:left w:val="none" w:sz="0" w:space="0" w:color="auto"/>
        <w:bottom w:val="none" w:sz="0" w:space="0" w:color="auto"/>
        <w:right w:val="none" w:sz="0" w:space="0" w:color="auto"/>
      </w:divBdr>
      <w:divsChild>
        <w:div w:id="1479691614">
          <w:marLeft w:val="0"/>
          <w:marRight w:val="0"/>
          <w:marTop w:val="0"/>
          <w:marBottom w:val="0"/>
          <w:divBdr>
            <w:top w:val="none" w:sz="0" w:space="0" w:color="auto"/>
            <w:left w:val="none" w:sz="0" w:space="0" w:color="auto"/>
            <w:bottom w:val="none" w:sz="0" w:space="0" w:color="auto"/>
            <w:right w:val="none" w:sz="0" w:space="0" w:color="auto"/>
          </w:divBdr>
        </w:div>
        <w:div w:id="594168391">
          <w:marLeft w:val="0"/>
          <w:marRight w:val="0"/>
          <w:marTop w:val="0"/>
          <w:marBottom w:val="0"/>
          <w:divBdr>
            <w:top w:val="none" w:sz="0" w:space="0" w:color="auto"/>
            <w:left w:val="none" w:sz="0" w:space="0" w:color="auto"/>
            <w:bottom w:val="none" w:sz="0" w:space="0" w:color="auto"/>
            <w:right w:val="none" w:sz="0" w:space="0" w:color="auto"/>
          </w:divBdr>
        </w:div>
        <w:div w:id="914320272">
          <w:marLeft w:val="0"/>
          <w:marRight w:val="0"/>
          <w:marTop w:val="0"/>
          <w:marBottom w:val="0"/>
          <w:divBdr>
            <w:top w:val="none" w:sz="0" w:space="0" w:color="auto"/>
            <w:left w:val="none" w:sz="0" w:space="0" w:color="auto"/>
            <w:bottom w:val="none" w:sz="0" w:space="0" w:color="auto"/>
            <w:right w:val="none" w:sz="0" w:space="0" w:color="auto"/>
          </w:divBdr>
        </w:div>
        <w:div w:id="330642932">
          <w:marLeft w:val="0"/>
          <w:marRight w:val="0"/>
          <w:marTop w:val="0"/>
          <w:marBottom w:val="0"/>
          <w:divBdr>
            <w:top w:val="none" w:sz="0" w:space="0" w:color="auto"/>
            <w:left w:val="none" w:sz="0" w:space="0" w:color="auto"/>
            <w:bottom w:val="none" w:sz="0" w:space="0" w:color="auto"/>
            <w:right w:val="none" w:sz="0" w:space="0" w:color="auto"/>
          </w:divBdr>
        </w:div>
        <w:div w:id="1771855067">
          <w:marLeft w:val="0"/>
          <w:marRight w:val="0"/>
          <w:marTop w:val="0"/>
          <w:marBottom w:val="0"/>
          <w:divBdr>
            <w:top w:val="none" w:sz="0" w:space="0" w:color="auto"/>
            <w:left w:val="none" w:sz="0" w:space="0" w:color="auto"/>
            <w:bottom w:val="none" w:sz="0" w:space="0" w:color="auto"/>
            <w:right w:val="none" w:sz="0" w:space="0" w:color="auto"/>
          </w:divBdr>
        </w:div>
        <w:div w:id="1385371915">
          <w:marLeft w:val="0"/>
          <w:marRight w:val="0"/>
          <w:marTop w:val="0"/>
          <w:marBottom w:val="0"/>
          <w:divBdr>
            <w:top w:val="none" w:sz="0" w:space="0" w:color="auto"/>
            <w:left w:val="none" w:sz="0" w:space="0" w:color="auto"/>
            <w:bottom w:val="none" w:sz="0" w:space="0" w:color="auto"/>
            <w:right w:val="none" w:sz="0" w:space="0" w:color="auto"/>
          </w:divBdr>
        </w:div>
        <w:div w:id="1536577479">
          <w:marLeft w:val="0"/>
          <w:marRight w:val="0"/>
          <w:marTop w:val="0"/>
          <w:marBottom w:val="0"/>
          <w:divBdr>
            <w:top w:val="none" w:sz="0" w:space="0" w:color="auto"/>
            <w:left w:val="none" w:sz="0" w:space="0" w:color="auto"/>
            <w:bottom w:val="none" w:sz="0" w:space="0" w:color="auto"/>
            <w:right w:val="none" w:sz="0" w:space="0" w:color="auto"/>
          </w:divBdr>
        </w:div>
        <w:div w:id="434130530">
          <w:marLeft w:val="0"/>
          <w:marRight w:val="0"/>
          <w:marTop w:val="0"/>
          <w:marBottom w:val="0"/>
          <w:divBdr>
            <w:top w:val="none" w:sz="0" w:space="0" w:color="auto"/>
            <w:left w:val="none" w:sz="0" w:space="0" w:color="auto"/>
            <w:bottom w:val="none" w:sz="0" w:space="0" w:color="auto"/>
            <w:right w:val="none" w:sz="0" w:space="0" w:color="auto"/>
          </w:divBdr>
        </w:div>
        <w:div w:id="324628178">
          <w:marLeft w:val="0"/>
          <w:marRight w:val="0"/>
          <w:marTop w:val="0"/>
          <w:marBottom w:val="0"/>
          <w:divBdr>
            <w:top w:val="none" w:sz="0" w:space="0" w:color="auto"/>
            <w:left w:val="none" w:sz="0" w:space="0" w:color="auto"/>
            <w:bottom w:val="none" w:sz="0" w:space="0" w:color="auto"/>
            <w:right w:val="none" w:sz="0" w:space="0" w:color="auto"/>
          </w:divBdr>
        </w:div>
        <w:div w:id="458112601">
          <w:marLeft w:val="0"/>
          <w:marRight w:val="0"/>
          <w:marTop w:val="0"/>
          <w:marBottom w:val="0"/>
          <w:divBdr>
            <w:top w:val="none" w:sz="0" w:space="0" w:color="auto"/>
            <w:left w:val="none" w:sz="0" w:space="0" w:color="auto"/>
            <w:bottom w:val="none" w:sz="0" w:space="0" w:color="auto"/>
            <w:right w:val="none" w:sz="0" w:space="0" w:color="auto"/>
          </w:divBdr>
        </w:div>
        <w:div w:id="2014138064">
          <w:marLeft w:val="0"/>
          <w:marRight w:val="0"/>
          <w:marTop w:val="0"/>
          <w:marBottom w:val="0"/>
          <w:divBdr>
            <w:top w:val="none" w:sz="0" w:space="0" w:color="auto"/>
            <w:left w:val="none" w:sz="0" w:space="0" w:color="auto"/>
            <w:bottom w:val="none" w:sz="0" w:space="0" w:color="auto"/>
            <w:right w:val="none" w:sz="0" w:space="0" w:color="auto"/>
          </w:divBdr>
        </w:div>
        <w:div w:id="638533816">
          <w:marLeft w:val="0"/>
          <w:marRight w:val="0"/>
          <w:marTop w:val="0"/>
          <w:marBottom w:val="0"/>
          <w:divBdr>
            <w:top w:val="none" w:sz="0" w:space="0" w:color="auto"/>
            <w:left w:val="none" w:sz="0" w:space="0" w:color="auto"/>
            <w:bottom w:val="none" w:sz="0" w:space="0" w:color="auto"/>
            <w:right w:val="none" w:sz="0" w:space="0" w:color="auto"/>
          </w:divBdr>
        </w:div>
        <w:div w:id="2047370210">
          <w:marLeft w:val="0"/>
          <w:marRight w:val="0"/>
          <w:marTop w:val="0"/>
          <w:marBottom w:val="0"/>
          <w:divBdr>
            <w:top w:val="none" w:sz="0" w:space="0" w:color="auto"/>
            <w:left w:val="none" w:sz="0" w:space="0" w:color="auto"/>
            <w:bottom w:val="none" w:sz="0" w:space="0" w:color="auto"/>
            <w:right w:val="none" w:sz="0" w:space="0" w:color="auto"/>
          </w:divBdr>
        </w:div>
        <w:div w:id="1810393192">
          <w:marLeft w:val="0"/>
          <w:marRight w:val="0"/>
          <w:marTop w:val="0"/>
          <w:marBottom w:val="0"/>
          <w:divBdr>
            <w:top w:val="none" w:sz="0" w:space="0" w:color="auto"/>
            <w:left w:val="none" w:sz="0" w:space="0" w:color="auto"/>
            <w:bottom w:val="none" w:sz="0" w:space="0" w:color="auto"/>
            <w:right w:val="none" w:sz="0" w:space="0" w:color="auto"/>
          </w:divBdr>
        </w:div>
        <w:div w:id="122234274">
          <w:marLeft w:val="0"/>
          <w:marRight w:val="0"/>
          <w:marTop w:val="0"/>
          <w:marBottom w:val="0"/>
          <w:divBdr>
            <w:top w:val="none" w:sz="0" w:space="0" w:color="auto"/>
            <w:left w:val="none" w:sz="0" w:space="0" w:color="auto"/>
            <w:bottom w:val="none" w:sz="0" w:space="0" w:color="auto"/>
            <w:right w:val="none" w:sz="0" w:space="0" w:color="auto"/>
          </w:divBdr>
        </w:div>
        <w:div w:id="1231578343">
          <w:marLeft w:val="0"/>
          <w:marRight w:val="0"/>
          <w:marTop w:val="0"/>
          <w:marBottom w:val="0"/>
          <w:divBdr>
            <w:top w:val="none" w:sz="0" w:space="0" w:color="auto"/>
            <w:left w:val="none" w:sz="0" w:space="0" w:color="auto"/>
            <w:bottom w:val="none" w:sz="0" w:space="0" w:color="auto"/>
            <w:right w:val="none" w:sz="0" w:space="0" w:color="auto"/>
          </w:divBdr>
        </w:div>
        <w:div w:id="307515102">
          <w:marLeft w:val="0"/>
          <w:marRight w:val="0"/>
          <w:marTop w:val="0"/>
          <w:marBottom w:val="0"/>
          <w:divBdr>
            <w:top w:val="none" w:sz="0" w:space="0" w:color="auto"/>
            <w:left w:val="none" w:sz="0" w:space="0" w:color="auto"/>
            <w:bottom w:val="none" w:sz="0" w:space="0" w:color="auto"/>
            <w:right w:val="none" w:sz="0" w:space="0" w:color="auto"/>
          </w:divBdr>
        </w:div>
        <w:div w:id="1016006232">
          <w:marLeft w:val="0"/>
          <w:marRight w:val="0"/>
          <w:marTop w:val="0"/>
          <w:marBottom w:val="0"/>
          <w:divBdr>
            <w:top w:val="none" w:sz="0" w:space="0" w:color="auto"/>
            <w:left w:val="none" w:sz="0" w:space="0" w:color="auto"/>
            <w:bottom w:val="none" w:sz="0" w:space="0" w:color="auto"/>
            <w:right w:val="none" w:sz="0" w:space="0" w:color="auto"/>
          </w:divBdr>
        </w:div>
      </w:divsChild>
    </w:div>
    <w:div w:id="1923030126">
      <w:bodyDiv w:val="1"/>
      <w:marLeft w:val="0"/>
      <w:marRight w:val="0"/>
      <w:marTop w:val="0"/>
      <w:marBottom w:val="0"/>
      <w:divBdr>
        <w:top w:val="none" w:sz="0" w:space="0" w:color="auto"/>
        <w:left w:val="none" w:sz="0" w:space="0" w:color="auto"/>
        <w:bottom w:val="none" w:sz="0" w:space="0" w:color="auto"/>
        <w:right w:val="none" w:sz="0" w:space="0" w:color="auto"/>
      </w:divBdr>
      <w:divsChild>
        <w:div w:id="2025936007">
          <w:marLeft w:val="0"/>
          <w:marRight w:val="0"/>
          <w:marTop w:val="0"/>
          <w:marBottom w:val="0"/>
          <w:divBdr>
            <w:top w:val="none" w:sz="0" w:space="0" w:color="auto"/>
            <w:left w:val="none" w:sz="0" w:space="0" w:color="auto"/>
            <w:bottom w:val="none" w:sz="0" w:space="0" w:color="auto"/>
            <w:right w:val="none" w:sz="0" w:space="0" w:color="auto"/>
          </w:divBdr>
        </w:div>
        <w:div w:id="1857190818">
          <w:marLeft w:val="0"/>
          <w:marRight w:val="0"/>
          <w:marTop w:val="0"/>
          <w:marBottom w:val="0"/>
          <w:divBdr>
            <w:top w:val="none" w:sz="0" w:space="0" w:color="auto"/>
            <w:left w:val="none" w:sz="0" w:space="0" w:color="auto"/>
            <w:bottom w:val="none" w:sz="0" w:space="0" w:color="auto"/>
            <w:right w:val="none" w:sz="0" w:space="0" w:color="auto"/>
          </w:divBdr>
        </w:div>
        <w:div w:id="398016441">
          <w:marLeft w:val="0"/>
          <w:marRight w:val="0"/>
          <w:marTop w:val="0"/>
          <w:marBottom w:val="0"/>
          <w:divBdr>
            <w:top w:val="none" w:sz="0" w:space="0" w:color="auto"/>
            <w:left w:val="none" w:sz="0" w:space="0" w:color="auto"/>
            <w:bottom w:val="none" w:sz="0" w:space="0" w:color="auto"/>
            <w:right w:val="none" w:sz="0" w:space="0" w:color="auto"/>
          </w:divBdr>
        </w:div>
        <w:div w:id="1110196785">
          <w:marLeft w:val="0"/>
          <w:marRight w:val="0"/>
          <w:marTop w:val="0"/>
          <w:marBottom w:val="0"/>
          <w:divBdr>
            <w:top w:val="none" w:sz="0" w:space="0" w:color="auto"/>
            <w:left w:val="none" w:sz="0" w:space="0" w:color="auto"/>
            <w:bottom w:val="none" w:sz="0" w:space="0" w:color="auto"/>
            <w:right w:val="none" w:sz="0" w:space="0" w:color="auto"/>
          </w:divBdr>
        </w:div>
        <w:div w:id="2054691062">
          <w:marLeft w:val="0"/>
          <w:marRight w:val="0"/>
          <w:marTop w:val="0"/>
          <w:marBottom w:val="0"/>
          <w:divBdr>
            <w:top w:val="none" w:sz="0" w:space="0" w:color="auto"/>
            <w:left w:val="none" w:sz="0" w:space="0" w:color="auto"/>
            <w:bottom w:val="none" w:sz="0" w:space="0" w:color="auto"/>
            <w:right w:val="none" w:sz="0" w:space="0" w:color="auto"/>
          </w:divBdr>
        </w:div>
        <w:div w:id="486941479">
          <w:marLeft w:val="0"/>
          <w:marRight w:val="0"/>
          <w:marTop w:val="0"/>
          <w:marBottom w:val="0"/>
          <w:divBdr>
            <w:top w:val="none" w:sz="0" w:space="0" w:color="auto"/>
            <w:left w:val="none" w:sz="0" w:space="0" w:color="auto"/>
            <w:bottom w:val="none" w:sz="0" w:space="0" w:color="auto"/>
            <w:right w:val="none" w:sz="0" w:space="0" w:color="auto"/>
          </w:divBdr>
        </w:div>
        <w:div w:id="424111302">
          <w:marLeft w:val="0"/>
          <w:marRight w:val="0"/>
          <w:marTop w:val="0"/>
          <w:marBottom w:val="0"/>
          <w:divBdr>
            <w:top w:val="none" w:sz="0" w:space="0" w:color="auto"/>
            <w:left w:val="none" w:sz="0" w:space="0" w:color="auto"/>
            <w:bottom w:val="none" w:sz="0" w:space="0" w:color="auto"/>
            <w:right w:val="none" w:sz="0" w:space="0" w:color="auto"/>
          </w:divBdr>
        </w:div>
        <w:div w:id="296451150">
          <w:marLeft w:val="0"/>
          <w:marRight w:val="0"/>
          <w:marTop w:val="0"/>
          <w:marBottom w:val="0"/>
          <w:divBdr>
            <w:top w:val="none" w:sz="0" w:space="0" w:color="auto"/>
            <w:left w:val="none" w:sz="0" w:space="0" w:color="auto"/>
            <w:bottom w:val="none" w:sz="0" w:space="0" w:color="auto"/>
            <w:right w:val="none" w:sz="0" w:space="0" w:color="auto"/>
          </w:divBdr>
        </w:div>
        <w:div w:id="2086996409">
          <w:marLeft w:val="0"/>
          <w:marRight w:val="0"/>
          <w:marTop w:val="0"/>
          <w:marBottom w:val="0"/>
          <w:divBdr>
            <w:top w:val="none" w:sz="0" w:space="0" w:color="auto"/>
            <w:left w:val="none" w:sz="0" w:space="0" w:color="auto"/>
            <w:bottom w:val="none" w:sz="0" w:space="0" w:color="auto"/>
            <w:right w:val="none" w:sz="0" w:space="0" w:color="auto"/>
          </w:divBdr>
        </w:div>
        <w:div w:id="282350379">
          <w:marLeft w:val="0"/>
          <w:marRight w:val="0"/>
          <w:marTop w:val="0"/>
          <w:marBottom w:val="0"/>
          <w:divBdr>
            <w:top w:val="none" w:sz="0" w:space="0" w:color="auto"/>
            <w:left w:val="none" w:sz="0" w:space="0" w:color="auto"/>
            <w:bottom w:val="none" w:sz="0" w:space="0" w:color="auto"/>
            <w:right w:val="none" w:sz="0" w:space="0" w:color="auto"/>
          </w:divBdr>
        </w:div>
        <w:div w:id="1015881001">
          <w:marLeft w:val="0"/>
          <w:marRight w:val="0"/>
          <w:marTop w:val="0"/>
          <w:marBottom w:val="0"/>
          <w:divBdr>
            <w:top w:val="none" w:sz="0" w:space="0" w:color="auto"/>
            <w:left w:val="none" w:sz="0" w:space="0" w:color="auto"/>
            <w:bottom w:val="none" w:sz="0" w:space="0" w:color="auto"/>
            <w:right w:val="none" w:sz="0" w:space="0" w:color="auto"/>
          </w:divBdr>
        </w:div>
        <w:div w:id="1053773417">
          <w:marLeft w:val="0"/>
          <w:marRight w:val="0"/>
          <w:marTop w:val="0"/>
          <w:marBottom w:val="0"/>
          <w:divBdr>
            <w:top w:val="none" w:sz="0" w:space="0" w:color="auto"/>
            <w:left w:val="none" w:sz="0" w:space="0" w:color="auto"/>
            <w:bottom w:val="none" w:sz="0" w:space="0" w:color="auto"/>
            <w:right w:val="none" w:sz="0" w:space="0" w:color="auto"/>
          </w:divBdr>
        </w:div>
        <w:div w:id="606275620">
          <w:marLeft w:val="0"/>
          <w:marRight w:val="0"/>
          <w:marTop w:val="0"/>
          <w:marBottom w:val="0"/>
          <w:divBdr>
            <w:top w:val="none" w:sz="0" w:space="0" w:color="auto"/>
            <w:left w:val="none" w:sz="0" w:space="0" w:color="auto"/>
            <w:bottom w:val="none" w:sz="0" w:space="0" w:color="auto"/>
            <w:right w:val="none" w:sz="0" w:space="0" w:color="auto"/>
          </w:divBdr>
        </w:div>
        <w:div w:id="1592085280">
          <w:marLeft w:val="0"/>
          <w:marRight w:val="0"/>
          <w:marTop w:val="0"/>
          <w:marBottom w:val="0"/>
          <w:divBdr>
            <w:top w:val="none" w:sz="0" w:space="0" w:color="auto"/>
            <w:left w:val="none" w:sz="0" w:space="0" w:color="auto"/>
            <w:bottom w:val="none" w:sz="0" w:space="0" w:color="auto"/>
            <w:right w:val="none" w:sz="0" w:space="0" w:color="auto"/>
          </w:divBdr>
        </w:div>
        <w:div w:id="507603438">
          <w:marLeft w:val="0"/>
          <w:marRight w:val="0"/>
          <w:marTop w:val="0"/>
          <w:marBottom w:val="0"/>
          <w:divBdr>
            <w:top w:val="none" w:sz="0" w:space="0" w:color="auto"/>
            <w:left w:val="none" w:sz="0" w:space="0" w:color="auto"/>
            <w:bottom w:val="none" w:sz="0" w:space="0" w:color="auto"/>
            <w:right w:val="none" w:sz="0" w:space="0" w:color="auto"/>
          </w:divBdr>
        </w:div>
        <w:div w:id="1984701181">
          <w:marLeft w:val="0"/>
          <w:marRight w:val="0"/>
          <w:marTop w:val="0"/>
          <w:marBottom w:val="0"/>
          <w:divBdr>
            <w:top w:val="none" w:sz="0" w:space="0" w:color="auto"/>
            <w:left w:val="none" w:sz="0" w:space="0" w:color="auto"/>
            <w:bottom w:val="none" w:sz="0" w:space="0" w:color="auto"/>
            <w:right w:val="none" w:sz="0" w:space="0" w:color="auto"/>
          </w:divBdr>
        </w:div>
        <w:div w:id="1670907826">
          <w:marLeft w:val="0"/>
          <w:marRight w:val="0"/>
          <w:marTop w:val="0"/>
          <w:marBottom w:val="0"/>
          <w:divBdr>
            <w:top w:val="none" w:sz="0" w:space="0" w:color="auto"/>
            <w:left w:val="none" w:sz="0" w:space="0" w:color="auto"/>
            <w:bottom w:val="none" w:sz="0" w:space="0" w:color="auto"/>
            <w:right w:val="none" w:sz="0" w:space="0" w:color="auto"/>
          </w:divBdr>
        </w:div>
        <w:div w:id="1383600718">
          <w:marLeft w:val="0"/>
          <w:marRight w:val="0"/>
          <w:marTop w:val="0"/>
          <w:marBottom w:val="0"/>
          <w:divBdr>
            <w:top w:val="none" w:sz="0" w:space="0" w:color="auto"/>
            <w:left w:val="none" w:sz="0" w:space="0" w:color="auto"/>
            <w:bottom w:val="none" w:sz="0" w:space="0" w:color="auto"/>
            <w:right w:val="none" w:sz="0" w:space="0" w:color="auto"/>
          </w:divBdr>
        </w:div>
        <w:div w:id="1024747978">
          <w:marLeft w:val="0"/>
          <w:marRight w:val="0"/>
          <w:marTop w:val="0"/>
          <w:marBottom w:val="0"/>
          <w:divBdr>
            <w:top w:val="none" w:sz="0" w:space="0" w:color="auto"/>
            <w:left w:val="none" w:sz="0" w:space="0" w:color="auto"/>
            <w:bottom w:val="none" w:sz="0" w:space="0" w:color="auto"/>
            <w:right w:val="none" w:sz="0" w:space="0" w:color="auto"/>
          </w:divBdr>
        </w:div>
        <w:div w:id="574317581">
          <w:marLeft w:val="0"/>
          <w:marRight w:val="0"/>
          <w:marTop w:val="0"/>
          <w:marBottom w:val="0"/>
          <w:divBdr>
            <w:top w:val="none" w:sz="0" w:space="0" w:color="auto"/>
            <w:left w:val="none" w:sz="0" w:space="0" w:color="auto"/>
            <w:bottom w:val="none" w:sz="0" w:space="0" w:color="auto"/>
            <w:right w:val="none" w:sz="0" w:space="0" w:color="auto"/>
          </w:divBdr>
        </w:div>
        <w:div w:id="1810902692">
          <w:marLeft w:val="0"/>
          <w:marRight w:val="0"/>
          <w:marTop w:val="0"/>
          <w:marBottom w:val="0"/>
          <w:divBdr>
            <w:top w:val="none" w:sz="0" w:space="0" w:color="auto"/>
            <w:left w:val="none" w:sz="0" w:space="0" w:color="auto"/>
            <w:bottom w:val="none" w:sz="0" w:space="0" w:color="auto"/>
            <w:right w:val="none" w:sz="0" w:space="0" w:color="auto"/>
          </w:divBdr>
        </w:div>
        <w:div w:id="1888027651">
          <w:marLeft w:val="0"/>
          <w:marRight w:val="0"/>
          <w:marTop w:val="0"/>
          <w:marBottom w:val="0"/>
          <w:divBdr>
            <w:top w:val="none" w:sz="0" w:space="0" w:color="auto"/>
            <w:left w:val="none" w:sz="0" w:space="0" w:color="auto"/>
            <w:bottom w:val="none" w:sz="0" w:space="0" w:color="auto"/>
            <w:right w:val="none" w:sz="0" w:space="0" w:color="auto"/>
          </w:divBdr>
        </w:div>
        <w:div w:id="1904025113">
          <w:marLeft w:val="0"/>
          <w:marRight w:val="0"/>
          <w:marTop w:val="0"/>
          <w:marBottom w:val="0"/>
          <w:divBdr>
            <w:top w:val="none" w:sz="0" w:space="0" w:color="auto"/>
            <w:left w:val="none" w:sz="0" w:space="0" w:color="auto"/>
            <w:bottom w:val="none" w:sz="0" w:space="0" w:color="auto"/>
            <w:right w:val="none" w:sz="0" w:space="0" w:color="auto"/>
          </w:divBdr>
        </w:div>
        <w:div w:id="685210766">
          <w:marLeft w:val="0"/>
          <w:marRight w:val="0"/>
          <w:marTop w:val="0"/>
          <w:marBottom w:val="0"/>
          <w:divBdr>
            <w:top w:val="none" w:sz="0" w:space="0" w:color="auto"/>
            <w:left w:val="none" w:sz="0" w:space="0" w:color="auto"/>
            <w:bottom w:val="none" w:sz="0" w:space="0" w:color="auto"/>
            <w:right w:val="none" w:sz="0" w:space="0" w:color="auto"/>
          </w:divBdr>
        </w:div>
        <w:div w:id="1997879545">
          <w:marLeft w:val="0"/>
          <w:marRight w:val="0"/>
          <w:marTop w:val="0"/>
          <w:marBottom w:val="0"/>
          <w:divBdr>
            <w:top w:val="none" w:sz="0" w:space="0" w:color="auto"/>
            <w:left w:val="none" w:sz="0" w:space="0" w:color="auto"/>
            <w:bottom w:val="none" w:sz="0" w:space="0" w:color="auto"/>
            <w:right w:val="none" w:sz="0" w:space="0" w:color="auto"/>
          </w:divBdr>
        </w:div>
        <w:div w:id="1134910591">
          <w:marLeft w:val="0"/>
          <w:marRight w:val="0"/>
          <w:marTop w:val="0"/>
          <w:marBottom w:val="0"/>
          <w:divBdr>
            <w:top w:val="none" w:sz="0" w:space="0" w:color="auto"/>
            <w:left w:val="none" w:sz="0" w:space="0" w:color="auto"/>
            <w:bottom w:val="none" w:sz="0" w:space="0" w:color="auto"/>
            <w:right w:val="none" w:sz="0" w:space="0" w:color="auto"/>
          </w:divBdr>
        </w:div>
        <w:div w:id="107284117">
          <w:marLeft w:val="0"/>
          <w:marRight w:val="0"/>
          <w:marTop w:val="0"/>
          <w:marBottom w:val="0"/>
          <w:divBdr>
            <w:top w:val="none" w:sz="0" w:space="0" w:color="auto"/>
            <w:left w:val="none" w:sz="0" w:space="0" w:color="auto"/>
            <w:bottom w:val="none" w:sz="0" w:space="0" w:color="auto"/>
            <w:right w:val="none" w:sz="0" w:space="0" w:color="auto"/>
          </w:divBdr>
        </w:div>
        <w:div w:id="2071154765">
          <w:marLeft w:val="0"/>
          <w:marRight w:val="0"/>
          <w:marTop w:val="0"/>
          <w:marBottom w:val="0"/>
          <w:divBdr>
            <w:top w:val="none" w:sz="0" w:space="0" w:color="auto"/>
            <w:left w:val="none" w:sz="0" w:space="0" w:color="auto"/>
            <w:bottom w:val="none" w:sz="0" w:space="0" w:color="auto"/>
            <w:right w:val="none" w:sz="0" w:space="0" w:color="auto"/>
          </w:divBdr>
        </w:div>
        <w:div w:id="1199591483">
          <w:marLeft w:val="0"/>
          <w:marRight w:val="0"/>
          <w:marTop w:val="0"/>
          <w:marBottom w:val="0"/>
          <w:divBdr>
            <w:top w:val="none" w:sz="0" w:space="0" w:color="auto"/>
            <w:left w:val="none" w:sz="0" w:space="0" w:color="auto"/>
            <w:bottom w:val="none" w:sz="0" w:space="0" w:color="auto"/>
            <w:right w:val="none" w:sz="0" w:space="0" w:color="auto"/>
          </w:divBdr>
        </w:div>
        <w:div w:id="22366563">
          <w:marLeft w:val="0"/>
          <w:marRight w:val="0"/>
          <w:marTop w:val="0"/>
          <w:marBottom w:val="0"/>
          <w:divBdr>
            <w:top w:val="none" w:sz="0" w:space="0" w:color="auto"/>
            <w:left w:val="none" w:sz="0" w:space="0" w:color="auto"/>
            <w:bottom w:val="none" w:sz="0" w:space="0" w:color="auto"/>
            <w:right w:val="none" w:sz="0" w:space="0" w:color="auto"/>
          </w:divBdr>
        </w:div>
        <w:div w:id="1729649913">
          <w:marLeft w:val="0"/>
          <w:marRight w:val="0"/>
          <w:marTop w:val="0"/>
          <w:marBottom w:val="0"/>
          <w:divBdr>
            <w:top w:val="none" w:sz="0" w:space="0" w:color="auto"/>
            <w:left w:val="none" w:sz="0" w:space="0" w:color="auto"/>
            <w:bottom w:val="none" w:sz="0" w:space="0" w:color="auto"/>
            <w:right w:val="none" w:sz="0" w:space="0" w:color="auto"/>
          </w:divBdr>
        </w:div>
        <w:div w:id="1893542762">
          <w:marLeft w:val="0"/>
          <w:marRight w:val="0"/>
          <w:marTop w:val="0"/>
          <w:marBottom w:val="0"/>
          <w:divBdr>
            <w:top w:val="none" w:sz="0" w:space="0" w:color="auto"/>
            <w:left w:val="none" w:sz="0" w:space="0" w:color="auto"/>
            <w:bottom w:val="none" w:sz="0" w:space="0" w:color="auto"/>
            <w:right w:val="none" w:sz="0" w:space="0" w:color="auto"/>
          </w:divBdr>
        </w:div>
        <w:div w:id="369305548">
          <w:marLeft w:val="0"/>
          <w:marRight w:val="0"/>
          <w:marTop w:val="0"/>
          <w:marBottom w:val="0"/>
          <w:divBdr>
            <w:top w:val="none" w:sz="0" w:space="0" w:color="auto"/>
            <w:left w:val="none" w:sz="0" w:space="0" w:color="auto"/>
            <w:bottom w:val="none" w:sz="0" w:space="0" w:color="auto"/>
            <w:right w:val="none" w:sz="0" w:space="0" w:color="auto"/>
          </w:divBdr>
        </w:div>
        <w:div w:id="1084382059">
          <w:marLeft w:val="0"/>
          <w:marRight w:val="0"/>
          <w:marTop w:val="0"/>
          <w:marBottom w:val="0"/>
          <w:divBdr>
            <w:top w:val="none" w:sz="0" w:space="0" w:color="auto"/>
            <w:left w:val="none" w:sz="0" w:space="0" w:color="auto"/>
            <w:bottom w:val="none" w:sz="0" w:space="0" w:color="auto"/>
            <w:right w:val="none" w:sz="0" w:space="0" w:color="auto"/>
          </w:divBdr>
        </w:div>
        <w:div w:id="1301501021">
          <w:marLeft w:val="0"/>
          <w:marRight w:val="0"/>
          <w:marTop w:val="0"/>
          <w:marBottom w:val="0"/>
          <w:divBdr>
            <w:top w:val="none" w:sz="0" w:space="0" w:color="auto"/>
            <w:left w:val="none" w:sz="0" w:space="0" w:color="auto"/>
            <w:bottom w:val="none" w:sz="0" w:space="0" w:color="auto"/>
            <w:right w:val="none" w:sz="0" w:space="0" w:color="auto"/>
          </w:divBdr>
        </w:div>
        <w:div w:id="465390425">
          <w:marLeft w:val="0"/>
          <w:marRight w:val="0"/>
          <w:marTop w:val="0"/>
          <w:marBottom w:val="0"/>
          <w:divBdr>
            <w:top w:val="none" w:sz="0" w:space="0" w:color="auto"/>
            <w:left w:val="none" w:sz="0" w:space="0" w:color="auto"/>
            <w:bottom w:val="none" w:sz="0" w:space="0" w:color="auto"/>
            <w:right w:val="none" w:sz="0" w:space="0" w:color="auto"/>
          </w:divBdr>
        </w:div>
        <w:div w:id="1128233310">
          <w:marLeft w:val="0"/>
          <w:marRight w:val="0"/>
          <w:marTop w:val="0"/>
          <w:marBottom w:val="0"/>
          <w:divBdr>
            <w:top w:val="none" w:sz="0" w:space="0" w:color="auto"/>
            <w:left w:val="none" w:sz="0" w:space="0" w:color="auto"/>
            <w:bottom w:val="none" w:sz="0" w:space="0" w:color="auto"/>
            <w:right w:val="none" w:sz="0" w:space="0" w:color="auto"/>
          </w:divBdr>
        </w:div>
        <w:div w:id="655260984">
          <w:marLeft w:val="0"/>
          <w:marRight w:val="0"/>
          <w:marTop w:val="0"/>
          <w:marBottom w:val="0"/>
          <w:divBdr>
            <w:top w:val="none" w:sz="0" w:space="0" w:color="auto"/>
            <w:left w:val="none" w:sz="0" w:space="0" w:color="auto"/>
            <w:bottom w:val="none" w:sz="0" w:space="0" w:color="auto"/>
            <w:right w:val="none" w:sz="0" w:space="0" w:color="auto"/>
          </w:divBdr>
        </w:div>
      </w:divsChild>
    </w:div>
    <w:div w:id="1924289846">
      <w:bodyDiv w:val="1"/>
      <w:marLeft w:val="0"/>
      <w:marRight w:val="0"/>
      <w:marTop w:val="0"/>
      <w:marBottom w:val="0"/>
      <w:divBdr>
        <w:top w:val="none" w:sz="0" w:space="0" w:color="auto"/>
        <w:left w:val="none" w:sz="0" w:space="0" w:color="auto"/>
        <w:bottom w:val="none" w:sz="0" w:space="0" w:color="auto"/>
        <w:right w:val="none" w:sz="0" w:space="0" w:color="auto"/>
      </w:divBdr>
      <w:divsChild>
        <w:div w:id="258101906">
          <w:marLeft w:val="0"/>
          <w:marRight w:val="0"/>
          <w:marTop w:val="0"/>
          <w:marBottom w:val="0"/>
          <w:divBdr>
            <w:top w:val="none" w:sz="0" w:space="0" w:color="auto"/>
            <w:left w:val="none" w:sz="0" w:space="0" w:color="auto"/>
            <w:bottom w:val="none" w:sz="0" w:space="0" w:color="auto"/>
            <w:right w:val="none" w:sz="0" w:space="0" w:color="auto"/>
          </w:divBdr>
        </w:div>
        <w:div w:id="1364750995">
          <w:marLeft w:val="0"/>
          <w:marRight w:val="0"/>
          <w:marTop w:val="0"/>
          <w:marBottom w:val="0"/>
          <w:divBdr>
            <w:top w:val="none" w:sz="0" w:space="0" w:color="auto"/>
            <w:left w:val="none" w:sz="0" w:space="0" w:color="auto"/>
            <w:bottom w:val="none" w:sz="0" w:space="0" w:color="auto"/>
            <w:right w:val="none" w:sz="0" w:space="0" w:color="auto"/>
          </w:divBdr>
        </w:div>
        <w:div w:id="618146090">
          <w:marLeft w:val="0"/>
          <w:marRight w:val="0"/>
          <w:marTop w:val="0"/>
          <w:marBottom w:val="0"/>
          <w:divBdr>
            <w:top w:val="none" w:sz="0" w:space="0" w:color="auto"/>
            <w:left w:val="none" w:sz="0" w:space="0" w:color="auto"/>
            <w:bottom w:val="none" w:sz="0" w:space="0" w:color="auto"/>
            <w:right w:val="none" w:sz="0" w:space="0" w:color="auto"/>
          </w:divBdr>
        </w:div>
        <w:div w:id="1427338193">
          <w:marLeft w:val="0"/>
          <w:marRight w:val="0"/>
          <w:marTop w:val="0"/>
          <w:marBottom w:val="0"/>
          <w:divBdr>
            <w:top w:val="none" w:sz="0" w:space="0" w:color="auto"/>
            <w:left w:val="none" w:sz="0" w:space="0" w:color="auto"/>
            <w:bottom w:val="none" w:sz="0" w:space="0" w:color="auto"/>
            <w:right w:val="none" w:sz="0" w:space="0" w:color="auto"/>
          </w:divBdr>
        </w:div>
        <w:div w:id="1104305277">
          <w:marLeft w:val="0"/>
          <w:marRight w:val="0"/>
          <w:marTop w:val="0"/>
          <w:marBottom w:val="0"/>
          <w:divBdr>
            <w:top w:val="none" w:sz="0" w:space="0" w:color="auto"/>
            <w:left w:val="none" w:sz="0" w:space="0" w:color="auto"/>
            <w:bottom w:val="none" w:sz="0" w:space="0" w:color="auto"/>
            <w:right w:val="none" w:sz="0" w:space="0" w:color="auto"/>
          </w:divBdr>
        </w:div>
        <w:div w:id="1484470354">
          <w:marLeft w:val="0"/>
          <w:marRight w:val="0"/>
          <w:marTop w:val="0"/>
          <w:marBottom w:val="0"/>
          <w:divBdr>
            <w:top w:val="none" w:sz="0" w:space="0" w:color="auto"/>
            <w:left w:val="none" w:sz="0" w:space="0" w:color="auto"/>
            <w:bottom w:val="none" w:sz="0" w:space="0" w:color="auto"/>
            <w:right w:val="none" w:sz="0" w:space="0" w:color="auto"/>
          </w:divBdr>
        </w:div>
        <w:div w:id="1243636679">
          <w:marLeft w:val="0"/>
          <w:marRight w:val="0"/>
          <w:marTop w:val="0"/>
          <w:marBottom w:val="0"/>
          <w:divBdr>
            <w:top w:val="none" w:sz="0" w:space="0" w:color="auto"/>
            <w:left w:val="none" w:sz="0" w:space="0" w:color="auto"/>
            <w:bottom w:val="none" w:sz="0" w:space="0" w:color="auto"/>
            <w:right w:val="none" w:sz="0" w:space="0" w:color="auto"/>
          </w:divBdr>
        </w:div>
        <w:div w:id="2107185358">
          <w:marLeft w:val="0"/>
          <w:marRight w:val="0"/>
          <w:marTop w:val="0"/>
          <w:marBottom w:val="0"/>
          <w:divBdr>
            <w:top w:val="none" w:sz="0" w:space="0" w:color="auto"/>
            <w:left w:val="none" w:sz="0" w:space="0" w:color="auto"/>
            <w:bottom w:val="none" w:sz="0" w:space="0" w:color="auto"/>
            <w:right w:val="none" w:sz="0" w:space="0" w:color="auto"/>
          </w:divBdr>
        </w:div>
        <w:div w:id="460998916">
          <w:marLeft w:val="0"/>
          <w:marRight w:val="0"/>
          <w:marTop w:val="0"/>
          <w:marBottom w:val="0"/>
          <w:divBdr>
            <w:top w:val="none" w:sz="0" w:space="0" w:color="auto"/>
            <w:left w:val="none" w:sz="0" w:space="0" w:color="auto"/>
            <w:bottom w:val="none" w:sz="0" w:space="0" w:color="auto"/>
            <w:right w:val="none" w:sz="0" w:space="0" w:color="auto"/>
          </w:divBdr>
        </w:div>
        <w:div w:id="1208757183">
          <w:marLeft w:val="0"/>
          <w:marRight w:val="0"/>
          <w:marTop w:val="0"/>
          <w:marBottom w:val="0"/>
          <w:divBdr>
            <w:top w:val="none" w:sz="0" w:space="0" w:color="auto"/>
            <w:left w:val="none" w:sz="0" w:space="0" w:color="auto"/>
            <w:bottom w:val="none" w:sz="0" w:space="0" w:color="auto"/>
            <w:right w:val="none" w:sz="0" w:space="0" w:color="auto"/>
          </w:divBdr>
        </w:div>
        <w:div w:id="1473062353">
          <w:marLeft w:val="0"/>
          <w:marRight w:val="0"/>
          <w:marTop w:val="0"/>
          <w:marBottom w:val="0"/>
          <w:divBdr>
            <w:top w:val="none" w:sz="0" w:space="0" w:color="auto"/>
            <w:left w:val="none" w:sz="0" w:space="0" w:color="auto"/>
            <w:bottom w:val="none" w:sz="0" w:space="0" w:color="auto"/>
            <w:right w:val="none" w:sz="0" w:space="0" w:color="auto"/>
          </w:divBdr>
        </w:div>
        <w:div w:id="1298142337">
          <w:marLeft w:val="0"/>
          <w:marRight w:val="0"/>
          <w:marTop w:val="0"/>
          <w:marBottom w:val="0"/>
          <w:divBdr>
            <w:top w:val="none" w:sz="0" w:space="0" w:color="auto"/>
            <w:left w:val="none" w:sz="0" w:space="0" w:color="auto"/>
            <w:bottom w:val="none" w:sz="0" w:space="0" w:color="auto"/>
            <w:right w:val="none" w:sz="0" w:space="0" w:color="auto"/>
          </w:divBdr>
        </w:div>
        <w:div w:id="717969559">
          <w:marLeft w:val="0"/>
          <w:marRight w:val="0"/>
          <w:marTop w:val="0"/>
          <w:marBottom w:val="0"/>
          <w:divBdr>
            <w:top w:val="none" w:sz="0" w:space="0" w:color="auto"/>
            <w:left w:val="none" w:sz="0" w:space="0" w:color="auto"/>
            <w:bottom w:val="none" w:sz="0" w:space="0" w:color="auto"/>
            <w:right w:val="none" w:sz="0" w:space="0" w:color="auto"/>
          </w:divBdr>
        </w:div>
        <w:div w:id="775177226">
          <w:marLeft w:val="0"/>
          <w:marRight w:val="0"/>
          <w:marTop w:val="0"/>
          <w:marBottom w:val="0"/>
          <w:divBdr>
            <w:top w:val="none" w:sz="0" w:space="0" w:color="auto"/>
            <w:left w:val="none" w:sz="0" w:space="0" w:color="auto"/>
            <w:bottom w:val="none" w:sz="0" w:space="0" w:color="auto"/>
            <w:right w:val="none" w:sz="0" w:space="0" w:color="auto"/>
          </w:divBdr>
        </w:div>
        <w:div w:id="1488665905">
          <w:marLeft w:val="0"/>
          <w:marRight w:val="0"/>
          <w:marTop w:val="0"/>
          <w:marBottom w:val="0"/>
          <w:divBdr>
            <w:top w:val="none" w:sz="0" w:space="0" w:color="auto"/>
            <w:left w:val="none" w:sz="0" w:space="0" w:color="auto"/>
            <w:bottom w:val="none" w:sz="0" w:space="0" w:color="auto"/>
            <w:right w:val="none" w:sz="0" w:space="0" w:color="auto"/>
          </w:divBdr>
        </w:div>
        <w:div w:id="450511635">
          <w:marLeft w:val="0"/>
          <w:marRight w:val="0"/>
          <w:marTop w:val="0"/>
          <w:marBottom w:val="0"/>
          <w:divBdr>
            <w:top w:val="none" w:sz="0" w:space="0" w:color="auto"/>
            <w:left w:val="none" w:sz="0" w:space="0" w:color="auto"/>
            <w:bottom w:val="none" w:sz="0" w:space="0" w:color="auto"/>
            <w:right w:val="none" w:sz="0" w:space="0" w:color="auto"/>
          </w:divBdr>
        </w:div>
        <w:div w:id="1244948252">
          <w:marLeft w:val="0"/>
          <w:marRight w:val="0"/>
          <w:marTop w:val="0"/>
          <w:marBottom w:val="0"/>
          <w:divBdr>
            <w:top w:val="none" w:sz="0" w:space="0" w:color="auto"/>
            <w:left w:val="none" w:sz="0" w:space="0" w:color="auto"/>
            <w:bottom w:val="none" w:sz="0" w:space="0" w:color="auto"/>
            <w:right w:val="none" w:sz="0" w:space="0" w:color="auto"/>
          </w:divBdr>
        </w:div>
        <w:div w:id="1169558440">
          <w:marLeft w:val="0"/>
          <w:marRight w:val="0"/>
          <w:marTop w:val="0"/>
          <w:marBottom w:val="0"/>
          <w:divBdr>
            <w:top w:val="none" w:sz="0" w:space="0" w:color="auto"/>
            <w:left w:val="none" w:sz="0" w:space="0" w:color="auto"/>
            <w:bottom w:val="none" w:sz="0" w:space="0" w:color="auto"/>
            <w:right w:val="none" w:sz="0" w:space="0" w:color="auto"/>
          </w:divBdr>
        </w:div>
        <w:div w:id="616109291">
          <w:marLeft w:val="0"/>
          <w:marRight w:val="0"/>
          <w:marTop w:val="0"/>
          <w:marBottom w:val="0"/>
          <w:divBdr>
            <w:top w:val="none" w:sz="0" w:space="0" w:color="auto"/>
            <w:left w:val="none" w:sz="0" w:space="0" w:color="auto"/>
            <w:bottom w:val="none" w:sz="0" w:space="0" w:color="auto"/>
            <w:right w:val="none" w:sz="0" w:space="0" w:color="auto"/>
          </w:divBdr>
        </w:div>
        <w:div w:id="188494385">
          <w:marLeft w:val="0"/>
          <w:marRight w:val="0"/>
          <w:marTop w:val="0"/>
          <w:marBottom w:val="0"/>
          <w:divBdr>
            <w:top w:val="none" w:sz="0" w:space="0" w:color="auto"/>
            <w:left w:val="none" w:sz="0" w:space="0" w:color="auto"/>
            <w:bottom w:val="none" w:sz="0" w:space="0" w:color="auto"/>
            <w:right w:val="none" w:sz="0" w:space="0" w:color="auto"/>
          </w:divBdr>
        </w:div>
        <w:div w:id="276955237">
          <w:marLeft w:val="0"/>
          <w:marRight w:val="0"/>
          <w:marTop w:val="0"/>
          <w:marBottom w:val="0"/>
          <w:divBdr>
            <w:top w:val="none" w:sz="0" w:space="0" w:color="auto"/>
            <w:left w:val="none" w:sz="0" w:space="0" w:color="auto"/>
            <w:bottom w:val="none" w:sz="0" w:space="0" w:color="auto"/>
            <w:right w:val="none" w:sz="0" w:space="0" w:color="auto"/>
          </w:divBdr>
        </w:div>
        <w:div w:id="606624023">
          <w:marLeft w:val="0"/>
          <w:marRight w:val="0"/>
          <w:marTop w:val="0"/>
          <w:marBottom w:val="0"/>
          <w:divBdr>
            <w:top w:val="none" w:sz="0" w:space="0" w:color="auto"/>
            <w:left w:val="none" w:sz="0" w:space="0" w:color="auto"/>
            <w:bottom w:val="none" w:sz="0" w:space="0" w:color="auto"/>
            <w:right w:val="none" w:sz="0" w:space="0" w:color="auto"/>
          </w:divBdr>
        </w:div>
      </w:divsChild>
    </w:div>
    <w:div w:id="1934505959">
      <w:bodyDiv w:val="1"/>
      <w:marLeft w:val="0"/>
      <w:marRight w:val="0"/>
      <w:marTop w:val="0"/>
      <w:marBottom w:val="0"/>
      <w:divBdr>
        <w:top w:val="none" w:sz="0" w:space="0" w:color="auto"/>
        <w:left w:val="none" w:sz="0" w:space="0" w:color="auto"/>
        <w:bottom w:val="none" w:sz="0" w:space="0" w:color="auto"/>
        <w:right w:val="none" w:sz="0" w:space="0" w:color="auto"/>
      </w:divBdr>
      <w:divsChild>
        <w:div w:id="1172374916">
          <w:marLeft w:val="0"/>
          <w:marRight w:val="0"/>
          <w:marTop w:val="0"/>
          <w:marBottom w:val="0"/>
          <w:divBdr>
            <w:top w:val="none" w:sz="0" w:space="0" w:color="auto"/>
            <w:left w:val="none" w:sz="0" w:space="0" w:color="auto"/>
            <w:bottom w:val="none" w:sz="0" w:space="0" w:color="auto"/>
            <w:right w:val="none" w:sz="0" w:space="0" w:color="auto"/>
          </w:divBdr>
        </w:div>
        <w:div w:id="456724716">
          <w:marLeft w:val="0"/>
          <w:marRight w:val="0"/>
          <w:marTop w:val="0"/>
          <w:marBottom w:val="0"/>
          <w:divBdr>
            <w:top w:val="none" w:sz="0" w:space="0" w:color="auto"/>
            <w:left w:val="none" w:sz="0" w:space="0" w:color="auto"/>
            <w:bottom w:val="none" w:sz="0" w:space="0" w:color="auto"/>
            <w:right w:val="none" w:sz="0" w:space="0" w:color="auto"/>
          </w:divBdr>
        </w:div>
        <w:div w:id="1179275714">
          <w:marLeft w:val="0"/>
          <w:marRight w:val="0"/>
          <w:marTop w:val="0"/>
          <w:marBottom w:val="0"/>
          <w:divBdr>
            <w:top w:val="none" w:sz="0" w:space="0" w:color="auto"/>
            <w:left w:val="none" w:sz="0" w:space="0" w:color="auto"/>
            <w:bottom w:val="none" w:sz="0" w:space="0" w:color="auto"/>
            <w:right w:val="none" w:sz="0" w:space="0" w:color="auto"/>
          </w:divBdr>
        </w:div>
        <w:div w:id="385373314">
          <w:marLeft w:val="0"/>
          <w:marRight w:val="0"/>
          <w:marTop w:val="0"/>
          <w:marBottom w:val="0"/>
          <w:divBdr>
            <w:top w:val="none" w:sz="0" w:space="0" w:color="auto"/>
            <w:left w:val="none" w:sz="0" w:space="0" w:color="auto"/>
            <w:bottom w:val="none" w:sz="0" w:space="0" w:color="auto"/>
            <w:right w:val="none" w:sz="0" w:space="0" w:color="auto"/>
          </w:divBdr>
        </w:div>
        <w:div w:id="819466684">
          <w:marLeft w:val="0"/>
          <w:marRight w:val="0"/>
          <w:marTop w:val="0"/>
          <w:marBottom w:val="0"/>
          <w:divBdr>
            <w:top w:val="none" w:sz="0" w:space="0" w:color="auto"/>
            <w:left w:val="none" w:sz="0" w:space="0" w:color="auto"/>
            <w:bottom w:val="none" w:sz="0" w:space="0" w:color="auto"/>
            <w:right w:val="none" w:sz="0" w:space="0" w:color="auto"/>
          </w:divBdr>
        </w:div>
        <w:div w:id="1857764635">
          <w:marLeft w:val="0"/>
          <w:marRight w:val="0"/>
          <w:marTop w:val="0"/>
          <w:marBottom w:val="0"/>
          <w:divBdr>
            <w:top w:val="none" w:sz="0" w:space="0" w:color="auto"/>
            <w:left w:val="none" w:sz="0" w:space="0" w:color="auto"/>
            <w:bottom w:val="none" w:sz="0" w:space="0" w:color="auto"/>
            <w:right w:val="none" w:sz="0" w:space="0" w:color="auto"/>
          </w:divBdr>
        </w:div>
        <w:div w:id="155268744">
          <w:marLeft w:val="0"/>
          <w:marRight w:val="0"/>
          <w:marTop w:val="0"/>
          <w:marBottom w:val="0"/>
          <w:divBdr>
            <w:top w:val="none" w:sz="0" w:space="0" w:color="auto"/>
            <w:left w:val="none" w:sz="0" w:space="0" w:color="auto"/>
            <w:bottom w:val="none" w:sz="0" w:space="0" w:color="auto"/>
            <w:right w:val="none" w:sz="0" w:space="0" w:color="auto"/>
          </w:divBdr>
        </w:div>
        <w:div w:id="603540891">
          <w:marLeft w:val="0"/>
          <w:marRight w:val="0"/>
          <w:marTop w:val="0"/>
          <w:marBottom w:val="0"/>
          <w:divBdr>
            <w:top w:val="none" w:sz="0" w:space="0" w:color="auto"/>
            <w:left w:val="none" w:sz="0" w:space="0" w:color="auto"/>
            <w:bottom w:val="none" w:sz="0" w:space="0" w:color="auto"/>
            <w:right w:val="none" w:sz="0" w:space="0" w:color="auto"/>
          </w:divBdr>
        </w:div>
        <w:div w:id="1249775356">
          <w:marLeft w:val="0"/>
          <w:marRight w:val="0"/>
          <w:marTop w:val="0"/>
          <w:marBottom w:val="0"/>
          <w:divBdr>
            <w:top w:val="none" w:sz="0" w:space="0" w:color="auto"/>
            <w:left w:val="none" w:sz="0" w:space="0" w:color="auto"/>
            <w:bottom w:val="none" w:sz="0" w:space="0" w:color="auto"/>
            <w:right w:val="none" w:sz="0" w:space="0" w:color="auto"/>
          </w:divBdr>
        </w:div>
        <w:div w:id="1751154466">
          <w:marLeft w:val="0"/>
          <w:marRight w:val="0"/>
          <w:marTop w:val="0"/>
          <w:marBottom w:val="0"/>
          <w:divBdr>
            <w:top w:val="none" w:sz="0" w:space="0" w:color="auto"/>
            <w:left w:val="none" w:sz="0" w:space="0" w:color="auto"/>
            <w:bottom w:val="none" w:sz="0" w:space="0" w:color="auto"/>
            <w:right w:val="none" w:sz="0" w:space="0" w:color="auto"/>
          </w:divBdr>
        </w:div>
        <w:div w:id="2046982756">
          <w:marLeft w:val="0"/>
          <w:marRight w:val="0"/>
          <w:marTop w:val="0"/>
          <w:marBottom w:val="0"/>
          <w:divBdr>
            <w:top w:val="none" w:sz="0" w:space="0" w:color="auto"/>
            <w:left w:val="none" w:sz="0" w:space="0" w:color="auto"/>
            <w:bottom w:val="none" w:sz="0" w:space="0" w:color="auto"/>
            <w:right w:val="none" w:sz="0" w:space="0" w:color="auto"/>
          </w:divBdr>
        </w:div>
      </w:divsChild>
    </w:div>
    <w:div w:id="1936203610">
      <w:bodyDiv w:val="1"/>
      <w:marLeft w:val="0"/>
      <w:marRight w:val="0"/>
      <w:marTop w:val="0"/>
      <w:marBottom w:val="0"/>
      <w:divBdr>
        <w:top w:val="none" w:sz="0" w:space="0" w:color="auto"/>
        <w:left w:val="none" w:sz="0" w:space="0" w:color="auto"/>
        <w:bottom w:val="none" w:sz="0" w:space="0" w:color="auto"/>
        <w:right w:val="none" w:sz="0" w:space="0" w:color="auto"/>
      </w:divBdr>
      <w:divsChild>
        <w:div w:id="1462842662">
          <w:marLeft w:val="0"/>
          <w:marRight w:val="0"/>
          <w:marTop w:val="0"/>
          <w:marBottom w:val="0"/>
          <w:divBdr>
            <w:top w:val="none" w:sz="0" w:space="0" w:color="auto"/>
            <w:left w:val="none" w:sz="0" w:space="0" w:color="auto"/>
            <w:bottom w:val="none" w:sz="0" w:space="0" w:color="auto"/>
            <w:right w:val="none" w:sz="0" w:space="0" w:color="auto"/>
          </w:divBdr>
        </w:div>
        <w:div w:id="275602641">
          <w:marLeft w:val="0"/>
          <w:marRight w:val="0"/>
          <w:marTop w:val="0"/>
          <w:marBottom w:val="0"/>
          <w:divBdr>
            <w:top w:val="none" w:sz="0" w:space="0" w:color="auto"/>
            <w:left w:val="none" w:sz="0" w:space="0" w:color="auto"/>
            <w:bottom w:val="none" w:sz="0" w:space="0" w:color="auto"/>
            <w:right w:val="none" w:sz="0" w:space="0" w:color="auto"/>
          </w:divBdr>
        </w:div>
        <w:div w:id="1502812997">
          <w:marLeft w:val="0"/>
          <w:marRight w:val="0"/>
          <w:marTop w:val="0"/>
          <w:marBottom w:val="0"/>
          <w:divBdr>
            <w:top w:val="none" w:sz="0" w:space="0" w:color="auto"/>
            <w:left w:val="none" w:sz="0" w:space="0" w:color="auto"/>
            <w:bottom w:val="none" w:sz="0" w:space="0" w:color="auto"/>
            <w:right w:val="none" w:sz="0" w:space="0" w:color="auto"/>
          </w:divBdr>
        </w:div>
        <w:div w:id="1124080969">
          <w:marLeft w:val="0"/>
          <w:marRight w:val="0"/>
          <w:marTop w:val="0"/>
          <w:marBottom w:val="0"/>
          <w:divBdr>
            <w:top w:val="none" w:sz="0" w:space="0" w:color="auto"/>
            <w:left w:val="none" w:sz="0" w:space="0" w:color="auto"/>
            <w:bottom w:val="none" w:sz="0" w:space="0" w:color="auto"/>
            <w:right w:val="none" w:sz="0" w:space="0" w:color="auto"/>
          </w:divBdr>
        </w:div>
        <w:div w:id="96029251">
          <w:marLeft w:val="0"/>
          <w:marRight w:val="0"/>
          <w:marTop w:val="0"/>
          <w:marBottom w:val="0"/>
          <w:divBdr>
            <w:top w:val="none" w:sz="0" w:space="0" w:color="auto"/>
            <w:left w:val="none" w:sz="0" w:space="0" w:color="auto"/>
            <w:bottom w:val="none" w:sz="0" w:space="0" w:color="auto"/>
            <w:right w:val="none" w:sz="0" w:space="0" w:color="auto"/>
          </w:divBdr>
        </w:div>
        <w:div w:id="176239425">
          <w:marLeft w:val="0"/>
          <w:marRight w:val="0"/>
          <w:marTop w:val="0"/>
          <w:marBottom w:val="0"/>
          <w:divBdr>
            <w:top w:val="none" w:sz="0" w:space="0" w:color="auto"/>
            <w:left w:val="none" w:sz="0" w:space="0" w:color="auto"/>
            <w:bottom w:val="none" w:sz="0" w:space="0" w:color="auto"/>
            <w:right w:val="none" w:sz="0" w:space="0" w:color="auto"/>
          </w:divBdr>
        </w:div>
        <w:div w:id="1521042835">
          <w:marLeft w:val="0"/>
          <w:marRight w:val="0"/>
          <w:marTop w:val="0"/>
          <w:marBottom w:val="0"/>
          <w:divBdr>
            <w:top w:val="none" w:sz="0" w:space="0" w:color="auto"/>
            <w:left w:val="none" w:sz="0" w:space="0" w:color="auto"/>
            <w:bottom w:val="none" w:sz="0" w:space="0" w:color="auto"/>
            <w:right w:val="none" w:sz="0" w:space="0" w:color="auto"/>
          </w:divBdr>
        </w:div>
        <w:div w:id="906575581">
          <w:marLeft w:val="0"/>
          <w:marRight w:val="0"/>
          <w:marTop w:val="0"/>
          <w:marBottom w:val="0"/>
          <w:divBdr>
            <w:top w:val="none" w:sz="0" w:space="0" w:color="auto"/>
            <w:left w:val="none" w:sz="0" w:space="0" w:color="auto"/>
            <w:bottom w:val="none" w:sz="0" w:space="0" w:color="auto"/>
            <w:right w:val="none" w:sz="0" w:space="0" w:color="auto"/>
          </w:divBdr>
        </w:div>
        <w:div w:id="805778790">
          <w:marLeft w:val="0"/>
          <w:marRight w:val="0"/>
          <w:marTop w:val="0"/>
          <w:marBottom w:val="0"/>
          <w:divBdr>
            <w:top w:val="none" w:sz="0" w:space="0" w:color="auto"/>
            <w:left w:val="none" w:sz="0" w:space="0" w:color="auto"/>
            <w:bottom w:val="none" w:sz="0" w:space="0" w:color="auto"/>
            <w:right w:val="none" w:sz="0" w:space="0" w:color="auto"/>
          </w:divBdr>
        </w:div>
        <w:div w:id="669215945">
          <w:marLeft w:val="0"/>
          <w:marRight w:val="0"/>
          <w:marTop w:val="0"/>
          <w:marBottom w:val="0"/>
          <w:divBdr>
            <w:top w:val="none" w:sz="0" w:space="0" w:color="auto"/>
            <w:left w:val="none" w:sz="0" w:space="0" w:color="auto"/>
            <w:bottom w:val="none" w:sz="0" w:space="0" w:color="auto"/>
            <w:right w:val="none" w:sz="0" w:space="0" w:color="auto"/>
          </w:divBdr>
        </w:div>
        <w:div w:id="179206072">
          <w:marLeft w:val="0"/>
          <w:marRight w:val="0"/>
          <w:marTop w:val="0"/>
          <w:marBottom w:val="0"/>
          <w:divBdr>
            <w:top w:val="none" w:sz="0" w:space="0" w:color="auto"/>
            <w:left w:val="none" w:sz="0" w:space="0" w:color="auto"/>
            <w:bottom w:val="none" w:sz="0" w:space="0" w:color="auto"/>
            <w:right w:val="none" w:sz="0" w:space="0" w:color="auto"/>
          </w:divBdr>
        </w:div>
        <w:div w:id="5791569">
          <w:marLeft w:val="0"/>
          <w:marRight w:val="0"/>
          <w:marTop w:val="0"/>
          <w:marBottom w:val="0"/>
          <w:divBdr>
            <w:top w:val="none" w:sz="0" w:space="0" w:color="auto"/>
            <w:left w:val="none" w:sz="0" w:space="0" w:color="auto"/>
            <w:bottom w:val="none" w:sz="0" w:space="0" w:color="auto"/>
            <w:right w:val="none" w:sz="0" w:space="0" w:color="auto"/>
          </w:divBdr>
        </w:div>
        <w:div w:id="1371809010">
          <w:marLeft w:val="0"/>
          <w:marRight w:val="0"/>
          <w:marTop w:val="0"/>
          <w:marBottom w:val="0"/>
          <w:divBdr>
            <w:top w:val="none" w:sz="0" w:space="0" w:color="auto"/>
            <w:left w:val="none" w:sz="0" w:space="0" w:color="auto"/>
            <w:bottom w:val="none" w:sz="0" w:space="0" w:color="auto"/>
            <w:right w:val="none" w:sz="0" w:space="0" w:color="auto"/>
          </w:divBdr>
        </w:div>
        <w:div w:id="2004700054">
          <w:marLeft w:val="0"/>
          <w:marRight w:val="0"/>
          <w:marTop w:val="0"/>
          <w:marBottom w:val="0"/>
          <w:divBdr>
            <w:top w:val="none" w:sz="0" w:space="0" w:color="auto"/>
            <w:left w:val="none" w:sz="0" w:space="0" w:color="auto"/>
            <w:bottom w:val="none" w:sz="0" w:space="0" w:color="auto"/>
            <w:right w:val="none" w:sz="0" w:space="0" w:color="auto"/>
          </w:divBdr>
        </w:div>
        <w:div w:id="1206137429">
          <w:marLeft w:val="0"/>
          <w:marRight w:val="0"/>
          <w:marTop w:val="0"/>
          <w:marBottom w:val="0"/>
          <w:divBdr>
            <w:top w:val="none" w:sz="0" w:space="0" w:color="auto"/>
            <w:left w:val="none" w:sz="0" w:space="0" w:color="auto"/>
            <w:bottom w:val="none" w:sz="0" w:space="0" w:color="auto"/>
            <w:right w:val="none" w:sz="0" w:space="0" w:color="auto"/>
          </w:divBdr>
        </w:div>
        <w:div w:id="1926647824">
          <w:marLeft w:val="0"/>
          <w:marRight w:val="0"/>
          <w:marTop w:val="0"/>
          <w:marBottom w:val="0"/>
          <w:divBdr>
            <w:top w:val="none" w:sz="0" w:space="0" w:color="auto"/>
            <w:left w:val="none" w:sz="0" w:space="0" w:color="auto"/>
            <w:bottom w:val="none" w:sz="0" w:space="0" w:color="auto"/>
            <w:right w:val="none" w:sz="0" w:space="0" w:color="auto"/>
          </w:divBdr>
        </w:div>
        <w:div w:id="303589515">
          <w:marLeft w:val="0"/>
          <w:marRight w:val="0"/>
          <w:marTop w:val="0"/>
          <w:marBottom w:val="0"/>
          <w:divBdr>
            <w:top w:val="none" w:sz="0" w:space="0" w:color="auto"/>
            <w:left w:val="none" w:sz="0" w:space="0" w:color="auto"/>
            <w:bottom w:val="none" w:sz="0" w:space="0" w:color="auto"/>
            <w:right w:val="none" w:sz="0" w:space="0" w:color="auto"/>
          </w:divBdr>
        </w:div>
        <w:div w:id="1253588722">
          <w:marLeft w:val="0"/>
          <w:marRight w:val="0"/>
          <w:marTop w:val="0"/>
          <w:marBottom w:val="0"/>
          <w:divBdr>
            <w:top w:val="none" w:sz="0" w:space="0" w:color="auto"/>
            <w:left w:val="none" w:sz="0" w:space="0" w:color="auto"/>
            <w:bottom w:val="none" w:sz="0" w:space="0" w:color="auto"/>
            <w:right w:val="none" w:sz="0" w:space="0" w:color="auto"/>
          </w:divBdr>
        </w:div>
        <w:div w:id="1411318507">
          <w:marLeft w:val="0"/>
          <w:marRight w:val="0"/>
          <w:marTop w:val="0"/>
          <w:marBottom w:val="0"/>
          <w:divBdr>
            <w:top w:val="none" w:sz="0" w:space="0" w:color="auto"/>
            <w:left w:val="none" w:sz="0" w:space="0" w:color="auto"/>
            <w:bottom w:val="none" w:sz="0" w:space="0" w:color="auto"/>
            <w:right w:val="none" w:sz="0" w:space="0" w:color="auto"/>
          </w:divBdr>
        </w:div>
        <w:div w:id="1897692740">
          <w:marLeft w:val="0"/>
          <w:marRight w:val="0"/>
          <w:marTop w:val="0"/>
          <w:marBottom w:val="0"/>
          <w:divBdr>
            <w:top w:val="none" w:sz="0" w:space="0" w:color="auto"/>
            <w:left w:val="none" w:sz="0" w:space="0" w:color="auto"/>
            <w:bottom w:val="none" w:sz="0" w:space="0" w:color="auto"/>
            <w:right w:val="none" w:sz="0" w:space="0" w:color="auto"/>
          </w:divBdr>
        </w:div>
        <w:div w:id="877353377">
          <w:marLeft w:val="0"/>
          <w:marRight w:val="0"/>
          <w:marTop w:val="0"/>
          <w:marBottom w:val="0"/>
          <w:divBdr>
            <w:top w:val="none" w:sz="0" w:space="0" w:color="auto"/>
            <w:left w:val="none" w:sz="0" w:space="0" w:color="auto"/>
            <w:bottom w:val="none" w:sz="0" w:space="0" w:color="auto"/>
            <w:right w:val="none" w:sz="0" w:space="0" w:color="auto"/>
          </w:divBdr>
        </w:div>
        <w:div w:id="465970109">
          <w:marLeft w:val="0"/>
          <w:marRight w:val="0"/>
          <w:marTop w:val="0"/>
          <w:marBottom w:val="0"/>
          <w:divBdr>
            <w:top w:val="none" w:sz="0" w:space="0" w:color="auto"/>
            <w:left w:val="none" w:sz="0" w:space="0" w:color="auto"/>
            <w:bottom w:val="none" w:sz="0" w:space="0" w:color="auto"/>
            <w:right w:val="none" w:sz="0" w:space="0" w:color="auto"/>
          </w:divBdr>
        </w:div>
        <w:div w:id="233928851">
          <w:marLeft w:val="0"/>
          <w:marRight w:val="0"/>
          <w:marTop w:val="0"/>
          <w:marBottom w:val="0"/>
          <w:divBdr>
            <w:top w:val="none" w:sz="0" w:space="0" w:color="auto"/>
            <w:left w:val="none" w:sz="0" w:space="0" w:color="auto"/>
            <w:bottom w:val="none" w:sz="0" w:space="0" w:color="auto"/>
            <w:right w:val="none" w:sz="0" w:space="0" w:color="auto"/>
          </w:divBdr>
        </w:div>
        <w:div w:id="1142045752">
          <w:marLeft w:val="0"/>
          <w:marRight w:val="0"/>
          <w:marTop w:val="0"/>
          <w:marBottom w:val="0"/>
          <w:divBdr>
            <w:top w:val="none" w:sz="0" w:space="0" w:color="auto"/>
            <w:left w:val="none" w:sz="0" w:space="0" w:color="auto"/>
            <w:bottom w:val="none" w:sz="0" w:space="0" w:color="auto"/>
            <w:right w:val="none" w:sz="0" w:space="0" w:color="auto"/>
          </w:divBdr>
        </w:div>
        <w:div w:id="1554196723">
          <w:marLeft w:val="0"/>
          <w:marRight w:val="0"/>
          <w:marTop w:val="0"/>
          <w:marBottom w:val="0"/>
          <w:divBdr>
            <w:top w:val="none" w:sz="0" w:space="0" w:color="auto"/>
            <w:left w:val="none" w:sz="0" w:space="0" w:color="auto"/>
            <w:bottom w:val="none" w:sz="0" w:space="0" w:color="auto"/>
            <w:right w:val="none" w:sz="0" w:space="0" w:color="auto"/>
          </w:divBdr>
        </w:div>
      </w:divsChild>
    </w:div>
    <w:div w:id="1938168744">
      <w:bodyDiv w:val="1"/>
      <w:marLeft w:val="0"/>
      <w:marRight w:val="0"/>
      <w:marTop w:val="0"/>
      <w:marBottom w:val="0"/>
      <w:divBdr>
        <w:top w:val="none" w:sz="0" w:space="0" w:color="auto"/>
        <w:left w:val="none" w:sz="0" w:space="0" w:color="auto"/>
        <w:bottom w:val="none" w:sz="0" w:space="0" w:color="auto"/>
        <w:right w:val="none" w:sz="0" w:space="0" w:color="auto"/>
      </w:divBdr>
      <w:divsChild>
        <w:div w:id="1314868418">
          <w:marLeft w:val="0"/>
          <w:marRight w:val="0"/>
          <w:marTop w:val="0"/>
          <w:marBottom w:val="0"/>
          <w:divBdr>
            <w:top w:val="none" w:sz="0" w:space="0" w:color="auto"/>
            <w:left w:val="none" w:sz="0" w:space="0" w:color="auto"/>
            <w:bottom w:val="none" w:sz="0" w:space="0" w:color="auto"/>
            <w:right w:val="none" w:sz="0" w:space="0" w:color="auto"/>
          </w:divBdr>
        </w:div>
        <w:div w:id="1106968958">
          <w:marLeft w:val="0"/>
          <w:marRight w:val="0"/>
          <w:marTop w:val="0"/>
          <w:marBottom w:val="0"/>
          <w:divBdr>
            <w:top w:val="none" w:sz="0" w:space="0" w:color="auto"/>
            <w:left w:val="none" w:sz="0" w:space="0" w:color="auto"/>
            <w:bottom w:val="none" w:sz="0" w:space="0" w:color="auto"/>
            <w:right w:val="none" w:sz="0" w:space="0" w:color="auto"/>
          </w:divBdr>
        </w:div>
        <w:div w:id="1423065098">
          <w:marLeft w:val="0"/>
          <w:marRight w:val="0"/>
          <w:marTop w:val="0"/>
          <w:marBottom w:val="0"/>
          <w:divBdr>
            <w:top w:val="none" w:sz="0" w:space="0" w:color="auto"/>
            <w:left w:val="none" w:sz="0" w:space="0" w:color="auto"/>
            <w:bottom w:val="none" w:sz="0" w:space="0" w:color="auto"/>
            <w:right w:val="none" w:sz="0" w:space="0" w:color="auto"/>
          </w:divBdr>
        </w:div>
        <w:div w:id="1622230061">
          <w:marLeft w:val="0"/>
          <w:marRight w:val="0"/>
          <w:marTop w:val="0"/>
          <w:marBottom w:val="0"/>
          <w:divBdr>
            <w:top w:val="none" w:sz="0" w:space="0" w:color="auto"/>
            <w:left w:val="none" w:sz="0" w:space="0" w:color="auto"/>
            <w:bottom w:val="none" w:sz="0" w:space="0" w:color="auto"/>
            <w:right w:val="none" w:sz="0" w:space="0" w:color="auto"/>
          </w:divBdr>
        </w:div>
        <w:div w:id="241258750">
          <w:marLeft w:val="0"/>
          <w:marRight w:val="0"/>
          <w:marTop w:val="0"/>
          <w:marBottom w:val="0"/>
          <w:divBdr>
            <w:top w:val="none" w:sz="0" w:space="0" w:color="auto"/>
            <w:left w:val="none" w:sz="0" w:space="0" w:color="auto"/>
            <w:bottom w:val="none" w:sz="0" w:space="0" w:color="auto"/>
            <w:right w:val="none" w:sz="0" w:space="0" w:color="auto"/>
          </w:divBdr>
        </w:div>
        <w:div w:id="1070275518">
          <w:marLeft w:val="0"/>
          <w:marRight w:val="0"/>
          <w:marTop w:val="0"/>
          <w:marBottom w:val="0"/>
          <w:divBdr>
            <w:top w:val="none" w:sz="0" w:space="0" w:color="auto"/>
            <w:left w:val="none" w:sz="0" w:space="0" w:color="auto"/>
            <w:bottom w:val="none" w:sz="0" w:space="0" w:color="auto"/>
            <w:right w:val="none" w:sz="0" w:space="0" w:color="auto"/>
          </w:divBdr>
        </w:div>
        <w:div w:id="1229151524">
          <w:marLeft w:val="0"/>
          <w:marRight w:val="0"/>
          <w:marTop w:val="0"/>
          <w:marBottom w:val="0"/>
          <w:divBdr>
            <w:top w:val="none" w:sz="0" w:space="0" w:color="auto"/>
            <w:left w:val="none" w:sz="0" w:space="0" w:color="auto"/>
            <w:bottom w:val="none" w:sz="0" w:space="0" w:color="auto"/>
            <w:right w:val="none" w:sz="0" w:space="0" w:color="auto"/>
          </w:divBdr>
        </w:div>
        <w:div w:id="1198934998">
          <w:marLeft w:val="0"/>
          <w:marRight w:val="0"/>
          <w:marTop w:val="0"/>
          <w:marBottom w:val="0"/>
          <w:divBdr>
            <w:top w:val="none" w:sz="0" w:space="0" w:color="auto"/>
            <w:left w:val="none" w:sz="0" w:space="0" w:color="auto"/>
            <w:bottom w:val="none" w:sz="0" w:space="0" w:color="auto"/>
            <w:right w:val="none" w:sz="0" w:space="0" w:color="auto"/>
          </w:divBdr>
        </w:div>
        <w:div w:id="1899854640">
          <w:marLeft w:val="0"/>
          <w:marRight w:val="0"/>
          <w:marTop w:val="0"/>
          <w:marBottom w:val="0"/>
          <w:divBdr>
            <w:top w:val="none" w:sz="0" w:space="0" w:color="auto"/>
            <w:left w:val="none" w:sz="0" w:space="0" w:color="auto"/>
            <w:bottom w:val="none" w:sz="0" w:space="0" w:color="auto"/>
            <w:right w:val="none" w:sz="0" w:space="0" w:color="auto"/>
          </w:divBdr>
        </w:div>
        <w:div w:id="60643295">
          <w:marLeft w:val="0"/>
          <w:marRight w:val="0"/>
          <w:marTop w:val="0"/>
          <w:marBottom w:val="0"/>
          <w:divBdr>
            <w:top w:val="none" w:sz="0" w:space="0" w:color="auto"/>
            <w:left w:val="none" w:sz="0" w:space="0" w:color="auto"/>
            <w:bottom w:val="none" w:sz="0" w:space="0" w:color="auto"/>
            <w:right w:val="none" w:sz="0" w:space="0" w:color="auto"/>
          </w:divBdr>
        </w:div>
        <w:div w:id="977997095">
          <w:marLeft w:val="0"/>
          <w:marRight w:val="0"/>
          <w:marTop w:val="0"/>
          <w:marBottom w:val="0"/>
          <w:divBdr>
            <w:top w:val="none" w:sz="0" w:space="0" w:color="auto"/>
            <w:left w:val="none" w:sz="0" w:space="0" w:color="auto"/>
            <w:bottom w:val="none" w:sz="0" w:space="0" w:color="auto"/>
            <w:right w:val="none" w:sz="0" w:space="0" w:color="auto"/>
          </w:divBdr>
        </w:div>
        <w:div w:id="398207771">
          <w:marLeft w:val="0"/>
          <w:marRight w:val="0"/>
          <w:marTop w:val="0"/>
          <w:marBottom w:val="0"/>
          <w:divBdr>
            <w:top w:val="none" w:sz="0" w:space="0" w:color="auto"/>
            <w:left w:val="none" w:sz="0" w:space="0" w:color="auto"/>
            <w:bottom w:val="none" w:sz="0" w:space="0" w:color="auto"/>
            <w:right w:val="none" w:sz="0" w:space="0" w:color="auto"/>
          </w:divBdr>
        </w:div>
        <w:div w:id="987515008">
          <w:marLeft w:val="0"/>
          <w:marRight w:val="0"/>
          <w:marTop w:val="0"/>
          <w:marBottom w:val="0"/>
          <w:divBdr>
            <w:top w:val="none" w:sz="0" w:space="0" w:color="auto"/>
            <w:left w:val="none" w:sz="0" w:space="0" w:color="auto"/>
            <w:bottom w:val="none" w:sz="0" w:space="0" w:color="auto"/>
            <w:right w:val="none" w:sz="0" w:space="0" w:color="auto"/>
          </w:divBdr>
        </w:div>
        <w:div w:id="106513852">
          <w:marLeft w:val="0"/>
          <w:marRight w:val="0"/>
          <w:marTop w:val="0"/>
          <w:marBottom w:val="0"/>
          <w:divBdr>
            <w:top w:val="none" w:sz="0" w:space="0" w:color="auto"/>
            <w:left w:val="none" w:sz="0" w:space="0" w:color="auto"/>
            <w:bottom w:val="none" w:sz="0" w:space="0" w:color="auto"/>
            <w:right w:val="none" w:sz="0" w:space="0" w:color="auto"/>
          </w:divBdr>
        </w:div>
        <w:div w:id="1201170564">
          <w:marLeft w:val="0"/>
          <w:marRight w:val="0"/>
          <w:marTop w:val="0"/>
          <w:marBottom w:val="0"/>
          <w:divBdr>
            <w:top w:val="none" w:sz="0" w:space="0" w:color="auto"/>
            <w:left w:val="none" w:sz="0" w:space="0" w:color="auto"/>
            <w:bottom w:val="none" w:sz="0" w:space="0" w:color="auto"/>
            <w:right w:val="none" w:sz="0" w:space="0" w:color="auto"/>
          </w:divBdr>
        </w:div>
        <w:div w:id="957175872">
          <w:marLeft w:val="0"/>
          <w:marRight w:val="0"/>
          <w:marTop w:val="0"/>
          <w:marBottom w:val="0"/>
          <w:divBdr>
            <w:top w:val="none" w:sz="0" w:space="0" w:color="auto"/>
            <w:left w:val="none" w:sz="0" w:space="0" w:color="auto"/>
            <w:bottom w:val="none" w:sz="0" w:space="0" w:color="auto"/>
            <w:right w:val="none" w:sz="0" w:space="0" w:color="auto"/>
          </w:divBdr>
        </w:div>
        <w:div w:id="930045625">
          <w:marLeft w:val="0"/>
          <w:marRight w:val="0"/>
          <w:marTop w:val="0"/>
          <w:marBottom w:val="0"/>
          <w:divBdr>
            <w:top w:val="none" w:sz="0" w:space="0" w:color="auto"/>
            <w:left w:val="none" w:sz="0" w:space="0" w:color="auto"/>
            <w:bottom w:val="none" w:sz="0" w:space="0" w:color="auto"/>
            <w:right w:val="none" w:sz="0" w:space="0" w:color="auto"/>
          </w:divBdr>
        </w:div>
        <w:div w:id="42871740">
          <w:marLeft w:val="0"/>
          <w:marRight w:val="0"/>
          <w:marTop w:val="0"/>
          <w:marBottom w:val="0"/>
          <w:divBdr>
            <w:top w:val="none" w:sz="0" w:space="0" w:color="auto"/>
            <w:left w:val="none" w:sz="0" w:space="0" w:color="auto"/>
            <w:bottom w:val="none" w:sz="0" w:space="0" w:color="auto"/>
            <w:right w:val="none" w:sz="0" w:space="0" w:color="auto"/>
          </w:divBdr>
        </w:div>
        <w:div w:id="1584872569">
          <w:marLeft w:val="0"/>
          <w:marRight w:val="0"/>
          <w:marTop w:val="0"/>
          <w:marBottom w:val="0"/>
          <w:divBdr>
            <w:top w:val="none" w:sz="0" w:space="0" w:color="auto"/>
            <w:left w:val="none" w:sz="0" w:space="0" w:color="auto"/>
            <w:bottom w:val="none" w:sz="0" w:space="0" w:color="auto"/>
            <w:right w:val="none" w:sz="0" w:space="0" w:color="auto"/>
          </w:divBdr>
        </w:div>
        <w:div w:id="2084911062">
          <w:marLeft w:val="0"/>
          <w:marRight w:val="0"/>
          <w:marTop w:val="0"/>
          <w:marBottom w:val="0"/>
          <w:divBdr>
            <w:top w:val="none" w:sz="0" w:space="0" w:color="auto"/>
            <w:left w:val="none" w:sz="0" w:space="0" w:color="auto"/>
            <w:bottom w:val="none" w:sz="0" w:space="0" w:color="auto"/>
            <w:right w:val="none" w:sz="0" w:space="0" w:color="auto"/>
          </w:divBdr>
        </w:div>
        <w:div w:id="659113979">
          <w:marLeft w:val="0"/>
          <w:marRight w:val="0"/>
          <w:marTop w:val="0"/>
          <w:marBottom w:val="0"/>
          <w:divBdr>
            <w:top w:val="none" w:sz="0" w:space="0" w:color="auto"/>
            <w:left w:val="none" w:sz="0" w:space="0" w:color="auto"/>
            <w:bottom w:val="none" w:sz="0" w:space="0" w:color="auto"/>
            <w:right w:val="none" w:sz="0" w:space="0" w:color="auto"/>
          </w:divBdr>
        </w:div>
        <w:div w:id="349574311">
          <w:marLeft w:val="0"/>
          <w:marRight w:val="0"/>
          <w:marTop w:val="0"/>
          <w:marBottom w:val="0"/>
          <w:divBdr>
            <w:top w:val="none" w:sz="0" w:space="0" w:color="auto"/>
            <w:left w:val="none" w:sz="0" w:space="0" w:color="auto"/>
            <w:bottom w:val="none" w:sz="0" w:space="0" w:color="auto"/>
            <w:right w:val="none" w:sz="0" w:space="0" w:color="auto"/>
          </w:divBdr>
        </w:div>
        <w:div w:id="1490709375">
          <w:marLeft w:val="0"/>
          <w:marRight w:val="0"/>
          <w:marTop w:val="0"/>
          <w:marBottom w:val="0"/>
          <w:divBdr>
            <w:top w:val="none" w:sz="0" w:space="0" w:color="auto"/>
            <w:left w:val="none" w:sz="0" w:space="0" w:color="auto"/>
            <w:bottom w:val="none" w:sz="0" w:space="0" w:color="auto"/>
            <w:right w:val="none" w:sz="0" w:space="0" w:color="auto"/>
          </w:divBdr>
        </w:div>
        <w:div w:id="522939546">
          <w:marLeft w:val="0"/>
          <w:marRight w:val="0"/>
          <w:marTop w:val="0"/>
          <w:marBottom w:val="0"/>
          <w:divBdr>
            <w:top w:val="none" w:sz="0" w:space="0" w:color="auto"/>
            <w:left w:val="none" w:sz="0" w:space="0" w:color="auto"/>
            <w:bottom w:val="none" w:sz="0" w:space="0" w:color="auto"/>
            <w:right w:val="none" w:sz="0" w:space="0" w:color="auto"/>
          </w:divBdr>
        </w:div>
        <w:div w:id="67388898">
          <w:marLeft w:val="0"/>
          <w:marRight w:val="0"/>
          <w:marTop w:val="0"/>
          <w:marBottom w:val="0"/>
          <w:divBdr>
            <w:top w:val="none" w:sz="0" w:space="0" w:color="auto"/>
            <w:left w:val="none" w:sz="0" w:space="0" w:color="auto"/>
            <w:bottom w:val="none" w:sz="0" w:space="0" w:color="auto"/>
            <w:right w:val="none" w:sz="0" w:space="0" w:color="auto"/>
          </w:divBdr>
        </w:div>
        <w:div w:id="116335940">
          <w:marLeft w:val="0"/>
          <w:marRight w:val="0"/>
          <w:marTop w:val="0"/>
          <w:marBottom w:val="0"/>
          <w:divBdr>
            <w:top w:val="none" w:sz="0" w:space="0" w:color="auto"/>
            <w:left w:val="none" w:sz="0" w:space="0" w:color="auto"/>
            <w:bottom w:val="none" w:sz="0" w:space="0" w:color="auto"/>
            <w:right w:val="none" w:sz="0" w:space="0" w:color="auto"/>
          </w:divBdr>
        </w:div>
        <w:div w:id="823351641">
          <w:marLeft w:val="0"/>
          <w:marRight w:val="0"/>
          <w:marTop w:val="0"/>
          <w:marBottom w:val="0"/>
          <w:divBdr>
            <w:top w:val="none" w:sz="0" w:space="0" w:color="auto"/>
            <w:left w:val="none" w:sz="0" w:space="0" w:color="auto"/>
            <w:bottom w:val="none" w:sz="0" w:space="0" w:color="auto"/>
            <w:right w:val="none" w:sz="0" w:space="0" w:color="auto"/>
          </w:divBdr>
        </w:div>
        <w:div w:id="1416515669">
          <w:marLeft w:val="0"/>
          <w:marRight w:val="0"/>
          <w:marTop w:val="0"/>
          <w:marBottom w:val="0"/>
          <w:divBdr>
            <w:top w:val="none" w:sz="0" w:space="0" w:color="auto"/>
            <w:left w:val="none" w:sz="0" w:space="0" w:color="auto"/>
            <w:bottom w:val="none" w:sz="0" w:space="0" w:color="auto"/>
            <w:right w:val="none" w:sz="0" w:space="0" w:color="auto"/>
          </w:divBdr>
        </w:div>
        <w:div w:id="2007316743">
          <w:marLeft w:val="0"/>
          <w:marRight w:val="0"/>
          <w:marTop w:val="0"/>
          <w:marBottom w:val="0"/>
          <w:divBdr>
            <w:top w:val="none" w:sz="0" w:space="0" w:color="auto"/>
            <w:left w:val="none" w:sz="0" w:space="0" w:color="auto"/>
            <w:bottom w:val="none" w:sz="0" w:space="0" w:color="auto"/>
            <w:right w:val="none" w:sz="0" w:space="0" w:color="auto"/>
          </w:divBdr>
        </w:div>
        <w:div w:id="1368411497">
          <w:marLeft w:val="0"/>
          <w:marRight w:val="0"/>
          <w:marTop w:val="0"/>
          <w:marBottom w:val="0"/>
          <w:divBdr>
            <w:top w:val="none" w:sz="0" w:space="0" w:color="auto"/>
            <w:left w:val="none" w:sz="0" w:space="0" w:color="auto"/>
            <w:bottom w:val="none" w:sz="0" w:space="0" w:color="auto"/>
            <w:right w:val="none" w:sz="0" w:space="0" w:color="auto"/>
          </w:divBdr>
        </w:div>
        <w:div w:id="1259829089">
          <w:marLeft w:val="0"/>
          <w:marRight w:val="0"/>
          <w:marTop w:val="0"/>
          <w:marBottom w:val="0"/>
          <w:divBdr>
            <w:top w:val="none" w:sz="0" w:space="0" w:color="auto"/>
            <w:left w:val="none" w:sz="0" w:space="0" w:color="auto"/>
            <w:bottom w:val="none" w:sz="0" w:space="0" w:color="auto"/>
            <w:right w:val="none" w:sz="0" w:space="0" w:color="auto"/>
          </w:divBdr>
        </w:div>
        <w:div w:id="1956017949">
          <w:marLeft w:val="0"/>
          <w:marRight w:val="0"/>
          <w:marTop w:val="0"/>
          <w:marBottom w:val="0"/>
          <w:divBdr>
            <w:top w:val="none" w:sz="0" w:space="0" w:color="auto"/>
            <w:left w:val="none" w:sz="0" w:space="0" w:color="auto"/>
            <w:bottom w:val="none" w:sz="0" w:space="0" w:color="auto"/>
            <w:right w:val="none" w:sz="0" w:space="0" w:color="auto"/>
          </w:divBdr>
        </w:div>
        <w:div w:id="1081830661">
          <w:marLeft w:val="0"/>
          <w:marRight w:val="0"/>
          <w:marTop w:val="0"/>
          <w:marBottom w:val="0"/>
          <w:divBdr>
            <w:top w:val="none" w:sz="0" w:space="0" w:color="auto"/>
            <w:left w:val="none" w:sz="0" w:space="0" w:color="auto"/>
            <w:bottom w:val="none" w:sz="0" w:space="0" w:color="auto"/>
            <w:right w:val="none" w:sz="0" w:space="0" w:color="auto"/>
          </w:divBdr>
        </w:div>
      </w:divsChild>
    </w:div>
    <w:div w:id="1946884614">
      <w:bodyDiv w:val="1"/>
      <w:marLeft w:val="0"/>
      <w:marRight w:val="0"/>
      <w:marTop w:val="0"/>
      <w:marBottom w:val="0"/>
      <w:divBdr>
        <w:top w:val="none" w:sz="0" w:space="0" w:color="auto"/>
        <w:left w:val="none" w:sz="0" w:space="0" w:color="auto"/>
        <w:bottom w:val="none" w:sz="0" w:space="0" w:color="auto"/>
        <w:right w:val="none" w:sz="0" w:space="0" w:color="auto"/>
      </w:divBdr>
      <w:divsChild>
        <w:div w:id="262764258">
          <w:marLeft w:val="0"/>
          <w:marRight w:val="0"/>
          <w:marTop w:val="0"/>
          <w:marBottom w:val="0"/>
          <w:divBdr>
            <w:top w:val="none" w:sz="0" w:space="0" w:color="auto"/>
            <w:left w:val="none" w:sz="0" w:space="0" w:color="auto"/>
            <w:bottom w:val="none" w:sz="0" w:space="0" w:color="auto"/>
            <w:right w:val="none" w:sz="0" w:space="0" w:color="auto"/>
          </w:divBdr>
        </w:div>
        <w:div w:id="1591155431">
          <w:marLeft w:val="0"/>
          <w:marRight w:val="0"/>
          <w:marTop w:val="0"/>
          <w:marBottom w:val="0"/>
          <w:divBdr>
            <w:top w:val="none" w:sz="0" w:space="0" w:color="auto"/>
            <w:left w:val="none" w:sz="0" w:space="0" w:color="auto"/>
            <w:bottom w:val="none" w:sz="0" w:space="0" w:color="auto"/>
            <w:right w:val="none" w:sz="0" w:space="0" w:color="auto"/>
          </w:divBdr>
        </w:div>
        <w:div w:id="293677999">
          <w:marLeft w:val="0"/>
          <w:marRight w:val="0"/>
          <w:marTop w:val="0"/>
          <w:marBottom w:val="0"/>
          <w:divBdr>
            <w:top w:val="none" w:sz="0" w:space="0" w:color="auto"/>
            <w:left w:val="none" w:sz="0" w:space="0" w:color="auto"/>
            <w:bottom w:val="none" w:sz="0" w:space="0" w:color="auto"/>
            <w:right w:val="none" w:sz="0" w:space="0" w:color="auto"/>
          </w:divBdr>
        </w:div>
        <w:div w:id="1834831920">
          <w:marLeft w:val="0"/>
          <w:marRight w:val="0"/>
          <w:marTop w:val="0"/>
          <w:marBottom w:val="0"/>
          <w:divBdr>
            <w:top w:val="none" w:sz="0" w:space="0" w:color="auto"/>
            <w:left w:val="none" w:sz="0" w:space="0" w:color="auto"/>
            <w:bottom w:val="none" w:sz="0" w:space="0" w:color="auto"/>
            <w:right w:val="none" w:sz="0" w:space="0" w:color="auto"/>
          </w:divBdr>
        </w:div>
        <w:div w:id="1720858740">
          <w:marLeft w:val="0"/>
          <w:marRight w:val="0"/>
          <w:marTop w:val="0"/>
          <w:marBottom w:val="0"/>
          <w:divBdr>
            <w:top w:val="none" w:sz="0" w:space="0" w:color="auto"/>
            <w:left w:val="none" w:sz="0" w:space="0" w:color="auto"/>
            <w:bottom w:val="none" w:sz="0" w:space="0" w:color="auto"/>
            <w:right w:val="none" w:sz="0" w:space="0" w:color="auto"/>
          </w:divBdr>
        </w:div>
        <w:div w:id="1579173406">
          <w:marLeft w:val="0"/>
          <w:marRight w:val="0"/>
          <w:marTop w:val="0"/>
          <w:marBottom w:val="0"/>
          <w:divBdr>
            <w:top w:val="none" w:sz="0" w:space="0" w:color="auto"/>
            <w:left w:val="none" w:sz="0" w:space="0" w:color="auto"/>
            <w:bottom w:val="none" w:sz="0" w:space="0" w:color="auto"/>
            <w:right w:val="none" w:sz="0" w:space="0" w:color="auto"/>
          </w:divBdr>
        </w:div>
        <w:div w:id="86510408">
          <w:marLeft w:val="0"/>
          <w:marRight w:val="0"/>
          <w:marTop w:val="0"/>
          <w:marBottom w:val="0"/>
          <w:divBdr>
            <w:top w:val="none" w:sz="0" w:space="0" w:color="auto"/>
            <w:left w:val="none" w:sz="0" w:space="0" w:color="auto"/>
            <w:bottom w:val="none" w:sz="0" w:space="0" w:color="auto"/>
            <w:right w:val="none" w:sz="0" w:space="0" w:color="auto"/>
          </w:divBdr>
        </w:div>
        <w:div w:id="1184592844">
          <w:marLeft w:val="0"/>
          <w:marRight w:val="0"/>
          <w:marTop w:val="0"/>
          <w:marBottom w:val="0"/>
          <w:divBdr>
            <w:top w:val="none" w:sz="0" w:space="0" w:color="auto"/>
            <w:left w:val="none" w:sz="0" w:space="0" w:color="auto"/>
            <w:bottom w:val="none" w:sz="0" w:space="0" w:color="auto"/>
            <w:right w:val="none" w:sz="0" w:space="0" w:color="auto"/>
          </w:divBdr>
        </w:div>
        <w:div w:id="300842565">
          <w:marLeft w:val="0"/>
          <w:marRight w:val="0"/>
          <w:marTop w:val="0"/>
          <w:marBottom w:val="0"/>
          <w:divBdr>
            <w:top w:val="none" w:sz="0" w:space="0" w:color="auto"/>
            <w:left w:val="none" w:sz="0" w:space="0" w:color="auto"/>
            <w:bottom w:val="none" w:sz="0" w:space="0" w:color="auto"/>
            <w:right w:val="none" w:sz="0" w:space="0" w:color="auto"/>
          </w:divBdr>
        </w:div>
        <w:div w:id="1439446459">
          <w:marLeft w:val="0"/>
          <w:marRight w:val="0"/>
          <w:marTop w:val="0"/>
          <w:marBottom w:val="0"/>
          <w:divBdr>
            <w:top w:val="none" w:sz="0" w:space="0" w:color="auto"/>
            <w:left w:val="none" w:sz="0" w:space="0" w:color="auto"/>
            <w:bottom w:val="none" w:sz="0" w:space="0" w:color="auto"/>
            <w:right w:val="none" w:sz="0" w:space="0" w:color="auto"/>
          </w:divBdr>
        </w:div>
        <w:div w:id="1865943407">
          <w:marLeft w:val="0"/>
          <w:marRight w:val="0"/>
          <w:marTop w:val="0"/>
          <w:marBottom w:val="0"/>
          <w:divBdr>
            <w:top w:val="none" w:sz="0" w:space="0" w:color="auto"/>
            <w:left w:val="none" w:sz="0" w:space="0" w:color="auto"/>
            <w:bottom w:val="none" w:sz="0" w:space="0" w:color="auto"/>
            <w:right w:val="none" w:sz="0" w:space="0" w:color="auto"/>
          </w:divBdr>
        </w:div>
        <w:div w:id="2083983322">
          <w:marLeft w:val="0"/>
          <w:marRight w:val="0"/>
          <w:marTop w:val="0"/>
          <w:marBottom w:val="0"/>
          <w:divBdr>
            <w:top w:val="none" w:sz="0" w:space="0" w:color="auto"/>
            <w:left w:val="none" w:sz="0" w:space="0" w:color="auto"/>
            <w:bottom w:val="none" w:sz="0" w:space="0" w:color="auto"/>
            <w:right w:val="none" w:sz="0" w:space="0" w:color="auto"/>
          </w:divBdr>
        </w:div>
        <w:div w:id="690761489">
          <w:marLeft w:val="0"/>
          <w:marRight w:val="0"/>
          <w:marTop w:val="0"/>
          <w:marBottom w:val="0"/>
          <w:divBdr>
            <w:top w:val="none" w:sz="0" w:space="0" w:color="auto"/>
            <w:left w:val="none" w:sz="0" w:space="0" w:color="auto"/>
            <w:bottom w:val="none" w:sz="0" w:space="0" w:color="auto"/>
            <w:right w:val="none" w:sz="0" w:space="0" w:color="auto"/>
          </w:divBdr>
        </w:div>
        <w:div w:id="846481544">
          <w:marLeft w:val="0"/>
          <w:marRight w:val="0"/>
          <w:marTop w:val="0"/>
          <w:marBottom w:val="0"/>
          <w:divBdr>
            <w:top w:val="none" w:sz="0" w:space="0" w:color="auto"/>
            <w:left w:val="none" w:sz="0" w:space="0" w:color="auto"/>
            <w:bottom w:val="none" w:sz="0" w:space="0" w:color="auto"/>
            <w:right w:val="none" w:sz="0" w:space="0" w:color="auto"/>
          </w:divBdr>
        </w:div>
        <w:div w:id="832720034">
          <w:marLeft w:val="0"/>
          <w:marRight w:val="0"/>
          <w:marTop w:val="0"/>
          <w:marBottom w:val="0"/>
          <w:divBdr>
            <w:top w:val="none" w:sz="0" w:space="0" w:color="auto"/>
            <w:left w:val="none" w:sz="0" w:space="0" w:color="auto"/>
            <w:bottom w:val="none" w:sz="0" w:space="0" w:color="auto"/>
            <w:right w:val="none" w:sz="0" w:space="0" w:color="auto"/>
          </w:divBdr>
        </w:div>
      </w:divsChild>
    </w:div>
    <w:div w:id="1947299973">
      <w:bodyDiv w:val="1"/>
      <w:marLeft w:val="0"/>
      <w:marRight w:val="0"/>
      <w:marTop w:val="0"/>
      <w:marBottom w:val="0"/>
      <w:divBdr>
        <w:top w:val="none" w:sz="0" w:space="0" w:color="auto"/>
        <w:left w:val="none" w:sz="0" w:space="0" w:color="auto"/>
        <w:bottom w:val="none" w:sz="0" w:space="0" w:color="auto"/>
        <w:right w:val="none" w:sz="0" w:space="0" w:color="auto"/>
      </w:divBdr>
      <w:divsChild>
        <w:div w:id="1067336711">
          <w:marLeft w:val="0"/>
          <w:marRight w:val="0"/>
          <w:marTop w:val="0"/>
          <w:marBottom w:val="0"/>
          <w:divBdr>
            <w:top w:val="none" w:sz="0" w:space="0" w:color="auto"/>
            <w:left w:val="none" w:sz="0" w:space="0" w:color="auto"/>
            <w:bottom w:val="none" w:sz="0" w:space="0" w:color="auto"/>
            <w:right w:val="none" w:sz="0" w:space="0" w:color="auto"/>
          </w:divBdr>
        </w:div>
        <w:div w:id="1695494369">
          <w:marLeft w:val="0"/>
          <w:marRight w:val="0"/>
          <w:marTop w:val="0"/>
          <w:marBottom w:val="0"/>
          <w:divBdr>
            <w:top w:val="none" w:sz="0" w:space="0" w:color="auto"/>
            <w:left w:val="none" w:sz="0" w:space="0" w:color="auto"/>
            <w:bottom w:val="none" w:sz="0" w:space="0" w:color="auto"/>
            <w:right w:val="none" w:sz="0" w:space="0" w:color="auto"/>
          </w:divBdr>
        </w:div>
        <w:div w:id="1261790612">
          <w:marLeft w:val="0"/>
          <w:marRight w:val="0"/>
          <w:marTop w:val="0"/>
          <w:marBottom w:val="0"/>
          <w:divBdr>
            <w:top w:val="none" w:sz="0" w:space="0" w:color="auto"/>
            <w:left w:val="none" w:sz="0" w:space="0" w:color="auto"/>
            <w:bottom w:val="none" w:sz="0" w:space="0" w:color="auto"/>
            <w:right w:val="none" w:sz="0" w:space="0" w:color="auto"/>
          </w:divBdr>
        </w:div>
        <w:div w:id="2066759391">
          <w:marLeft w:val="0"/>
          <w:marRight w:val="0"/>
          <w:marTop w:val="0"/>
          <w:marBottom w:val="0"/>
          <w:divBdr>
            <w:top w:val="none" w:sz="0" w:space="0" w:color="auto"/>
            <w:left w:val="none" w:sz="0" w:space="0" w:color="auto"/>
            <w:bottom w:val="none" w:sz="0" w:space="0" w:color="auto"/>
            <w:right w:val="none" w:sz="0" w:space="0" w:color="auto"/>
          </w:divBdr>
        </w:div>
        <w:div w:id="2112897385">
          <w:marLeft w:val="0"/>
          <w:marRight w:val="0"/>
          <w:marTop w:val="0"/>
          <w:marBottom w:val="0"/>
          <w:divBdr>
            <w:top w:val="none" w:sz="0" w:space="0" w:color="auto"/>
            <w:left w:val="none" w:sz="0" w:space="0" w:color="auto"/>
            <w:bottom w:val="none" w:sz="0" w:space="0" w:color="auto"/>
            <w:right w:val="none" w:sz="0" w:space="0" w:color="auto"/>
          </w:divBdr>
        </w:div>
        <w:div w:id="2048991207">
          <w:marLeft w:val="0"/>
          <w:marRight w:val="0"/>
          <w:marTop w:val="0"/>
          <w:marBottom w:val="0"/>
          <w:divBdr>
            <w:top w:val="none" w:sz="0" w:space="0" w:color="auto"/>
            <w:left w:val="none" w:sz="0" w:space="0" w:color="auto"/>
            <w:bottom w:val="none" w:sz="0" w:space="0" w:color="auto"/>
            <w:right w:val="none" w:sz="0" w:space="0" w:color="auto"/>
          </w:divBdr>
        </w:div>
        <w:div w:id="33888077">
          <w:marLeft w:val="0"/>
          <w:marRight w:val="0"/>
          <w:marTop w:val="0"/>
          <w:marBottom w:val="0"/>
          <w:divBdr>
            <w:top w:val="none" w:sz="0" w:space="0" w:color="auto"/>
            <w:left w:val="none" w:sz="0" w:space="0" w:color="auto"/>
            <w:bottom w:val="none" w:sz="0" w:space="0" w:color="auto"/>
            <w:right w:val="none" w:sz="0" w:space="0" w:color="auto"/>
          </w:divBdr>
        </w:div>
        <w:div w:id="2107067717">
          <w:marLeft w:val="0"/>
          <w:marRight w:val="0"/>
          <w:marTop w:val="0"/>
          <w:marBottom w:val="0"/>
          <w:divBdr>
            <w:top w:val="none" w:sz="0" w:space="0" w:color="auto"/>
            <w:left w:val="none" w:sz="0" w:space="0" w:color="auto"/>
            <w:bottom w:val="none" w:sz="0" w:space="0" w:color="auto"/>
            <w:right w:val="none" w:sz="0" w:space="0" w:color="auto"/>
          </w:divBdr>
        </w:div>
        <w:div w:id="1753233594">
          <w:marLeft w:val="0"/>
          <w:marRight w:val="0"/>
          <w:marTop w:val="0"/>
          <w:marBottom w:val="0"/>
          <w:divBdr>
            <w:top w:val="none" w:sz="0" w:space="0" w:color="auto"/>
            <w:left w:val="none" w:sz="0" w:space="0" w:color="auto"/>
            <w:bottom w:val="none" w:sz="0" w:space="0" w:color="auto"/>
            <w:right w:val="none" w:sz="0" w:space="0" w:color="auto"/>
          </w:divBdr>
        </w:div>
        <w:div w:id="1236282224">
          <w:marLeft w:val="0"/>
          <w:marRight w:val="0"/>
          <w:marTop w:val="0"/>
          <w:marBottom w:val="0"/>
          <w:divBdr>
            <w:top w:val="none" w:sz="0" w:space="0" w:color="auto"/>
            <w:left w:val="none" w:sz="0" w:space="0" w:color="auto"/>
            <w:bottom w:val="none" w:sz="0" w:space="0" w:color="auto"/>
            <w:right w:val="none" w:sz="0" w:space="0" w:color="auto"/>
          </w:divBdr>
        </w:div>
        <w:div w:id="212815642">
          <w:marLeft w:val="0"/>
          <w:marRight w:val="0"/>
          <w:marTop w:val="0"/>
          <w:marBottom w:val="0"/>
          <w:divBdr>
            <w:top w:val="none" w:sz="0" w:space="0" w:color="auto"/>
            <w:left w:val="none" w:sz="0" w:space="0" w:color="auto"/>
            <w:bottom w:val="none" w:sz="0" w:space="0" w:color="auto"/>
            <w:right w:val="none" w:sz="0" w:space="0" w:color="auto"/>
          </w:divBdr>
        </w:div>
        <w:div w:id="772289691">
          <w:marLeft w:val="0"/>
          <w:marRight w:val="0"/>
          <w:marTop w:val="0"/>
          <w:marBottom w:val="0"/>
          <w:divBdr>
            <w:top w:val="none" w:sz="0" w:space="0" w:color="auto"/>
            <w:left w:val="none" w:sz="0" w:space="0" w:color="auto"/>
            <w:bottom w:val="none" w:sz="0" w:space="0" w:color="auto"/>
            <w:right w:val="none" w:sz="0" w:space="0" w:color="auto"/>
          </w:divBdr>
        </w:div>
        <w:div w:id="860358569">
          <w:marLeft w:val="0"/>
          <w:marRight w:val="0"/>
          <w:marTop w:val="0"/>
          <w:marBottom w:val="0"/>
          <w:divBdr>
            <w:top w:val="none" w:sz="0" w:space="0" w:color="auto"/>
            <w:left w:val="none" w:sz="0" w:space="0" w:color="auto"/>
            <w:bottom w:val="none" w:sz="0" w:space="0" w:color="auto"/>
            <w:right w:val="none" w:sz="0" w:space="0" w:color="auto"/>
          </w:divBdr>
        </w:div>
        <w:div w:id="1732729390">
          <w:marLeft w:val="0"/>
          <w:marRight w:val="0"/>
          <w:marTop w:val="0"/>
          <w:marBottom w:val="0"/>
          <w:divBdr>
            <w:top w:val="none" w:sz="0" w:space="0" w:color="auto"/>
            <w:left w:val="none" w:sz="0" w:space="0" w:color="auto"/>
            <w:bottom w:val="none" w:sz="0" w:space="0" w:color="auto"/>
            <w:right w:val="none" w:sz="0" w:space="0" w:color="auto"/>
          </w:divBdr>
        </w:div>
        <w:div w:id="1023046070">
          <w:marLeft w:val="0"/>
          <w:marRight w:val="0"/>
          <w:marTop w:val="0"/>
          <w:marBottom w:val="0"/>
          <w:divBdr>
            <w:top w:val="none" w:sz="0" w:space="0" w:color="auto"/>
            <w:left w:val="none" w:sz="0" w:space="0" w:color="auto"/>
            <w:bottom w:val="none" w:sz="0" w:space="0" w:color="auto"/>
            <w:right w:val="none" w:sz="0" w:space="0" w:color="auto"/>
          </w:divBdr>
        </w:div>
        <w:div w:id="2097745110">
          <w:marLeft w:val="0"/>
          <w:marRight w:val="0"/>
          <w:marTop w:val="0"/>
          <w:marBottom w:val="0"/>
          <w:divBdr>
            <w:top w:val="none" w:sz="0" w:space="0" w:color="auto"/>
            <w:left w:val="none" w:sz="0" w:space="0" w:color="auto"/>
            <w:bottom w:val="none" w:sz="0" w:space="0" w:color="auto"/>
            <w:right w:val="none" w:sz="0" w:space="0" w:color="auto"/>
          </w:divBdr>
        </w:div>
        <w:div w:id="203641046">
          <w:marLeft w:val="0"/>
          <w:marRight w:val="0"/>
          <w:marTop w:val="0"/>
          <w:marBottom w:val="0"/>
          <w:divBdr>
            <w:top w:val="none" w:sz="0" w:space="0" w:color="auto"/>
            <w:left w:val="none" w:sz="0" w:space="0" w:color="auto"/>
            <w:bottom w:val="none" w:sz="0" w:space="0" w:color="auto"/>
            <w:right w:val="none" w:sz="0" w:space="0" w:color="auto"/>
          </w:divBdr>
        </w:div>
        <w:div w:id="822284213">
          <w:marLeft w:val="0"/>
          <w:marRight w:val="0"/>
          <w:marTop w:val="0"/>
          <w:marBottom w:val="0"/>
          <w:divBdr>
            <w:top w:val="none" w:sz="0" w:space="0" w:color="auto"/>
            <w:left w:val="none" w:sz="0" w:space="0" w:color="auto"/>
            <w:bottom w:val="none" w:sz="0" w:space="0" w:color="auto"/>
            <w:right w:val="none" w:sz="0" w:space="0" w:color="auto"/>
          </w:divBdr>
        </w:div>
        <w:div w:id="349962944">
          <w:marLeft w:val="0"/>
          <w:marRight w:val="0"/>
          <w:marTop w:val="0"/>
          <w:marBottom w:val="0"/>
          <w:divBdr>
            <w:top w:val="none" w:sz="0" w:space="0" w:color="auto"/>
            <w:left w:val="none" w:sz="0" w:space="0" w:color="auto"/>
            <w:bottom w:val="none" w:sz="0" w:space="0" w:color="auto"/>
            <w:right w:val="none" w:sz="0" w:space="0" w:color="auto"/>
          </w:divBdr>
        </w:div>
        <w:div w:id="2017464278">
          <w:marLeft w:val="0"/>
          <w:marRight w:val="0"/>
          <w:marTop w:val="0"/>
          <w:marBottom w:val="0"/>
          <w:divBdr>
            <w:top w:val="none" w:sz="0" w:space="0" w:color="auto"/>
            <w:left w:val="none" w:sz="0" w:space="0" w:color="auto"/>
            <w:bottom w:val="none" w:sz="0" w:space="0" w:color="auto"/>
            <w:right w:val="none" w:sz="0" w:space="0" w:color="auto"/>
          </w:divBdr>
        </w:div>
        <w:div w:id="477384933">
          <w:marLeft w:val="0"/>
          <w:marRight w:val="0"/>
          <w:marTop w:val="0"/>
          <w:marBottom w:val="0"/>
          <w:divBdr>
            <w:top w:val="none" w:sz="0" w:space="0" w:color="auto"/>
            <w:left w:val="none" w:sz="0" w:space="0" w:color="auto"/>
            <w:bottom w:val="none" w:sz="0" w:space="0" w:color="auto"/>
            <w:right w:val="none" w:sz="0" w:space="0" w:color="auto"/>
          </w:divBdr>
        </w:div>
        <w:div w:id="2118212921">
          <w:marLeft w:val="0"/>
          <w:marRight w:val="0"/>
          <w:marTop w:val="0"/>
          <w:marBottom w:val="0"/>
          <w:divBdr>
            <w:top w:val="none" w:sz="0" w:space="0" w:color="auto"/>
            <w:left w:val="none" w:sz="0" w:space="0" w:color="auto"/>
            <w:bottom w:val="none" w:sz="0" w:space="0" w:color="auto"/>
            <w:right w:val="none" w:sz="0" w:space="0" w:color="auto"/>
          </w:divBdr>
        </w:div>
        <w:div w:id="1961569269">
          <w:marLeft w:val="0"/>
          <w:marRight w:val="0"/>
          <w:marTop w:val="0"/>
          <w:marBottom w:val="0"/>
          <w:divBdr>
            <w:top w:val="none" w:sz="0" w:space="0" w:color="auto"/>
            <w:left w:val="none" w:sz="0" w:space="0" w:color="auto"/>
            <w:bottom w:val="none" w:sz="0" w:space="0" w:color="auto"/>
            <w:right w:val="none" w:sz="0" w:space="0" w:color="auto"/>
          </w:divBdr>
        </w:div>
        <w:div w:id="2095936891">
          <w:marLeft w:val="0"/>
          <w:marRight w:val="0"/>
          <w:marTop w:val="0"/>
          <w:marBottom w:val="0"/>
          <w:divBdr>
            <w:top w:val="none" w:sz="0" w:space="0" w:color="auto"/>
            <w:left w:val="none" w:sz="0" w:space="0" w:color="auto"/>
            <w:bottom w:val="none" w:sz="0" w:space="0" w:color="auto"/>
            <w:right w:val="none" w:sz="0" w:space="0" w:color="auto"/>
          </w:divBdr>
        </w:div>
        <w:div w:id="642660200">
          <w:marLeft w:val="0"/>
          <w:marRight w:val="0"/>
          <w:marTop w:val="0"/>
          <w:marBottom w:val="0"/>
          <w:divBdr>
            <w:top w:val="none" w:sz="0" w:space="0" w:color="auto"/>
            <w:left w:val="none" w:sz="0" w:space="0" w:color="auto"/>
            <w:bottom w:val="none" w:sz="0" w:space="0" w:color="auto"/>
            <w:right w:val="none" w:sz="0" w:space="0" w:color="auto"/>
          </w:divBdr>
        </w:div>
        <w:div w:id="534316177">
          <w:marLeft w:val="0"/>
          <w:marRight w:val="0"/>
          <w:marTop w:val="0"/>
          <w:marBottom w:val="0"/>
          <w:divBdr>
            <w:top w:val="none" w:sz="0" w:space="0" w:color="auto"/>
            <w:left w:val="none" w:sz="0" w:space="0" w:color="auto"/>
            <w:bottom w:val="none" w:sz="0" w:space="0" w:color="auto"/>
            <w:right w:val="none" w:sz="0" w:space="0" w:color="auto"/>
          </w:divBdr>
        </w:div>
        <w:div w:id="642348137">
          <w:marLeft w:val="0"/>
          <w:marRight w:val="0"/>
          <w:marTop w:val="0"/>
          <w:marBottom w:val="0"/>
          <w:divBdr>
            <w:top w:val="none" w:sz="0" w:space="0" w:color="auto"/>
            <w:left w:val="none" w:sz="0" w:space="0" w:color="auto"/>
            <w:bottom w:val="none" w:sz="0" w:space="0" w:color="auto"/>
            <w:right w:val="none" w:sz="0" w:space="0" w:color="auto"/>
          </w:divBdr>
        </w:div>
        <w:div w:id="392893242">
          <w:marLeft w:val="0"/>
          <w:marRight w:val="0"/>
          <w:marTop w:val="0"/>
          <w:marBottom w:val="0"/>
          <w:divBdr>
            <w:top w:val="none" w:sz="0" w:space="0" w:color="auto"/>
            <w:left w:val="none" w:sz="0" w:space="0" w:color="auto"/>
            <w:bottom w:val="none" w:sz="0" w:space="0" w:color="auto"/>
            <w:right w:val="none" w:sz="0" w:space="0" w:color="auto"/>
          </w:divBdr>
        </w:div>
        <w:div w:id="541138577">
          <w:marLeft w:val="0"/>
          <w:marRight w:val="0"/>
          <w:marTop w:val="0"/>
          <w:marBottom w:val="0"/>
          <w:divBdr>
            <w:top w:val="none" w:sz="0" w:space="0" w:color="auto"/>
            <w:left w:val="none" w:sz="0" w:space="0" w:color="auto"/>
            <w:bottom w:val="none" w:sz="0" w:space="0" w:color="auto"/>
            <w:right w:val="none" w:sz="0" w:space="0" w:color="auto"/>
          </w:divBdr>
        </w:div>
        <w:div w:id="577323336">
          <w:marLeft w:val="0"/>
          <w:marRight w:val="0"/>
          <w:marTop w:val="0"/>
          <w:marBottom w:val="0"/>
          <w:divBdr>
            <w:top w:val="none" w:sz="0" w:space="0" w:color="auto"/>
            <w:left w:val="none" w:sz="0" w:space="0" w:color="auto"/>
            <w:bottom w:val="none" w:sz="0" w:space="0" w:color="auto"/>
            <w:right w:val="none" w:sz="0" w:space="0" w:color="auto"/>
          </w:divBdr>
        </w:div>
        <w:div w:id="1984846162">
          <w:marLeft w:val="0"/>
          <w:marRight w:val="0"/>
          <w:marTop w:val="0"/>
          <w:marBottom w:val="0"/>
          <w:divBdr>
            <w:top w:val="none" w:sz="0" w:space="0" w:color="auto"/>
            <w:left w:val="none" w:sz="0" w:space="0" w:color="auto"/>
            <w:bottom w:val="none" w:sz="0" w:space="0" w:color="auto"/>
            <w:right w:val="none" w:sz="0" w:space="0" w:color="auto"/>
          </w:divBdr>
        </w:div>
        <w:div w:id="931158240">
          <w:marLeft w:val="0"/>
          <w:marRight w:val="0"/>
          <w:marTop w:val="0"/>
          <w:marBottom w:val="0"/>
          <w:divBdr>
            <w:top w:val="none" w:sz="0" w:space="0" w:color="auto"/>
            <w:left w:val="none" w:sz="0" w:space="0" w:color="auto"/>
            <w:bottom w:val="none" w:sz="0" w:space="0" w:color="auto"/>
            <w:right w:val="none" w:sz="0" w:space="0" w:color="auto"/>
          </w:divBdr>
        </w:div>
        <w:div w:id="977685773">
          <w:marLeft w:val="0"/>
          <w:marRight w:val="0"/>
          <w:marTop w:val="0"/>
          <w:marBottom w:val="0"/>
          <w:divBdr>
            <w:top w:val="none" w:sz="0" w:space="0" w:color="auto"/>
            <w:left w:val="none" w:sz="0" w:space="0" w:color="auto"/>
            <w:bottom w:val="none" w:sz="0" w:space="0" w:color="auto"/>
            <w:right w:val="none" w:sz="0" w:space="0" w:color="auto"/>
          </w:divBdr>
        </w:div>
        <w:div w:id="316805607">
          <w:marLeft w:val="0"/>
          <w:marRight w:val="0"/>
          <w:marTop w:val="0"/>
          <w:marBottom w:val="0"/>
          <w:divBdr>
            <w:top w:val="none" w:sz="0" w:space="0" w:color="auto"/>
            <w:left w:val="none" w:sz="0" w:space="0" w:color="auto"/>
            <w:bottom w:val="none" w:sz="0" w:space="0" w:color="auto"/>
            <w:right w:val="none" w:sz="0" w:space="0" w:color="auto"/>
          </w:divBdr>
        </w:div>
        <w:div w:id="1623002024">
          <w:marLeft w:val="0"/>
          <w:marRight w:val="0"/>
          <w:marTop w:val="0"/>
          <w:marBottom w:val="0"/>
          <w:divBdr>
            <w:top w:val="none" w:sz="0" w:space="0" w:color="auto"/>
            <w:left w:val="none" w:sz="0" w:space="0" w:color="auto"/>
            <w:bottom w:val="none" w:sz="0" w:space="0" w:color="auto"/>
            <w:right w:val="none" w:sz="0" w:space="0" w:color="auto"/>
          </w:divBdr>
        </w:div>
        <w:div w:id="667176456">
          <w:marLeft w:val="0"/>
          <w:marRight w:val="0"/>
          <w:marTop w:val="0"/>
          <w:marBottom w:val="0"/>
          <w:divBdr>
            <w:top w:val="none" w:sz="0" w:space="0" w:color="auto"/>
            <w:left w:val="none" w:sz="0" w:space="0" w:color="auto"/>
            <w:bottom w:val="none" w:sz="0" w:space="0" w:color="auto"/>
            <w:right w:val="none" w:sz="0" w:space="0" w:color="auto"/>
          </w:divBdr>
        </w:div>
        <w:div w:id="656492681">
          <w:marLeft w:val="0"/>
          <w:marRight w:val="0"/>
          <w:marTop w:val="0"/>
          <w:marBottom w:val="0"/>
          <w:divBdr>
            <w:top w:val="none" w:sz="0" w:space="0" w:color="auto"/>
            <w:left w:val="none" w:sz="0" w:space="0" w:color="auto"/>
            <w:bottom w:val="none" w:sz="0" w:space="0" w:color="auto"/>
            <w:right w:val="none" w:sz="0" w:space="0" w:color="auto"/>
          </w:divBdr>
        </w:div>
        <w:div w:id="1327630726">
          <w:marLeft w:val="0"/>
          <w:marRight w:val="0"/>
          <w:marTop w:val="0"/>
          <w:marBottom w:val="0"/>
          <w:divBdr>
            <w:top w:val="none" w:sz="0" w:space="0" w:color="auto"/>
            <w:left w:val="none" w:sz="0" w:space="0" w:color="auto"/>
            <w:bottom w:val="none" w:sz="0" w:space="0" w:color="auto"/>
            <w:right w:val="none" w:sz="0" w:space="0" w:color="auto"/>
          </w:divBdr>
        </w:div>
        <w:div w:id="1980184002">
          <w:marLeft w:val="0"/>
          <w:marRight w:val="0"/>
          <w:marTop w:val="0"/>
          <w:marBottom w:val="0"/>
          <w:divBdr>
            <w:top w:val="none" w:sz="0" w:space="0" w:color="auto"/>
            <w:left w:val="none" w:sz="0" w:space="0" w:color="auto"/>
            <w:bottom w:val="none" w:sz="0" w:space="0" w:color="auto"/>
            <w:right w:val="none" w:sz="0" w:space="0" w:color="auto"/>
          </w:divBdr>
        </w:div>
        <w:div w:id="1638996363">
          <w:marLeft w:val="0"/>
          <w:marRight w:val="0"/>
          <w:marTop w:val="0"/>
          <w:marBottom w:val="0"/>
          <w:divBdr>
            <w:top w:val="none" w:sz="0" w:space="0" w:color="auto"/>
            <w:left w:val="none" w:sz="0" w:space="0" w:color="auto"/>
            <w:bottom w:val="none" w:sz="0" w:space="0" w:color="auto"/>
            <w:right w:val="none" w:sz="0" w:space="0" w:color="auto"/>
          </w:divBdr>
        </w:div>
      </w:divsChild>
    </w:div>
    <w:div w:id="1949463973">
      <w:bodyDiv w:val="1"/>
      <w:marLeft w:val="0"/>
      <w:marRight w:val="0"/>
      <w:marTop w:val="0"/>
      <w:marBottom w:val="0"/>
      <w:divBdr>
        <w:top w:val="none" w:sz="0" w:space="0" w:color="auto"/>
        <w:left w:val="none" w:sz="0" w:space="0" w:color="auto"/>
        <w:bottom w:val="none" w:sz="0" w:space="0" w:color="auto"/>
        <w:right w:val="none" w:sz="0" w:space="0" w:color="auto"/>
      </w:divBdr>
      <w:divsChild>
        <w:div w:id="992680251">
          <w:marLeft w:val="0"/>
          <w:marRight w:val="0"/>
          <w:marTop w:val="0"/>
          <w:marBottom w:val="0"/>
          <w:divBdr>
            <w:top w:val="none" w:sz="0" w:space="0" w:color="auto"/>
            <w:left w:val="none" w:sz="0" w:space="0" w:color="auto"/>
            <w:bottom w:val="none" w:sz="0" w:space="0" w:color="auto"/>
            <w:right w:val="none" w:sz="0" w:space="0" w:color="auto"/>
          </w:divBdr>
        </w:div>
        <w:div w:id="2072995635">
          <w:marLeft w:val="0"/>
          <w:marRight w:val="0"/>
          <w:marTop w:val="0"/>
          <w:marBottom w:val="0"/>
          <w:divBdr>
            <w:top w:val="none" w:sz="0" w:space="0" w:color="auto"/>
            <w:left w:val="none" w:sz="0" w:space="0" w:color="auto"/>
            <w:bottom w:val="none" w:sz="0" w:space="0" w:color="auto"/>
            <w:right w:val="none" w:sz="0" w:space="0" w:color="auto"/>
          </w:divBdr>
        </w:div>
        <w:div w:id="684095961">
          <w:marLeft w:val="0"/>
          <w:marRight w:val="0"/>
          <w:marTop w:val="0"/>
          <w:marBottom w:val="0"/>
          <w:divBdr>
            <w:top w:val="none" w:sz="0" w:space="0" w:color="auto"/>
            <w:left w:val="none" w:sz="0" w:space="0" w:color="auto"/>
            <w:bottom w:val="none" w:sz="0" w:space="0" w:color="auto"/>
            <w:right w:val="none" w:sz="0" w:space="0" w:color="auto"/>
          </w:divBdr>
        </w:div>
        <w:div w:id="893538719">
          <w:marLeft w:val="0"/>
          <w:marRight w:val="0"/>
          <w:marTop w:val="0"/>
          <w:marBottom w:val="0"/>
          <w:divBdr>
            <w:top w:val="none" w:sz="0" w:space="0" w:color="auto"/>
            <w:left w:val="none" w:sz="0" w:space="0" w:color="auto"/>
            <w:bottom w:val="none" w:sz="0" w:space="0" w:color="auto"/>
            <w:right w:val="none" w:sz="0" w:space="0" w:color="auto"/>
          </w:divBdr>
        </w:div>
        <w:div w:id="1715617116">
          <w:marLeft w:val="0"/>
          <w:marRight w:val="0"/>
          <w:marTop w:val="0"/>
          <w:marBottom w:val="0"/>
          <w:divBdr>
            <w:top w:val="none" w:sz="0" w:space="0" w:color="auto"/>
            <w:left w:val="none" w:sz="0" w:space="0" w:color="auto"/>
            <w:bottom w:val="none" w:sz="0" w:space="0" w:color="auto"/>
            <w:right w:val="none" w:sz="0" w:space="0" w:color="auto"/>
          </w:divBdr>
        </w:div>
        <w:div w:id="66415362">
          <w:marLeft w:val="0"/>
          <w:marRight w:val="0"/>
          <w:marTop w:val="0"/>
          <w:marBottom w:val="0"/>
          <w:divBdr>
            <w:top w:val="none" w:sz="0" w:space="0" w:color="auto"/>
            <w:left w:val="none" w:sz="0" w:space="0" w:color="auto"/>
            <w:bottom w:val="none" w:sz="0" w:space="0" w:color="auto"/>
            <w:right w:val="none" w:sz="0" w:space="0" w:color="auto"/>
          </w:divBdr>
        </w:div>
        <w:div w:id="1460611722">
          <w:marLeft w:val="0"/>
          <w:marRight w:val="0"/>
          <w:marTop w:val="0"/>
          <w:marBottom w:val="0"/>
          <w:divBdr>
            <w:top w:val="none" w:sz="0" w:space="0" w:color="auto"/>
            <w:left w:val="none" w:sz="0" w:space="0" w:color="auto"/>
            <w:bottom w:val="none" w:sz="0" w:space="0" w:color="auto"/>
            <w:right w:val="none" w:sz="0" w:space="0" w:color="auto"/>
          </w:divBdr>
        </w:div>
        <w:div w:id="1950966409">
          <w:marLeft w:val="0"/>
          <w:marRight w:val="0"/>
          <w:marTop w:val="0"/>
          <w:marBottom w:val="0"/>
          <w:divBdr>
            <w:top w:val="none" w:sz="0" w:space="0" w:color="auto"/>
            <w:left w:val="none" w:sz="0" w:space="0" w:color="auto"/>
            <w:bottom w:val="none" w:sz="0" w:space="0" w:color="auto"/>
            <w:right w:val="none" w:sz="0" w:space="0" w:color="auto"/>
          </w:divBdr>
        </w:div>
        <w:div w:id="1007169665">
          <w:marLeft w:val="0"/>
          <w:marRight w:val="0"/>
          <w:marTop w:val="0"/>
          <w:marBottom w:val="0"/>
          <w:divBdr>
            <w:top w:val="none" w:sz="0" w:space="0" w:color="auto"/>
            <w:left w:val="none" w:sz="0" w:space="0" w:color="auto"/>
            <w:bottom w:val="none" w:sz="0" w:space="0" w:color="auto"/>
            <w:right w:val="none" w:sz="0" w:space="0" w:color="auto"/>
          </w:divBdr>
        </w:div>
        <w:div w:id="1447961909">
          <w:marLeft w:val="0"/>
          <w:marRight w:val="0"/>
          <w:marTop w:val="0"/>
          <w:marBottom w:val="0"/>
          <w:divBdr>
            <w:top w:val="none" w:sz="0" w:space="0" w:color="auto"/>
            <w:left w:val="none" w:sz="0" w:space="0" w:color="auto"/>
            <w:bottom w:val="none" w:sz="0" w:space="0" w:color="auto"/>
            <w:right w:val="none" w:sz="0" w:space="0" w:color="auto"/>
          </w:divBdr>
        </w:div>
        <w:div w:id="1818842306">
          <w:marLeft w:val="0"/>
          <w:marRight w:val="0"/>
          <w:marTop w:val="0"/>
          <w:marBottom w:val="0"/>
          <w:divBdr>
            <w:top w:val="none" w:sz="0" w:space="0" w:color="auto"/>
            <w:left w:val="none" w:sz="0" w:space="0" w:color="auto"/>
            <w:bottom w:val="none" w:sz="0" w:space="0" w:color="auto"/>
            <w:right w:val="none" w:sz="0" w:space="0" w:color="auto"/>
          </w:divBdr>
        </w:div>
        <w:div w:id="1212423760">
          <w:marLeft w:val="0"/>
          <w:marRight w:val="0"/>
          <w:marTop w:val="0"/>
          <w:marBottom w:val="0"/>
          <w:divBdr>
            <w:top w:val="none" w:sz="0" w:space="0" w:color="auto"/>
            <w:left w:val="none" w:sz="0" w:space="0" w:color="auto"/>
            <w:bottom w:val="none" w:sz="0" w:space="0" w:color="auto"/>
            <w:right w:val="none" w:sz="0" w:space="0" w:color="auto"/>
          </w:divBdr>
        </w:div>
        <w:div w:id="1748573658">
          <w:marLeft w:val="0"/>
          <w:marRight w:val="0"/>
          <w:marTop w:val="0"/>
          <w:marBottom w:val="0"/>
          <w:divBdr>
            <w:top w:val="none" w:sz="0" w:space="0" w:color="auto"/>
            <w:left w:val="none" w:sz="0" w:space="0" w:color="auto"/>
            <w:bottom w:val="none" w:sz="0" w:space="0" w:color="auto"/>
            <w:right w:val="none" w:sz="0" w:space="0" w:color="auto"/>
          </w:divBdr>
        </w:div>
        <w:div w:id="960652505">
          <w:marLeft w:val="0"/>
          <w:marRight w:val="0"/>
          <w:marTop w:val="0"/>
          <w:marBottom w:val="0"/>
          <w:divBdr>
            <w:top w:val="none" w:sz="0" w:space="0" w:color="auto"/>
            <w:left w:val="none" w:sz="0" w:space="0" w:color="auto"/>
            <w:bottom w:val="none" w:sz="0" w:space="0" w:color="auto"/>
            <w:right w:val="none" w:sz="0" w:space="0" w:color="auto"/>
          </w:divBdr>
        </w:div>
        <w:div w:id="2133358023">
          <w:marLeft w:val="0"/>
          <w:marRight w:val="0"/>
          <w:marTop w:val="0"/>
          <w:marBottom w:val="0"/>
          <w:divBdr>
            <w:top w:val="none" w:sz="0" w:space="0" w:color="auto"/>
            <w:left w:val="none" w:sz="0" w:space="0" w:color="auto"/>
            <w:bottom w:val="none" w:sz="0" w:space="0" w:color="auto"/>
            <w:right w:val="none" w:sz="0" w:space="0" w:color="auto"/>
          </w:divBdr>
        </w:div>
        <w:div w:id="229583995">
          <w:marLeft w:val="0"/>
          <w:marRight w:val="0"/>
          <w:marTop w:val="0"/>
          <w:marBottom w:val="0"/>
          <w:divBdr>
            <w:top w:val="none" w:sz="0" w:space="0" w:color="auto"/>
            <w:left w:val="none" w:sz="0" w:space="0" w:color="auto"/>
            <w:bottom w:val="none" w:sz="0" w:space="0" w:color="auto"/>
            <w:right w:val="none" w:sz="0" w:space="0" w:color="auto"/>
          </w:divBdr>
        </w:div>
        <w:div w:id="298611805">
          <w:marLeft w:val="0"/>
          <w:marRight w:val="0"/>
          <w:marTop w:val="0"/>
          <w:marBottom w:val="0"/>
          <w:divBdr>
            <w:top w:val="none" w:sz="0" w:space="0" w:color="auto"/>
            <w:left w:val="none" w:sz="0" w:space="0" w:color="auto"/>
            <w:bottom w:val="none" w:sz="0" w:space="0" w:color="auto"/>
            <w:right w:val="none" w:sz="0" w:space="0" w:color="auto"/>
          </w:divBdr>
        </w:div>
        <w:div w:id="1065953220">
          <w:marLeft w:val="0"/>
          <w:marRight w:val="0"/>
          <w:marTop w:val="0"/>
          <w:marBottom w:val="0"/>
          <w:divBdr>
            <w:top w:val="none" w:sz="0" w:space="0" w:color="auto"/>
            <w:left w:val="none" w:sz="0" w:space="0" w:color="auto"/>
            <w:bottom w:val="none" w:sz="0" w:space="0" w:color="auto"/>
            <w:right w:val="none" w:sz="0" w:space="0" w:color="auto"/>
          </w:divBdr>
        </w:div>
        <w:div w:id="676922836">
          <w:marLeft w:val="0"/>
          <w:marRight w:val="0"/>
          <w:marTop w:val="0"/>
          <w:marBottom w:val="0"/>
          <w:divBdr>
            <w:top w:val="none" w:sz="0" w:space="0" w:color="auto"/>
            <w:left w:val="none" w:sz="0" w:space="0" w:color="auto"/>
            <w:bottom w:val="none" w:sz="0" w:space="0" w:color="auto"/>
            <w:right w:val="none" w:sz="0" w:space="0" w:color="auto"/>
          </w:divBdr>
        </w:div>
        <w:div w:id="462582709">
          <w:marLeft w:val="0"/>
          <w:marRight w:val="0"/>
          <w:marTop w:val="0"/>
          <w:marBottom w:val="0"/>
          <w:divBdr>
            <w:top w:val="none" w:sz="0" w:space="0" w:color="auto"/>
            <w:left w:val="none" w:sz="0" w:space="0" w:color="auto"/>
            <w:bottom w:val="none" w:sz="0" w:space="0" w:color="auto"/>
            <w:right w:val="none" w:sz="0" w:space="0" w:color="auto"/>
          </w:divBdr>
        </w:div>
        <w:div w:id="70590751">
          <w:marLeft w:val="0"/>
          <w:marRight w:val="0"/>
          <w:marTop w:val="0"/>
          <w:marBottom w:val="0"/>
          <w:divBdr>
            <w:top w:val="none" w:sz="0" w:space="0" w:color="auto"/>
            <w:left w:val="none" w:sz="0" w:space="0" w:color="auto"/>
            <w:bottom w:val="none" w:sz="0" w:space="0" w:color="auto"/>
            <w:right w:val="none" w:sz="0" w:space="0" w:color="auto"/>
          </w:divBdr>
        </w:div>
        <w:div w:id="722555787">
          <w:marLeft w:val="0"/>
          <w:marRight w:val="0"/>
          <w:marTop w:val="0"/>
          <w:marBottom w:val="0"/>
          <w:divBdr>
            <w:top w:val="none" w:sz="0" w:space="0" w:color="auto"/>
            <w:left w:val="none" w:sz="0" w:space="0" w:color="auto"/>
            <w:bottom w:val="none" w:sz="0" w:space="0" w:color="auto"/>
            <w:right w:val="none" w:sz="0" w:space="0" w:color="auto"/>
          </w:divBdr>
        </w:div>
        <w:div w:id="225652887">
          <w:marLeft w:val="0"/>
          <w:marRight w:val="0"/>
          <w:marTop w:val="0"/>
          <w:marBottom w:val="0"/>
          <w:divBdr>
            <w:top w:val="none" w:sz="0" w:space="0" w:color="auto"/>
            <w:left w:val="none" w:sz="0" w:space="0" w:color="auto"/>
            <w:bottom w:val="none" w:sz="0" w:space="0" w:color="auto"/>
            <w:right w:val="none" w:sz="0" w:space="0" w:color="auto"/>
          </w:divBdr>
        </w:div>
        <w:div w:id="966349736">
          <w:marLeft w:val="0"/>
          <w:marRight w:val="0"/>
          <w:marTop w:val="0"/>
          <w:marBottom w:val="0"/>
          <w:divBdr>
            <w:top w:val="none" w:sz="0" w:space="0" w:color="auto"/>
            <w:left w:val="none" w:sz="0" w:space="0" w:color="auto"/>
            <w:bottom w:val="none" w:sz="0" w:space="0" w:color="auto"/>
            <w:right w:val="none" w:sz="0" w:space="0" w:color="auto"/>
          </w:divBdr>
        </w:div>
      </w:divsChild>
    </w:div>
    <w:div w:id="1953122268">
      <w:bodyDiv w:val="1"/>
      <w:marLeft w:val="0"/>
      <w:marRight w:val="0"/>
      <w:marTop w:val="0"/>
      <w:marBottom w:val="0"/>
      <w:divBdr>
        <w:top w:val="none" w:sz="0" w:space="0" w:color="auto"/>
        <w:left w:val="none" w:sz="0" w:space="0" w:color="auto"/>
        <w:bottom w:val="none" w:sz="0" w:space="0" w:color="auto"/>
        <w:right w:val="none" w:sz="0" w:space="0" w:color="auto"/>
      </w:divBdr>
      <w:divsChild>
        <w:div w:id="476412375">
          <w:marLeft w:val="0"/>
          <w:marRight w:val="0"/>
          <w:marTop w:val="0"/>
          <w:marBottom w:val="0"/>
          <w:divBdr>
            <w:top w:val="none" w:sz="0" w:space="0" w:color="auto"/>
            <w:left w:val="none" w:sz="0" w:space="0" w:color="auto"/>
            <w:bottom w:val="none" w:sz="0" w:space="0" w:color="auto"/>
            <w:right w:val="none" w:sz="0" w:space="0" w:color="auto"/>
          </w:divBdr>
        </w:div>
        <w:div w:id="1201943921">
          <w:marLeft w:val="0"/>
          <w:marRight w:val="0"/>
          <w:marTop w:val="0"/>
          <w:marBottom w:val="0"/>
          <w:divBdr>
            <w:top w:val="none" w:sz="0" w:space="0" w:color="auto"/>
            <w:left w:val="none" w:sz="0" w:space="0" w:color="auto"/>
            <w:bottom w:val="none" w:sz="0" w:space="0" w:color="auto"/>
            <w:right w:val="none" w:sz="0" w:space="0" w:color="auto"/>
          </w:divBdr>
        </w:div>
        <w:div w:id="1342471213">
          <w:marLeft w:val="0"/>
          <w:marRight w:val="0"/>
          <w:marTop w:val="0"/>
          <w:marBottom w:val="0"/>
          <w:divBdr>
            <w:top w:val="none" w:sz="0" w:space="0" w:color="auto"/>
            <w:left w:val="none" w:sz="0" w:space="0" w:color="auto"/>
            <w:bottom w:val="none" w:sz="0" w:space="0" w:color="auto"/>
            <w:right w:val="none" w:sz="0" w:space="0" w:color="auto"/>
          </w:divBdr>
        </w:div>
        <w:div w:id="152838260">
          <w:marLeft w:val="0"/>
          <w:marRight w:val="0"/>
          <w:marTop w:val="0"/>
          <w:marBottom w:val="0"/>
          <w:divBdr>
            <w:top w:val="none" w:sz="0" w:space="0" w:color="auto"/>
            <w:left w:val="none" w:sz="0" w:space="0" w:color="auto"/>
            <w:bottom w:val="none" w:sz="0" w:space="0" w:color="auto"/>
            <w:right w:val="none" w:sz="0" w:space="0" w:color="auto"/>
          </w:divBdr>
        </w:div>
        <w:div w:id="360018187">
          <w:marLeft w:val="0"/>
          <w:marRight w:val="0"/>
          <w:marTop w:val="0"/>
          <w:marBottom w:val="0"/>
          <w:divBdr>
            <w:top w:val="none" w:sz="0" w:space="0" w:color="auto"/>
            <w:left w:val="none" w:sz="0" w:space="0" w:color="auto"/>
            <w:bottom w:val="none" w:sz="0" w:space="0" w:color="auto"/>
            <w:right w:val="none" w:sz="0" w:space="0" w:color="auto"/>
          </w:divBdr>
        </w:div>
        <w:div w:id="1764305232">
          <w:marLeft w:val="0"/>
          <w:marRight w:val="0"/>
          <w:marTop w:val="0"/>
          <w:marBottom w:val="0"/>
          <w:divBdr>
            <w:top w:val="none" w:sz="0" w:space="0" w:color="auto"/>
            <w:left w:val="none" w:sz="0" w:space="0" w:color="auto"/>
            <w:bottom w:val="none" w:sz="0" w:space="0" w:color="auto"/>
            <w:right w:val="none" w:sz="0" w:space="0" w:color="auto"/>
          </w:divBdr>
        </w:div>
        <w:div w:id="1956475199">
          <w:marLeft w:val="0"/>
          <w:marRight w:val="0"/>
          <w:marTop w:val="0"/>
          <w:marBottom w:val="0"/>
          <w:divBdr>
            <w:top w:val="none" w:sz="0" w:space="0" w:color="auto"/>
            <w:left w:val="none" w:sz="0" w:space="0" w:color="auto"/>
            <w:bottom w:val="none" w:sz="0" w:space="0" w:color="auto"/>
            <w:right w:val="none" w:sz="0" w:space="0" w:color="auto"/>
          </w:divBdr>
        </w:div>
        <w:div w:id="779950773">
          <w:marLeft w:val="0"/>
          <w:marRight w:val="0"/>
          <w:marTop w:val="0"/>
          <w:marBottom w:val="0"/>
          <w:divBdr>
            <w:top w:val="none" w:sz="0" w:space="0" w:color="auto"/>
            <w:left w:val="none" w:sz="0" w:space="0" w:color="auto"/>
            <w:bottom w:val="none" w:sz="0" w:space="0" w:color="auto"/>
            <w:right w:val="none" w:sz="0" w:space="0" w:color="auto"/>
          </w:divBdr>
        </w:div>
        <w:div w:id="369493568">
          <w:marLeft w:val="0"/>
          <w:marRight w:val="0"/>
          <w:marTop w:val="0"/>
          <w:marBottom w:val="0"/>
          <w:divBdr>
            <w:top w:val="none" w:sz="0" w:space="0" w:color="auto"/>
            <w:left w:val="none" w:sz="0" w:space="0" w:color="auto"/>
            <w:bottom w:val="none" w:sz="0" w:space="0" w:color="auto"/>
            <w:right w:val="none" w:sz="0" w:space="0" w:color="auto"/>
          </w:divBdr>
        </w:div>
        <w:div w:id="1085809759">
          <w:marLeft w:val="0"/>
          <w:marRight w:val="0"/>
          <w:marTop w:val="0"/>
          <w:marBottom w:val="0"/>
          <w:divBdr>
            <w:top w:val="none" w:sz="0" w:space="0" w:color="auto"/>
            <w:left w:val="none" w:sz="0" w:space="0" w:color="auto"/>
            <w:bottom w:val="none" w:sz="0" w:space="0" w:color="auto"/>
            <w:right w:val="none" w:sz="0" w:space="0" w:color="auto"/>
          </w:divBdr>
        </w:div>
        <w:div w:id="1456413265">
          <w:marLeft w:val="0"/>
          <w:marRight w:val="0"/>
          <w:marTop w:val="0"/>
          <w:marBottom w:val="0"/>
          <w:divBdr>
            <w:top w:val="none" w:sz="0" w:space="0" w:color="auto"/>
            <w:left w:val="none" w:sz="0" w:space="0" w:color="auto"/>
            <w:bottom w:val="none" w:sz="0" w:space="0" w:color="auto"/>
            <w:right w:val="none" w:sz="0" w:space="0" w:color="auto"/>
          </w:divBdr>
        </w:div>
        <w:div w:id="490634222">
          <w:marLeft w:val="0"/>
          <w:marRight w:val="0"/>
          <w:marTop w:val="0"/>
          <w:marBottom w:val="0"/>
          <w:divBdr>
            <w:top w:val="none" w:sz="0" w:space="0" w:color="auto"/>
            <w:left w:val="none" w:sz="0" w:space="0" w:color="auto"/>
            <w:bottom w:val="none" w:sz="0" w:space="0" w:color="auto"/>
            <w:right w:val="none" w:sz="0" w:space="0" w:color="auto"/>
          </w:divBdr>
        </w:div>
        <w:div w:id="410784001">
          <w:marLeft w:val="0"/>
          <w:marRight w:val="0"/>
          <w:marTop w:val="0"/>
          <w:marBottom w:val="0"/>
          <w:divBdr>
            <w:top w:val="none" w:sz="0" w:space="0" w:color="auto"/>
            <w:left w:val="none" w:sz="0" w:space="0" w:color="auto"/>
            <w:bottom w:val="none" w:sz="0" w:space="0" w:color="auto"/>
            <w:right w:val="none" w:sz="0" w:space="0" w:color="auto"/>
          </w:divBdr>
        </w:div>
        <w:div w:id="1824464714">
          <w:marLeft w:val="0"/>
          <w:marRight w:val="0"/>
          <w:marTop w:val="0"/>
          <w:marBottom w:val="0"/>
          <w:divBdr>
            <w:top w:val="none" w:sz="0" w:space="0" w:color="auto"/>
            <w:left w:val="none" w:sz="0" w:space="0" w:color="auto"/>
            <w:bottom w:val="none" w:sz="0" w:space="0" w:color="auto"/>
            <w:right w:val="none" w:sz="0" w:space="0" w:color="auto"/>
          </w:divBdr>
        </w:div>
        <w:div w:id="1575622940">
          <w:marLeft w:val="0"/>
          <w:marRight w:val="0"/>
          <w:marTop w:val="0"/>
          <w:marBottom w:val="0"/>
          <w:divBdr>
            <w:top w:val="none" w:sz="0" w:space="0" w:color="auto"/>
            <w:left w:val="none" w:sz="0" w:space="0" w:color="auto"/>
            <w:bottom w:val="none" w:sz="0" w:space="0" w:color="auto"/>
            <w:right w:val="none" w:sz="0" w:space="0" w:color="auto"/>
          </w:divBdr>
        </w:div>
        <w:div w:id="1346248508">
          <w:marLeft w:val="0"/>
          <w:marRight w:val="0"/>
          <w:marTop w:val="0"/>
          <w:marBottom w:val="0"/>
          <w:divBdr>
            <w:top w:val="none" w:sz="0" w:space="0" w:color="auto"/>
            <w:left w:val="none" w:sz="0" w:space="0" w:color="auto"/>
            <w:bottom w:val="none" w:sz="0" w:space="0" w:color="auto"/>
            <w:right w:val="none" w:sz="0" w:space="0" w:color="auto"/>
          </w:divBdr>
        </w:div>
        <w:div w:id="1215895946">
          <w:marLeft w:val="0"/>
          <w:marRight w:val="0"/>
          <w:marTop w:val="0"/>
          <w:marBottom w:val="0"/>
          <w:divBdr>
            <w:top w:val="none" w:sz="0" w:space="0" w:color="auto"/>
            <w:left w:val="none" w:sz="0" w:space="0" w:color="auto"/>
            <w:bottom w:val="none" w:sz="0" w:space="0" w:color="auto"/>
            <w:right w:val="none" w:sz="0" w:space="0" w:color="auto"/>
          </w:divBdr>
        </w:div>
        <w:div w:id="1539078494">
          <w:marLeft w:val="0"/>
          <w:marRight w:val="0"/>
          <w:marTop w:val="0"/>
          <w:marBottom w:val="0"/>
          <w:divBdr>
            <w:top w:val="none" w:sz="0" w:space="0" w:color="auto"/>
            <w:left w:val="none" w:sz="0" w:space="0" w:color="auto"/>
            <w:bottom w:val="none" w:sz="0" w:space="0" w:color="auto"/>
            <w:right w:val="none" w:sz="0" w:space="0" w:color="auto"/>
          </w:divBdr>
        </w:div>
        <w:div w:id="1114711901">
          <w:marLeft w:val="0"/>
          <w:marRight w:val="0"/>
          <w:marTop w:val="0"/>
          <w:marBottom w:val="0"/>
          <w:divBdr>
            <w:top w:val="none" w:sz="0" w:space="0" w:color="auto"/>
            <w:left w:val="none" w:sz="0" w:space="0" w:color="auto"/>
            <w:bottom w:val="none" w:sz="0" w:space="0" w:color="auto"/>
            <w:right w:val="none" w:sz="0" w:space="0" w:color="auto"/>
          </w:divBdr>
        </w:div>
        <w:div w:id="472410713">
          <w:marLeft w:val="0"/>
          <w:marRight w:val="0"/>
          <w:marTop w:val="0"/>
          <w:marBottom w:val="0"/>
          <w:divBdr>
            <w:top w:val="none" w:sz="0" w:space="0" w:color="auto"/>
            <w:left w:val="none" w:sz="0" w:space="0" w:color="auto"/>
            <w:bottom w:val="none" w:sz="0" w:space="0" w:color="auto"/>
            <w:right w:val="none" w:sz="0" w:space="0" w:color="auto"/>
          </w:divBdr>
        </w:div>
      </w:divsChild>
    </w:div>
    <w:div w:id="1968467439">
      <w:bodyDiv w:val="1"/>
      <w:marLeft w:val="0"/>
      <w:marRight w:val="0"/>
      <w:marTop w:val="0"/>
      <w:marBottom w:val="0"/>
      <w:divBdr>
        <w:top w:val="none" w:sz="0" w:space="0" w:color="auto"/>
        <w:left w:val="none" w:sz="0" w:space="0" w:color="auto"/>
        <w:bottom w:val="none" w:sz="0" w:space="0" w:color="auto"/>
        <w:right w:val="none" w:sz="0" w:space="0" w:color="auto"/>
      </w:divBdr>
      <w:divsChild>
        <w:div w:id="665279078">
          <w:marLeft w:val="0"/>
          <w:marRight w:val="0"/>
          <w:marTop w:val="0"/>
          <w:marBottom w:val="0"/>
          <w:divBdr>
            <w:top w:val="none" w:sz="0" w:space="0" w:color="auto"/>
            <w:left w:val="none" w:sz="0" w:space="0" w:color="auto"/>
            <w:bottom w:val="none" w:sz="0" w:space="0" w:color="auto"/>
            <w:right w:val="none" w:sz="0" w:space="0" w:color="auto"/>
          </w:divBdr>
        </w:div>
        <w:div w:id="791552776">
          <w:marLeft w:val="0"/>
          <w:marRight w:val="0"/>
          <w:marTop w:val="0"/>
          <w:marBottom w:val="0"/>
          <w:divBdr>
            <w:top w:val="none" w:sz="0" w:space="0" w:color="auto"/>
            <w:left w:val="none" w:sz="0" w:space="0" w:color="auto"/>
            <w:bottom w:val="none" w:sz="0" w:space="0" w:color="auto"/>
            <w:right w:val="none" w:sz="0" w:space="0" w:color="auto"/>
          </w:divBdr>
        </w:div>
        <w:div w:id="222760600">
          <w:marLeft w:val="0"/>
          <w:marRight w:val="0"/>
          <w:marTop w:val="0"/>
          <w:marBottom w:val="0"/>
          <w:divBdr>
            <w:top w:val="none" w:sz="0" w:space="0" w:color="auto"/>
            <w:left w:val="none" w:sz="0" w:space="0" w:color="auto"/>
            <w:bottom w:val="none" w:sz="0" w:space="0" w:color="auto"/>
            <w:right w:val="none" w:sz="0" w:space="0" w:color="auto"/>
          </w:divBdr>
        </w:div>
        <w:div w:id="1676225280">
          <w:marLeft w:val="0"/>
          <w:marRight w:val="0"/>
          <w:marTop w:val="0"/>
          <w:marBottom w:val="0"/>
          <w:divBdr>
            <w:top w:val="none" w:sz="0" w:space="0" w:color="auto"/>
            <w:left w:val="none" w:sz="0" w:space="0" w:color="auto"/>
            <w:bottom w:val="none" w:sz="0" w:space="0" w:color="auto"/>
            <w:right w:val="none" w:sz="0" w:space="0" w:color="auto"/>
          </w:divBdr>
        </w:div>
        <w:div w:id="598870538">
          <w:marLeft w:val="0"/>
          <w:marRight w:val="0"/>
          <w:marTop w:val="0"/>
          <w:marBottom w:val="0"/>
          <w:divBdr>
            <w:top w:val="none" w:sz="0" w:space="0" w:color="auto"/>
            <w:left w:val="none" w:sz="0" w:space="0" w:color="auto"/>
            <w:bottom w:val="none" w:sz="0" w:space="0" w:color="auto"/>
            <w:right w:val="none" w:sz="0" w:space="0" w:color="auto"/>
          </w:divBdr>
        </w:div>
        <w:div w:id="840852158">
          <w:marLeft w:val="0"/>
          <w:marRight w:val="0"/>
          <w:marTop w:val="0"/>
          <w:marBottom w:val="0"/>
          <w:divBdr>
            <w:top w:val="none" w:sz="0" w:space="0" w:color="auto"/>
            <w:left w:val="none" w:sz="0" w:space="0" w:color="auto"/>
            <w:bottom w:val="none" w:sz="0" w:space="0" w:color="auto"/>
            <w:right w:val="none" w:sz="0" w:space="0" w:color="auto"/>
          </w:divBdr>
        </w:div>
        <w:div w:id="1123572976">
          <w:marLeft w:val="0"/>
          <w:marRight w:val="0"/>
          <w:marTop w:val="0"/>
          <w:marBottom w:val="0"/>
          <w:divBdr>
            <w:top w:val="none" w:sz="0" w:space="0" w:color="auto"/>
            <w:left w:val="none" w:sz="0" w:space="0" w:color="auto"/>
            <w:bottom w:val="none" w:sz="0" w:space="0" w:color="auto"/>
            <w:right w:val="none" w:sz="0" w:space="0" w:color="auto"/>
          </w:divBdr>
        </w:div>
        <w:div w:id="82075927">
          <w:marLeft w:val="0"/>
          <w:marRight w:val="0"/>
          <w:marTop w:val="0"/>
          <w:marBottom w:val="0"/>
          <w:divBdr>
            <w:top w:val="none" w:sz="0" w:space="0" w:color="auto"/>
            <w:left w:val="none" w:sz="0" w:space="0" w:color="auto"/>
            <w:bottom w:val="none" w:sz="0" w:space="0" w:color="auto"/>
            <w:right w:val="none" w:sz="0" w:space="0" w:color="auto"/>
          </w:divBdr>
        </w:div>
        <w:div w:id="1556350889">
          <w:marLeft w:val="0"/>
          <w:marRight w:val="0"/>
          <w:marTop w:val="0"/>
          <w:marBottom w:val="0"/>
          <w:divBdr>
            <w:top w:val="none" w:sz="0" w:space="0" w:color="auto"/>
            <w:left w:val="none" w:sz="0" w:space="0" w:color="auto"/>
            <w:bottom w:val="none" w:sz="0" w:space="0" w:color="auto"/>
            <w:right w:val="none" w:sz="0" w:space="0" w:color="auto"/>
          </w:divBdr>
        </w:div>
        <w:div w:id="1832721976">
          <w:marLeft w:val="0"/>
          <w:marRight w:val="0"/>
          <w:marTop w:val="0"/>
          <w:marBottom w:val="0"/>
          <w:divBdr>
            <w:top w:val="none" w:sz="0" w:space="0" w:color="auto"/>
            <w:left w:val="none" w:sz="0" w:space="0" w:color="auto"/>
            <w:bottom w:val="none" w:sz="0" w:space="0" w:color="auto"/>
            <w:right w:val="none" w:sz="0" w:space="0" w:color="auto"/>
          </w:divBdr>
        </w:div>
        <w:div w:id="1507088968">
          <w:marLeft w:val="0"/>
          <w:marRight w:val="0"/>
          <w:marTop w:val="0"/>
          <w:marBottom w:val="0"/>
          <w:divBdr>
            <w:top w:val="none" w:sz="0" w:space="0" w:color="auto"/>
            <w:left w:val="none" w:sz="0" w:space="0" w:color="auto"/>
            <w:bottom w:val="none" w:sz="0" w:space="0" w:color="auto"/>
            <w:right w:val="none" w:sz="0" w:space="0" w:color="auto"/>
          </w:divBdr>
        </w:div>
        <w:div w:id="299724004">
          <w:marLeft w:val="0"/>
          <w:marRight w:val="0"/>
          <w:marTop w:val="0"/>
          <w:marBottom w:val="0"/>
          <w:divBdr>
            <w:top w:val="none" w:sz="0" w:space="0" w:color="auto"/>
            <w:left w:val="none" w:sz="0" w:space="0" w:color="auto"/>
            <w:bottom w:val="none" w:sz="0" w:space="0" w:color="auto"/>
            <w:right w:val="none" w:sz="0" w:space="0" w:color="auto"/>
          </w:divBdr>
        </w:div>
        <w:div w:id="340157382">
          <w:marLeft w:val="0"/>
          <w:marRight w:val="0"/>
          <w:marTop w:val="0"/>
          <w:marBottom w:val="0"/>
          <w:divBdr>
            <w:top w:val="none" w:sz="0" w:space="0" w:color="auto"/>
            <w:left w:val="none" w:sz="0" w:space="0" w:color="auto"/>
            <w:bottom w:val="none" w:sz="0" w:space="0" w:color="auto"/>
            <w:right w:val="none" w:sz="0" w:space="0" w:color="auto"/>
          </w:divBdr>
        </w:div>
        <w:div w:id="1247763204">
          <w:marLeft w:val="0"/>
          <w:marRight w:val="0"/>
          <w:marTop w:val="0"/>
          <w:marBottom w:val="0"/>
          <w:divBdr>
            <w:top w:val="none" w:sz="0" w:space="0" w:color="auto"/>
            <w:left w:val="none" w:sz="0" w:space="0" w:color="auto"/>
            <w:bottom w:val="none" w:sz="0" w:space="0" w:color="auto"/>
            <w:right w:val="none" w:sz="0" w:space="0" w:color="auto"/>
          </w:divBdr>
        </w:div>
        <w:div w:id="1213346339">
          <w:marLeft w:val="0"/>
          <w:marRight w:val="0"/>
          <w:marTop w:val="0"/>
          <w:marBottom w:val="0"/>
          <w:divBdr>
            <w:top w:val="none" w:sz="0" w:space="0" w:color="auto"/>
            <w:left w:val="none" w:sz="0" w:space="0" w:color="auto"/>
            <w:bottom w:val="none" w:sz="0" w:space="0" w:color="auto"/>
            <w:right w:val="none" w:sz="0" w:space="0" w:color="auto"/>
          </w:divBdr>
        </w:div>
        <w:div w:id="1829400670">
          <w:marLeft w:val="0"/>
          <w:marRight w:val="0"/>
          <w:marTop w:val="0"/>
          <w:marBottom w:val="0"/>
          <w:divBdr>
            <w:top w:val="none" w:sz="0" w:space="0" w:color="auto"/>
            <w:left w:val="none" w:sz="0" w:space="0" w:color="auto"/>
            <w:bottom w:val="none" w:sz="0" w:space="0" w:color="auto"/>
            <w:right w:val="none" w:sz="0" w:space="0" w:color="auto"/>
          </w:divBdr>
        </w:div>
        <w:div w:id="1693996738">
          <w:marLeft w:val="0"/>
          <w:marRight w:val="0"/>
          <w:marTop w:val="0"/>
          <w:marBottom w:val="0"/>
          <w:divBdr>
            <w:top w:val="none" w:sz="0" w:space="0" w:color="auto"/>
            <w:left w:val="none" w:sz="0" w:space="0" w:color="auto"/>
            <w:bottom w:val="none" w:sz="0" w:space="0" w:color="auto"/>
            <w:right w:val="none" w:sz="0" w:space="0" w:color="auto"/>
          </w:divBdr>
        </w:div>
      </w:divsChild>
    </w:div>
    <w:div w:id="1969583010">
      <w:bodyDiv w:val="1"/>
      <w:marLeft w:val="0"/>
      <w:marRight w:val="0"/>
      <w:marTop w:val="0"/>
      <w:marBottom w:val="0"/>
      <w:divBdr>
        <w:top w:val="none" w:sz="0" w:space="0" w:color="auto"/>
        <w:left w:val="none" w:sz="0" w:space="0" w:color="auto"/>
        <w:bottom w:val="none" w:sz="0" w:space="0" w:color="auto"/>
        <w:right w:val="none" w:sz="0" w:space="0" w:color="auto"/>
      </w:divBdr>
      <w:divsChild>
        <w:div w:id="1795169371">
          <w:marLeft w:val="0"/>
          <w:marRight w:val="0"/>
          <w:marTop w:val="0"/>
          <w:marBottom w:val="0"/>
          <w:divBdr>
            <w:top w:val="none" w:sz="0" w:space="0" w:color="auto"/>
            <w:left w:val="none" w:sz="0" w:space="0" w:color="auto"/>
            <w:bottom w:val="none" w:sz="0" w:space="0" w:color="auto"/>
            <w:right w:val="none" w:sz="0" w:space="0" w:color="auto"/>
          </w:divBdr>
        </w:div>
        <w:div w:id="1501459740">
          <w:marLeft w:val="0"/>
          <w:marRight w:val="0"/>
          <w:marTop w:val="0"/>
          <w:marBottom w:val="0"/>
          <w:divBdr>
            <w:top w:val="none" w:sz="0" w:space="0" w:color="auto"/>
            <w:left w:val="none" w:sz="0" w:space="0" w:color="auto"/>
            <w:bottom w:val="none" w:sz="0" w:space="0" w:color="auto"/>
            <w:right w:val="none" w:sz="0" w:space="0" w:color="auto"/>
          </w:divBdr>
        </w:div>
        <w:div w:id="1414930655">
          <w:marLeft w:val="0"/>
          <w:marRight w:val="0"/>
          <w:marTop w:val="0"/>
          <w:marBottom w:val="0"/>
          <w:divBdr>
            <w:top w:val="none" w:sz="0" w:space="0" w:color="auto"/>
            <w:left w:val="none" w:sz="0" w:space="0" w:color="auto"/>
            <w:bottom w:val="none" w:sz="0" w:space="0" w:color="auto"/>
            <w:right w:val="none" w:sz="0" w:space="0" w:color="auto"/>
          </w:divBdr>
        </w:div>
        <w:div w:id="352071096">
          <w:marLeft w:val="0"/>
          <w:marRight w:val="0"/>
          <w:marTop w:val="0"/>
          <w:marBottom w:val="0"/>
          <w:divBdr>
            <w:top w:val="none" w:sz="0" w:space="0" w:color="auto"/>
            <w:left w:val="none" w:sz="0" w:space="0" w:color="auto"/>
            <w:bottom w:val="none" w:sz="0" w:space="0" w:color="auto"/>
            <w:right w:val="none" w:sz="0" w:space="0" w:color="auto"/>
          </w:divBdr>
        </w:div>
        <w:div w:id="2127313130">
          <w:marLeft w:val="0"/>
          <w:marRight w:val="0"/>
          <w:marTop w:val="0"/>
          <w:marBottom w:val="0"/>
          <w:divBdr>
            <w:top w:val="none" w:sz="0" w:space="0" w:color="auto"/>
            <w:left w:val="none" w:sz="0" w:space="0" w:color="auto"/>
            <w:bottom w:val="none" w:sz="0" w:space="0" w:color="auto"/>
            <w:right w:val="none" w:sz="0" w:space="0" w:color="auto"/>
          </w:divBdr>
        </w:div>
        <w:div w:id="2111194997">
          <w:marLeft w:val="0"/>
          <w:marRight w:val="0"/>
          <w:marTop w:val="0"/>
          <w:marBottom w:val="0"/>
          <w:divBdr>
            <w:top w:val="none" w:sz="0" w:space="0" w:color="auto"/>
            <w:left w:val="none" w:sz="0" w:space="0" w:color="auto"/>
            <w:bottom w:val="none" w:sz="0" w:space="0" w:color="auto"/>
            <w:right w:val="none" w:sz="0" w:space="0" w:color="auto"/>
          </w:divBdr>
        </w:div>
        <w:div w:id="1783301493">
          <w:marLeft w:val="0"/>
          <w:marRight w:val="0"/>
          <w:marTop w:val="0"/>
          <w:marBottom w:val="0"/>
          <w:divBdr>
            <w:top w:val="none" w:sz="0" w:space="0" w:color="auto"/>
            <w:left w:val="none" w:sz="0" w:space="0" w:color="auto"/>
            <w:bottom w:val="none" w:sz="0" w:space="0" w:color="auto"/>
            <w:right w:val="none" w:sz="0" w:space="0" w:color="auto"/>
          </w:divBdr>
        </w:div>
        <w:div w:id="1622033004">
          <w:marLeft w:val="0"/>
          <w:marRight w:val="0"/>
          <w:marTop w:val="0"/>
          <w:marBottom w:val="0"/>
          <w:divBdr>
            <w:top w:val="none" w:sz="0" w:space="0" w:color="auto"/>
            <w:left w:val="none" w:sz="0" w:space="0" w:color="auto"/>
            <w:bottom w:val="none" w:sz="0" w:space="0" w:color="auto"/>
            <w:right w:val="none" w:sz="0" w:space="0" w:color="auto"/>
          </w:divBdr>
        </w:div>
        <w:div w:id="907692803">
          <w:marLeft w:val="0"/>
          <w:marRight w:val="0"/>
          <w:marTop w:val="0"/>
          <w:marBottom w:val="0"/>
          <w:divBdr>
            <w:top w:val="none" w:sz="0" w:space="0" w:color="auto"/>
            <w:left w:val="none" w:sz="0" w:space="0" w:color="auto"/>
            <w:bottom w:val="none" w:sz="0" w:space="0" w:color="auto"/>
            <w:right w:val="none" w:sz="0" w:space="0" w:color="auto"/>
          </w:divBdr>
        </w:div>
        <w:div w:id="1261375641">
          <w:marLeft w:val="0"/>
          <w:marRight w:val="0"/>
          <w:marTop w:val="0"/>
          <w:marBottom w:val="0"/>
          <w:divBdr>
            <w:top w:val="none" w:sz="0" w:space="0" w:color="auto"/>
            <w:left w:val="none" w:sz="0" w:space="0" w:color="auto"/>
            <w:bottom w:val="none" w:sz="0" w:space="0" w:color="auto"/>
            <w:right w:val="none" w:sz="0" w:space="0" w:color="auto"/>
          </w:divBdr>
        </w:div>
        <w:div w:id="1088423799">
          <w:marLeft w:val="0"/>
          <w:marRight w:val="0"/>
          <w:marTop w:val="0"/>
          <w:marBottom w:val="0"/>
          <w:divBdr>
            <w:top w:val="none" w:sz="0" w:space="0" w:color="auto"/>
            <w:left w:val="none" w:sz="0" w:space="0" w:color="auto"/>
            <w:bottom w:val="none" w:sz="0" w:space="0" w:color="auto"/>
            <w:right w:val="none" w:sz="0" w:space="0" w:color="auto"/>
          </w:divBdr>
        </w:div>
        <w:div w:id="1842964718">
          <w:marLeft w:val="0"/>
          <w:marRight w:val="0"/>
          <w:marTop w:val="0"/>
          <w:marBottom w:val="0"/>
          <w:divBdr>
            <w:top w:val="none" w:sz="0" w:space="0" w:color="auto"/>
            <w:left w:val="none" w:sz="0" w:space="0" w:color="auto"/>
            <w:bottom w:val="none" w:sz="0" w:space="0" w:color="auto"/>
            <w:right w:val="none" w:sz="0" w:space="0" w:color="auto"/>
          </w:divBdr>
        </w:div>
        <w:div w:id="644358250">
          <w:marLeft w:val="0"/>
          <w:marRight w:val="0"/>
          <w:marTop w:val="0"/>
          <w:marBottom w:val="0"/>
          <w:divBdr>
            <w:top w:val="none" w:sz="0" w:space="0" w:color="auto"/>
            <w:left w:val="none" w:sz="0" w:space="0" w:color="auto"/>
            <w:bottom w:val="none" w:sz="0" w:space="0" w:color="auto"/>
            <w:right w:val="none" w:sz="0" w:space="0" w:color="auto"/>
          </w:divBdr>
        </w:div>
        <w:div w:id="228080356">
          <w:marLeft w:val="0"/>
          <w:marRight w:val="0"/>
          <w:marTop w:val="0"/>
          <w:marBottom w:val="0"/>
          <w:divBdr>
            <w:top w:val="none" w:sz="0" w:space="0" w:color="auto"/>
            <w:left w:val="none" w:sz="0" w:space="0" w:color="auto"/>
            <w:bottom w:val="none" w:sz="0" w:space="0" w:color="auto"/>
            <w:right w:val="none" w:sz="0" w:space="0" w:color="auto"/>
          </w:divBdr>
        </w:div>
        <w:div w:id="1688605123">
          <w:marLeft w:val="0"/>
          <w:marRight w:val="0"/>
          <w:marTop w:val="0"/>
          <w:marBottom w:val="0"/>
          <w:divBdr>
            <w:top w:val="none" w:sz="0" w:space="0" w:color="auto"/>
            <w:left w:val="none" w:sz="0" w:space="0" w:color="auto"/>
            <w:bottom w:val="none" w:sz="0" w:space="0" w:color="auto"/>
            <w:right w:val="none" w:sz="0" w:space="0" w:color="auto"/>
          </w:divBdr>
        </w:div>
        <w:div w:id="77025912">
          <w:marLeft w:val="0"/>
          <w:marRight w:val="0"/>
          <w:marTop w:val="0"/>
          <w:marBottom w:val="0"/>
          <w:divBdr>
            <w:top w:val="none" w:sz="0" w:space="0" w:color="auto"/>
            <w:left w:val="none" w:sz="0" w:space="0" w:color="auto"/>
            <w:bottom w:val="none" w:sz="0" w:space="0" w:color="auto"/>
            <w:right w:val="none" w:sz="0" w:space="0" w:color="auto"/>
          </w:divBdr>
        </w:div>
        <w:div w:id="1647316793">
          <w:marLeft w:val="0"/>
          <w:marRight w:val="0"/>
          <w:marTop w:val="0"/>
          <w:marBottom w:val="0"/>
          <w:divBdr>
            <w:top w:val="none" w:sz="0" w:space="0" w:color="auto"/>
            <w:left w:val="none" w:sz="0" w:space="0" w:color="auto"/>
            <w:bottom w:val="none" w:sz="0" w:space="0" w:color="auto"/>
            <w:right w:val="none" w:sz="0" w:space="0" w:color="auto"/>
          </w:divBdr>
        </w:div>
        <w:div w:id="2087914584">
          <w:marLeft w:val="0"/>
          <w:marRight w:val="0"/>
          <w:marTop w:val="0"/>
          <w:marBottom w:val="0"/>
          <w:divBdr>
            <w:top w:val="none" w:sz="0" w:space="0" w:color="auto"/>
            <w:left w:val="none" w:sz="0" w:space="0" w:color="auto"/>
            <w:bottom w:val="none" w:sz="0" w:space="0" w:color="auto"/>
            <w:right w:val="none" w:sz="0" w:space="0" w:color="auto"/>
          </w:divBdr>
        </w:div>
        <w:div w:id="675890570">
          <w:marLeft w:val="0"/>
          <w:marRight w:val="0"/>
          <w:marTop w:val="0"/>
          <w:marBottom w:val="0"/>
          <w:divBdr>
            <w:top w:val="none" w:sz="0" w:space="0" w:color="auto"/>
            <w:left w:val="none" w:sz="0" w:space="0" w:color="auto"/>
            <w:bottom w:val="none" w:sz="0" w:space="0" w:color="auto"/>
            <w:right w:val="none" w:sz="0" w:space="0" w:color="auto"/>
          </w:divBdr>
        </w:div>
        <w:div w:id="1443648780">
          <w:marLeft w:val="0"/>
          <w:marRight w:val="0"/>
          <w:marTop w:val="0"/>
          <w:marBottom w:val="0"/>
          <w:divBdr>
            <w:top w:val="none" w:sz="0" w:space="0" w:color="auto"/>
            <w:left w:val="none" w:sz="0" w:space="0" w:color="auto"/>
            <w:bottom w:val="none" w:sz="0" w:space="0" w:color="auto"/>
            <w:right w:val="none" w:sz="0" w:space="0" w:color="auto"/>
          </w:divBdr>
        </w:div>
        <w:div w:id="1085296882">
          <w:marLeft w:val="0"/>
          <w:marRight w:val="0"/>
          <w:marTop w:val="0"/>
          <w:marBottom w:val="0"/>
          <w:divBdr>
            <w:top w:val="none" w:sz="0" w:space="0" w:color="auto"/>
            <w:left w:val="none" w:sz="0" w:space="0" w:color="auto"/>
            <w:bottom w:val="none" w:sz="0" w:space="0" w:color="auto"/>
            <w:right w:val="none" w:sz="0" w:space="0" w:color="auto"/>
          </w:divBdr>
        </w:div>
      </w:divsChild>
    </w:div>
    <w:div w:id="1991909537">
      <w:bodyDiv w:val="1"/>
      <w:marLeft w:val="0"/>
      <w:marRight w:val="0"/>
      <w:marTop w:val="0"/>
      <w:marBottom w:val="0"/>
      <w:divBdr>
        <w:top w:val="none" w:sz="0" w:space="0" w:color="auto"/>
        <w:left w:val="none" w:sz="0" w:space="0" w:color="auto"/>
        <w:bottom w:val="none" w:sz="0" w:space="0" w:color="auto"/>
        <w:right w:val="none" w:sz="0" w:space="0" w:color="auto"/>
      </w:divBdr>
      <w:divsChild>
        <w:div w:id="261257768">
          <w:marLeft w:val="0"/>
          <w:marRight w:val="0"/>
          <w:marTop w:val="0"/>
          <w:marBottom w:val="0"/>
          <w:divBdr>
            <w:top w:val="none" w:sz="0" w:space="0" w:color="auto"/>
            <w:left w:val="none" w:sz="0" w:space="0" w:color="auto"/>
            <w:bottom w:val="none" w:sz="0" w:space="0" w:color="auto"/>
            <w:right w:val="none" w:sz="0" w:space="0" w:color="auto"/>
          </w:divBdr>
        </w:div>
        <w:div w:id="149448185">
          <w:marLeft w:val="0"/>
          <w:marRight w:val="0"/>
          <w:marTop w:val="0"/>
          <w:marBottom w:val="0"/>
          <w:divBdr>
            <w:top w:val="none" w:sz="0" w:space="0" w:color="auto"/>
            <w:left w:val="none" w:sz="0" w:space="0" w:color="auto"/>
            <w:bottom w:val="none" w:sz="0" w:space="0" w:color="auto"/>
            <w:right w:val="none" w:sz="0" w:space="0" w:color="auto"/>
          </w:divBdr>
        </w:div>
        <w:div w:id="518471059">
          <w:marLeft w:val="0"/>
          <w:marRight w:val="0"/>
          <w:marTop w:val="0"/>
          <w:marBottom w:val="0"/>
          <w:divBdr>
            <w:top w:val="none" w:sz="0" w:space="0" w:color="auto"/>
            <w:left w:val="none" w:sz="0" w:space="0" w:color="auto"/>
            <w:bottom w:val="none" w:sz="0" w:space="0" w:color="auto"/>
            <w:right w:val="none" w:sz="0" w:space="0" w:color="auto"/>
          </w:divBdr>
        </w:div>
        <w:div w:id="1153722220">
          <w:marLeft w:val="0"/>
          <w:marRight w:val="0"/>
          <w:marTop w:val="0"/>
          <w:marBottom w:val="0"/>
          <w:divBdr>
            <w:top w:val="none" w:sz="0" w:space="0" w:color="auto"/>
            <w:left w:val="none" w:sz="0" w:space="0" w:color="auto"/>
            <w:bottom w:val="none" w:sz="0" w:space="0" w:color="auto"/>
            <w:right w:val="none" w:sz="0" w:space="0" w:color="auto"/>
          </w:divBdr>
        </w:div>
        <w:div w:id="1099788554">
          <w:marLeft w:val="0"/>
          <w:marRight w:val="0"/>
          <w:marTop w:val="0"/>
          <w:marBottom w:val="0"/>
          <w:divBdr>
            <w:top w:val="none" w:sz="0" w:space="0" w:color="auto"/>
            <w:left w:val="none" w:sz="0" w:space="0" w:color="auto"/>
            <w:bottom w:val="none" w:sz="0" w:space="0" w:color="auto"/>
            <w:right w:val="none" w:sz="0" w:space="0" w:color="auto"/>
          </w:divBdr>
        </w:div>
        <w:div w:id="693653493">
          <w:marLeft w:val="0"/>
          <w:marRight w:val="0"/>
          <w:marTop w:val="0"/>
          <w:marBottom w:val="0"/>
          <w:divBdr>
            <w:top w:val="none" w:sz="0" w:space="0" w:color="auto"/>
            <w:left w:val="none" w:sz="0" w:space="0" w:color="auto"/>
            <w:bottom w:val="none" w:sz="0" w:space="0" w:color="auto"/>
            <w:right w:val="none" w:sz="0" w:space="0" w:color="auto"/>
          </w:divBdr>
        </w:div>
        <w:div w:id="408431017">
          <w:marLeft w:val="0"/>
          <w:marRight w:val="0"/>
          <w:marTop w:val="0"/>
          <w:marBottom w:val="0"/>
          <w:divBdr>
            <w:top w:val="none" w:sz="0" w:space="0" w:color="auto"/>
            <w:left w:val="none" w:sz="0" w:space="0" w:color="auto"/>
            <w:bottom w:val="none" w:sz="0" w:space="0" w:color="auto"/>
            <w:right w:val="none" w:sz="0" w:space="0" w:color="auto"/>
          </w:divBdr>
        </w:div>
        <w:div w:id="1100443829">
          <w:marLeft w:val="0"/>
          <w:marRight w:val="0"/>
          <w:marTop w:val="0"/>
          <w:marBottom w:val="0"/>
          <w:divBdr>
            <w:top w:val="none" w:sz="0" w:space="0" w:color="auto"/>
            <w:left w:val="none" w:sz="0" w:space="0" w:color="auto"/>
            <w:bottom w:val="none" w:sz="0" w:space="0" w:color="auto"/>
            <w:right w:val="none" w:sz="0" w:space="0" w:color="auto"/>
          </w:divBdr>
        </w:div>
        <w:div w:id="2076009501">
          <w:marLeft w:val="0"/>
          <w:marRight w:val="0"/>
          <w:marTop w:val="0"/>
          <w:marBottom w:val="0"/>
          <w:divBdr>
            <w:top w:val="none" w:sz="0" w:space="0" w:color="auto"/>
            <w:left w:val="none" w:sz="0" w:space="0" w:color="auto"/>
            <w:bottom w:val="none" w:sz="0" w:space="0" w:color="auto"/>
            <w:right w:val="none" w:sz="0" w:space="0" w:color="auto"/>
          </w:divBdr>
        </w:div>
        <w:div w:id="1417047347">
          <w:marLeft w:val="0"/>
          <w:marRight w:val="0"/>
          <w:marTop w:val="0"/>
          <w:marBottom w:val="0"/>
          <w:divBdr>
            <w:top w:val="none" w:sz="0" w:space="0" w:color="auto"/>
            <w:left w:val="none" w:sz="0" w:space="0" w:color="auto"/>
            <w:bottom w:val="none" w:sz="0" w:space="0" w:color="auto"/>
            <w:right w:val="none" w:sz="0" w:space="0" w:color="auto"/>
          </w:divBdr>
        </w:div>
        <w:div w:id="1534267282">
          <w:marLeft w:val="0"/>
          <w:marRight w:val="0"/>
          <w:marTop w:val="0"/>
          <w:marBottom w:val="0"/>
          <w:divBdr>
            <w:top w:val="none" w:sz="0" w:space="0" w:color="auto"/>
            <w:left w:val="none" w:sz="0" w:space="0" w:color="auto"/>
            <w:bottom w:val="none" w:sz="0" w:space="0" w:color="auto"/>
            <w:right w:val="none" w:sz="0" w:space="0" w:color="auto"/>
          </w:divBdr>
        </w:div>
        <w:div w:id="1624728523">
          <w:marLeft w:val="0"/>
          <w:marRight w:val="0"/>
          <w:marTop w:val="0"/>
          <w:marBottom w:val="0"/>
          <w:divBdr>
            <w:top w:val="none" w:sz="0" w:space="0" w:color="auto"/>
            <w:left w:val="none" w:sz="0" w:space="0" w:color="auto"/>
            <w:bottom w:val="none" w:sz="0" w:space="0" w:color="auto"/>
            <w:right w:val="none" w:sz="0" w:space="0" w:color="auto"/>
          </w:divBdr>
        </w:div>
        <w:div w:id="272320729">
          <w:marLeft w:val="0"/>
          <w:marRight w:val="0"/>
          <w:marTop w:val="0"/>
          <w:marBottom w:val="0"/>
          <w:divBdr>
            <w:top w:val="none" w:sz="0" w:space="0" w:color="auto"/>
            <w:left w:val="none" w:sz="0" w:space="0" w:color="auto"/>
            <w:bottom w:val="none" w:sz="0" w:space="0" w:color="auto"/>
            <w:right w:val="none" w:sz="0" w:space="0" w:color="auto"/>
          </w:divBdr>
        </w:div>
        <w:div w:id="1031997807">
          <w:marLeft w:val="0"/>
          <w:marRight w:val="0"/>
          <w:marTop w:val="0"/>
          <w:marBottom w:val="0"/>
          <w:divBdr>
            <w:top w:val="none" w:sz="0" w:space="0" w:color="auto"/>
            <w:left w:val="none" w:sz="0" w:space="0" w:color="auto"/>
            <w:bottom w:val="none" w:sz="0" w:space="0" w:color="auto"/>
            <w:right w:val="none" w:sz="0" w:space="0" w:color="auto"/>
          </w:divBdr>
        </w:div>
        <w:div w:id="1958903502">
          <w:marLeft w:val="0"/>
          <w:marRight w:val="0"/>
          <w:marTop w:val="0"/>
          <w:marBottom w:val="0"/>
          <w:divBdr>
            <w:top w:val="none" w:sz="0" w:space="0" w:color="auto"/>
            <w:left w:val="none" w:sz="0" w:space="0" w:color="auto"/>
            <w:bottom w:val="none" w:sz="0" w:space="0" w:color="auto"/>
            <w:right w:val="none" w:sz="0" w:space="0" w:color="auto"/>
          </w:divBdr>
        </w:div>
        <w:div w:id="1245842575">
          <w:marLeft w:val="0"/>
          <w:marRight w:val="0"/>
          <w:marTop w:val="0"/>
          <w:marBottom w:val="0"/>
          <w:divBdr>
            <w:top w:val="none" w:sz="0" w:space="0" w:color="auto"/>
            <w:left w:val="none" w:sz="0" w:space="0" w:color="auto"/>
            <w:bottom w:val="none" w:sz="0" w:space="0" w:color="auto"/>
            <w:right w:val="none" w:sz="0" w:space="0" w:color="auto"/>
          </w:divBdr>
        </w:div>
        <w:div w:id="1460949500">
          <w:marLeft w:val="0"/>
          <w:marRight w:val="0"/>
          <w:marTop w:val="0"/>
          <w:marBottom w:val="0"/>
          <w:divBdr>
            <w:top w:val="none" w:sz="0" w:space="0" w:color="auto"/>
            <w:left w:val="none" w:sz="0" w:space="0" w:color="auto"/>
            <w:bottom w:val="none" w:sz="0" w:space="0" w:color="auto"/>
            <w:right w:val="none" w:sz="0" w:space="0" w:color="auto"/>
          </w:divBdr>
        </w:div>
        <w:div w:id="1522670834">
          <w:marLeft w:val="0"/>
          <w:marRight w:val="0"/>
          <w:marTop w:val="0"/>
          <w:marBottom w:val="0"/>
          <w:divBdr>
            <w:top w:val="none" w:sz="0" w:space="0" w:color="auto"/>
            <w:left w:val="none" w:sz="0" w:space="0" w:color="auto"/>
            <w:bottom w:val="none" w:sz="0" w:space="0" w:color="auto"/>
            <w:right w:val="none" w:sz="0" w:space="0" w:color="auto"/>
          </w:divBdr>
        </w:div>
        <w:div w:id="2097633810">
          <w:marLeft w:val="0"/>
          <w:marRight w:val="0"/>
          <w:marTop w:val="0"/>
          <w:marBottom w:val="0"/>
          <w:divBdr>
            <w:top w:val="none" w:sz="0" w:space="0" w:color="auto"/>
            <w:left w:val="none" w:sz="0" w:space="0" w:color="auto"/>
            <w:bottom w:val="none" w:sz="0" w:space="0" w:color="auto"/>
            <w:right w:val="none" w:sz="0" w:space="0" w:color="auto"/>
          </w:divBdr>
        </w:div>
        <w:div w:id="2001152608">
          <w:marLeft w:val="0"/>
          <w:marRight w:val="0"/>
          <w:marTop w:val="0"/>
          <w:marBottom w:val="0"/>
          <w:divBdr>
            <w:top w:val="none" w:sz="0" w:space="0" w:color="auto"/>
            <w:left w:val="none" w:sz="0" w:space="0" w:color="auto"/>
            <w:bottom w:val="none" w:sz="0" w:space="0" w:color="auto"/>
            <w:right w:val="none" w:sz="0" w:space="0" w:color="auto"/>
          </w:divBdr>
        </w:div>
        <w:div w:id="1135177184">
          <w:marLeft w:val="0"/>
          <w:marRight w:val="0"/>
          <w:marTop w:val="0"/>
          <w:marBottom w:val="0"/>
          <w:divBdr>
            <w:top w:val="none" w:sz="0" w:space="0" w:color="auto"/>
            <w:left w:val="none" w:sz="0" w:space="0" w:color="auto"/>
            <w:bottom w:val="none" w:sz="0" w:space="0" w:color="auto"/>
            <w:right w:val="none" w:sz="0" w:space="0" w:color="auto"/>
          </w:divBdr>
        </w:div>
        <w:div w:id="1320694923">
          <w:marLeft w:val="0"/>
          <w:marRight w:val="0"/>
          <w:marTop w:val="0"/>
          <w:marBottom w:val="0"/>
          <w:divBdr>
            <w:top w:val="none" w:sz="0" w:space="0" w:color="auto"/>
            <w:left w:val="none" w:sz="0" w:space="0" w:color="auto"/>
            <w:bottom w:val="none" w:sz="0" w:space="0" w:color="auto"/>
            <w:right w:val="none" w:sz="0" w:space="0" w:color="auto"/>
          </w:divBdr>
        </w:div>
        <w:div w:id="1100250576">
          <w:marLeft w:val="0"/>
          <w:marRight w:val="0"/>
          <w:marTop w:val="0"/>
          <w:marBottom w:val="0"/>
          <w:divBdr>
            <w:top w:val="none" w:sz="0" w:space="0" w:color="auto"/>
            <w:left w:val="none" w:sz="0" w:space="0" w:color="auto"/>
            <w:bottom w:val="none" w:sz="0" w:space="0" w:color="auto"/>
            <w:right w:val="none" w:sz="0" w:space="0" w:color="auto"/>
          </w:divBdr>
        </w:div>
        <w:div w:id="1111978435">
          <w:marLeft w:val="0"/>
          <w:marRight w:val="0"/>
          <w:marTop w:val="0"/>
          <w:marBottom w:val="0"/>
          <w:divBdr>
            <w:top w:val="none" w:sz="0" w:space="0" w:color="auto"/>
            <w:left w:val="none" w:sz="0" w:space="0" w:color="auto"/>
            <w:bottom w:val="none" w:sz="0" w:space="0" w:color="auto"/>
            <w:right w:val="none" w:sz="0" w:space="0" w:color="auto"/>
          </w:divBdr>
        </w:div>
        <w:div w:id="1864517967">
          <w:marLeft w:val="0"/>
          <w:marRight w:val="0"/>
          <w:marTop w:val="0"/>
          <w:marBottom w:val="0"/>
          <w:divBdr>
            <w:top w:val="none" w:sz="0" w:space="0" w:color="auto"/>
            <w:left w:val="none" w:sz="0" w:space="0" w:color="auto"/>
            <w:bottom w:val="none" w:sz="0" w:space="0" w:color="auto"/>
            <w:right w:val="none" w:sz="0" w:space="0" w:color="auto"/>
          </w:divBdr>
        </w:div>
        <w:div w:id="165755518">
          <w:marLeft w:val="0"/>
          <w:marRight w:val="0"/>
          <w:marTop w:val="0"/>
          <w:marBottom w:val="0"/>
          <w:divBdr>
            <w:top w:val="none" w:sz="0" w:space="0" w:color="auto"/>
            <w:left w:val="none" w:sz="0" w:space="0" w:color="auto"/>
            <w:bottom w:val="none" w:sz="0" w:space="0" w:color="auto"/>
            <w:right w:val="none" w:sz="0" w:space="0" w:color="auto"/>
          </w:divBdr>
        </w:div>
        <w:div w:id="475530720">
          <w:marLeft w:val="0"/>
          <w:marRight w:val="0"/>
          <w:marTop w:val="0"/>
          <w:marBottom w:val="0"/>
          <w:divBdr>
            <w:top w:val="none" w:sz="0" w:space="0" w:color="auto"/>
            <w:left w:val="none" w:sz="0" w:space="0" w:color="auto"/>
            <w:bottom w:val="none" w:sz="0" w:space="0" w:color="auto"/>
            <w:right w:val="none" w:sz="0" w:space="0" w:color="auto"/>
          </w:divBdr>
        </w:div>
        <w:div w:id="1798374800">
          <w:marLeft w:val="0"/>
          <w:marRight w:val="0"/>
          <w:marTop w:val="0"/>
          <w:marBottom w:val="0"/>
          <w:divBdr>
            <w:top w:val="none" w:sz="0" w:space="0" w:color="auto"/>
            <w:left w:val="none" w:sz="0" w:space="0" w:color="auto"/>
            <w:bottom w:val="none" w:sz="0" w:space="0" w:color="auto"/>
            <w:right w:val="none" w:sz="0" w:space="0" w:color="auto"/>
          </w:divBdr>
        </w:div>
        <w:div w:id="1659646687">
          <w:marLeft w:val="0"/>
          <w:marRight w:val="0"/>
          <w:marTop w:val="0"/>
          <w:marBottom w:val="0"/>
          <w:divBdr>
            <w:top w:val="none" w:sz="0" w:space="0" w:color="auto"/>
            <w:left w:val="none" w:sz="0" w:space="0" w:color="auto"/>
            <w:bottom w:val="none" w:sz="0" w:space="0" w:color="auto"/>
            <w:right w:val="none" w:sz="0" w:space="0" w:color="auto"/>
          </w:divBdr>
        </w:div>
        <w:div w:id="642856628">
          <w:marLeft w:val="0"/>
          <w:marRight w:val="0"/>
          <w:marTop w:val="0"/>
          <w:marBottom w:val="0"/>
          <w:divBdr>
            <w:top w:val="none" w:sz="0" w:space="0" w:color="auto"/>
            <w:left w:val="none" w:sz="0" w:space="0" w:color="auto"/>
            <w:bottom w:val="none" w:sz="0" w:space="0" w:color="auto"/>
            <w:right w:val="none" w:sz="0" w:space="0" w:color="auto"/>
          </w:divBdr>
        </w:div>
        <w:div w:id="570427139">
          <w:marLeft w:val="0"/>
          <w:marRight w:val="0"/>
          <w:marTop w:val="0"/>
          <w:marBottom w:val="0"/>
          <w:divBdr>
            <w:top w:val="none" w:sz="0" w:space="0" w:color="auto"/>
            <w:left w:val="none" w:sz="0" w:space="0" w:color="auto"/>
            <w:bottom w:val="none" w:sz="0" w:space="0" w:color="auto"/>
            <w:right w:val="none" w:sz="0" w:space="0" w:color="auto"/>
          </w:divBdr>
        </w:div>
        <w:div w:id="273175132">
          <w:marLeft w:val="0"/>
          <w:marRight w:val="0"/>
          <w:marTop w:val="0"/>
          <w:marBottom w:val="0"/>
          <w:divBdr>
            <w:top w:val="none" w:sz="0" w:space="0" w:color="auto"/>
            <w:left w:val="none" w:sz="0" w:space="0" w:color="auto"/>
            <w:bottom w:val="none" w:sz="0" w:space="0" w:color="auto"/>
            <w:right w:val="none" w:sz="0" w:space="0" w:color="auto"/>
          </w:divBdr>
        </w:div>
        <w:div w:id="688718158">
          <w:marLeft w:val="0"/>
          <w:marRight w:val="0"/>
          <w:marTop w:val="0"/>
          <w:marBottom w:val="0"/>
          <w:divBdr>
            <w:top w:val="none" w:sz="0" w:space="0" w:color="auto"/>
            <w:left w:val="none" w:sz="0" w:space="0" w:color="auto"/>
            <w:bottom w:val="none" w:sz="0" w:space="0" w:color="auto"/>
            <w:right w:val="none" w:sz="0" w:space="0" w:color="auto"/>
          </w:divBdr>
        </w:div>
        <w:div w:id="285427729">
          <w:marLeft w:val="0"/>
          <w:marRight w:val="0"/>
          <w:marTop w:val="0"/>
          <w:marBottom w:val="0"/>
          <w:divBdr>
            <w:top w:val="none" w:sz="0" w:space="0" w:color="auto"/>
            <w:left w:val="none" w:sz="0" w:space="0" w:color="auto"/>
            <w:bottom w:val="none" w:sz="0" w:space="0" w:color="auto"/>
            <w:right w:val="none" w:sz="0" w:space="0" w:color="auto"/>
          </w:divBdr>
        </w:div>
        <w:div w:id="1256666174">
          <w:marLeft w:val="0"/>
          <w:marRight w:val="0"/>
          <w:marTop w:val="0"/>
          <w:marBottom w:val="0"/>
          <w:divBdr>
            <w:top w:val="none" w:sz="0" w:space="0" w:color="auto"/>
            <w:left w:val="none" w:sz="0" w:space="0" w:color="auto"/>
            <w:bottom w:val="none" w:sz="0" w:space="0" w:color="auto"/>
            <w:right w:val="none" w:sz="0" w:space="0" w:color="auto"/>
          </w:divBdr>
        </w:div>
        <w:div w:id="1051079380">
          <w:marLeft w:val="0"/>
          <w:marRight w:val="0"/>
          <w:marTop w:val="0"/>
          <w:marBottom w:val="0"/>
          <w:divBdr>
            <w:top w:val="none" w:sz="0" w:space="0" w:color="auto"/>
            <w:left w:val="none" w:sz="0" w:space="0" w:color="auto"/>
            <w:bottom w:val="none" w:sz="0" w:space="0" w:color="auto"/>
            <w:right w:val="none" w:sz="0" w:space="0" w:color="auto"/>
          </w:divBdr>
        </w:div>
      </w:divsChild>
    </w:div>
    <w:div w:id="2033412297">
      <w:bodyDiv w:val="1"/>
      <w:marLeft w:val="0"/>
      <w:marRight w:val="0"/>
      <w:marTop w:val="0"/>
      <w:marBottom w:val="0"/>
      <w:divBdr>
        <w:top w:val="none" w:sz="0" w:space="0" w:color="auto"/>
        <w:left w:val="none" w:sz="0" w:space="0" w:color="auto"/>
        <w:bottom w:val="none" w:sz="0" w:space="0" w:color="auto"/>
        <w:right w:val="none" w:sz="0" w:space="0" w:color="auto"/>
      </w:divBdr>
      <w:divsChild>
        <w:div w:id="864296203">
          <w:marLeft w:val="0"/>
          <w:marRight w:val="0"/>
          <w:marTop w:val="0"/>
          <w:marBottom w:val="0"/>
          <w:divBdr>
            <w:top w:val="none" w:sz="0" w:space="0" w:color="auto"/>
            <w:left w:val="none" w:sz="0" w:space="0" w:color="auto"/>
            <w:bottom w:val="none" w:sz="0" w:space="0" w:color="auto"/>
            <w:right w:val="none" w:sz="0" w:space="0" w:color="auto"/>
          </w:divBdr>
        </w:div>
        <w:div w:id="1208449470">
          <w:marLeft w:val="0"/>
          <w:marRight w:val="0"/>
          <w:marTop w:val="0"/>
          <w:marBottom w:val="0"/>
          <w:divBdr>
            <w:top w:val="none" w:sz="0" w:space="0" w:color="auto"/>
            <w:left w:val="none" w:sz="0" w:space="0" w:color="auto"/>
            <w:bottom w:val="none" w:sz="0" w:space="0" w:color="auto"/>
            <w:right w:val="none" w:sz="0" w:space="0" w:color="auto"/>
          </w:divBdr>
        </w:div>
        <w:div w:id="751464511">
          <w:marLeft w:val="0"/>
          <w:marRight w:val="0"/>
          <w:marTop w:val="0"/>
          <w:marBottom w:val="0"/>
          <w:divBdr>
            <w:top w:val="none" w:sz="0" w:space="0" w:color="auto"/>
            <w:left w:val="none" w:sz="0" w:space="0" w:color="auto"/>
            <w:bottom w:val="none" w:sz="0" w:space="0" w:color="auto"/>
            <w:right w:val="none" w:sz="0" w:space="0" w:color="auto"/>
          </w:divBdr>
        </w:div>
        <w:div w:id="1373190191">
          <w:marLeft w:val="0"/>
          <w:marRight w:val="0"/>
          <w:marTop w:val="0"/>
          <w:marBottom w:val="0"/>
          <w:divBdr>
            <w:top w:val="none" w:sz="0" w:space="0" w:color="auto"/>
            <w:left w:val="none" w:sz="0" w:space="0" w:color="auto"/>
            <w:bottom w:val="none" w:sz="0" w:space="0" w:color="auto"/>
            <w:right w:val="none" w:sz="0" w:space="0" w:color="auto"/>
          </w:divBdr>
        </w:div>
        <w:div w:id="2072193012">
          <w:marLeft w:val="0"/>
          <w:marRight w:val="0"/>
          <w:marTop w:val="0"/>
          <w:marBottom w:val="0"/>
          <w:divBdr>
            <w:top w:val="none" w:sz="0" w:space="0" w:color="auto"/>
            <w:left w:val="none" w:sz="0" w:space="0" w:color="auto"/>
            <w:bottom w:val="none" w:sz="0" w:space="0" w:color="auto"/>
            <w:right w:val="none" w:sz="0" w:space="0" w:color="auto"/>
          </w:divBdr>
        </w:div>
        <w:div w:id="1271160605">
          <w:marLeft w:val="0"/>
          <w:marRight w:val="0"/>
          <w:marTop w:val="0"/>
          <w:marBottom w:val="0"/>
          <w:divBdr>
            <w:top w:val="none" w:sz="0" w:space="0" w:color="auto"/>
            <w:left w:val="none" w:sz="0" w:space="0" w:color="auto"/>
            <w:bottom w:val="none" w:sz="0" w:space="0" w:color="auto"/>
            <w:right w:val="none" w:sz="0" w:space="0" w:color="auto"/>
          </w:divBdr>
        </w:div>
        <w:div w:id="14843899">
          <w:marLeft w:val="0"/>
          <w:marRight w:val="0"/>
          <w:marTop w:val="0"/>
          <w:marBottom w:val="0"/>
          <w:divBdr>
            <w:top w:val="none" w:sz="0" w:space="0" w:color="auto"/>
            <w:left w:val="none" w:sz="0" w:space="0" w:color="auto"/>
            <w:bottom w:val="none" w:sz="0" w:space="0" w:color="auto"/>
            <w:right w:val="none" w:sz="0" w:space="0" w:color="auto"/>
          </w:divBdr>
        </w:div>
        <w:div w:id="1583374243">
          <w:marLeft w:val="0"/>
          <w:marRight w:val="0"/>
          <w:marTop w:val="0"/>
          <w:marBottom w:val="0"/>
          <w:divBdr>
            <w:top w:val="none" w:sz="0" w:space="0" w:color="auto"/>
            <w:left w:val="none" w:sz="0" w:space="0" w:color="auto"/>
            <w:bottom w:val="none" w:sz="0" w:space="0" w:color="auto"/>
            <w:right w:val="none" w:sz="0" w:space="0" w:color="auto"/>
          </w:divBdr>
        </w:div>
        <w:div w:id="524251505">
          <w:marLeft w:val="0"/>
          <w:marRight w:val="0"/>
          <w:marTop w:val="0"/>
          <w:marBottom w:val="0"/>
          <w:divBdr>
            <w:top w:val="none" w:sz="0" w:space="0" w:color="auto"/>
            <w:left w:val="none" w:sz="0" w:space="0" w:color="auto"/>
            <w:bottom w:val="none" w:sz="0" w:space="0" w:color="auto"/>
            <w:right w:val="none" w:sz="0" w:space="0" w:color="auto"/>
          </w:divBdr>
        </w:div>
        <w:div w:id="367949755">
          <w:marLeft w:val="0"/>
          <w:marRight w:val="0"/>
          <w:marTop w:val="0"/>
          <w:marBottom w:val="0"/>
          <w:divBdr>
            <w:top w:val="none" w:sz="0" w:space="0" w:color="auto"/>
            <w:left w:val="none" w:sz="0" w:space="0" w:color="auto"/>
            <w:bottom w:val="none" w:sz="0" w:space="0" w:color="auto"/>
            <w:right w:val="none" w:sz="0" w:space="0" w:color="auto"/>
          </w:divBdr>
        </w:div>
      </w:divsChild>
    </w:div>
    <w:div w:id="2050061291">
      <w:bodyDiv w:val="1"/>
      <w:marLeft w:val="0"/>
      <w:marRight w:val="0"/>
      <w:marTop w:val="0"/>
      <w:marBottom w:val="0"/>
      <w:divBdr>
        <w:top w:val="none" w:sz="0" w:space="0" w:color="auto"/>
        <w:left w:val="none" w:sz="0" w:space="0" w:color="auto"/>
        <w:bottom w:val="none" w:sz="0" w:space="0" w:color="auto"/>
        <w:right w:val="none" w:sz="0" w:space="0" w:color="auto"/>
      </w:divBdr>
      <w:divsChild>
        <w:div w:id="1645771986">
          <w:marLeft w:val="0"/>
          <w:marRight w:val="0"/>
          <w:marTop w:val="0"/>
          <w:marBottom w:val="0"/>
          <w:divBdr>
            <w:top w:val="none" w:sz="0" w:space="0" w:color="auto"/>
            <w:left w:val="none" w:sz="0" w:space="0" w:color="auto"/>
            <w:bottom w:val="none" w:sz="0" w:space="0" w:color="auto"/>
            <w:right w:val="none" w:sz="0" w:space="0" w:color="auto"/>
          </w:divBdr>
        </w:div>
        <w:div w:id="870990916">
          <w:marLeft w:val="0"/>
          <w:marRight w:val="0"/>
          <w:marTop w:val="0"/>
          <w:marBottom w:val="0"/>
          <w:divBdr>
            <w:top w:val="none" w:sz="0" w:space="0" w:color="auto"/>
            <w:left w:val="none" w:sz="0" w:space="0" w:color="auto"/>
            <w:bottom w:val="none" w:sz="0" w:space="0" w:color="auto"/>
            <w:right w:val="none" w:sz="0" w:space="0" w:color="auto"/>
          </w:divBdr>
        </w:div>
        <w:div w:id="331568606">
          <w:marLeft w:val="0"/>
          <w:marRight w:val="0"/>
          <w:marTop w:val="0"/>
          <w:marBottom w:val="0"/>
          <w:divBdr>
            <w:top w:val="none" w:sz="0" w:space="0" w:color="auto"/>
            <w:left w:val="none" w:sz="0" w:space="0" w:color="auto"/>
            <w:bottom w:val="none" w:sz="0" w:space="0" w:color="auto"/>
            <w:right w:val="none" w:sz="0" w:space="0" w:color="auto"/>
          </w:divBdr>
        </w:div>
        <w:div w:id="1391878599">
          <w:marLeft w:val="0"/>
          <w:marRight w:val="0"/>
          <w:marTop w:val="0"/>
          <w:marBottom w:val="0"/>
          <w:divBdr>
            <w:top w:val="none" w:sz="0" w:space="0" w:color="auto"/>
            <w:left w:val="none" w:sz="0" w:space="0" w:color="auto"/>
            <w:bottom w:val="none" w:sz="0" w:space="0" w:color="auto"/>
            <w:right w:val="none" w:sz="0" w:space="0" w:color="auto"/>
          </w:divBdr>
        </w:div>
        <w:div w:id="1063600722">
          <w:marLeft w:val="0"/>
          <w:marRight w:val="0"/>
          <w:marTop w:val="0"/>
          <w:marBottom w:val="0"/>
          <w:divBdr>
            <w:top w:val="none" w:sz="0" w:space="0" w:color="auto"/>
            <w:left w:val="none" w:sz="0" w:space="0" w:color="auto"/>
            <w:bottom w:val="none" w:sz="0" w:space="0" w:color="auto"/>
            <w:right w:val="none" w:sz="0" w:space="0" w:color="auto"/>
          </w:divBdr>
        </w:div>
        <w:div w:id="1487092038">
          <w:marLeft w:val="0"/>
          <w:marRight w:val="0"/>
          <w:marTop w:val="0"/>
          <w:marBottom w:val="0"/>
          <w:divBdr>
            <w:top w:val="none" w:sz="0" w:space="0" w:color="auto"/>
            <w:left w:val="none" w:sz="0" w:space="0" w:color="auto"/>
            <w:bottom w:val="none" w:sz="0" w:space="0" w:color="auto"/>
            <w:right w:val="none" w:sz="0" w:space="0" w:color="auto"/>
          </w:divBdr>
        </w:div>
        <w:div w:id="1173491134">
          <w:marLeft w:val="0"/>
          <w:marRight w:val="0"/>
          <w:marTop w:val="0"/>
          <w:marBottom w:val="0"/>
          <w:divBdr>
            <w:top w:val="none" w:sz="0" w:space="0" w:color="auto"/>
            <w:left w:val="none" w:sz="0" w:space="0" w:color="auto"/>
            <w:bottom w:val="none" w:sz="0" w:space="0" w:color="auto"/>
            <w:right w:val="none" w:sz="0" w:space="0" w:color="auto"/>
          </w:divBdr>
        </w:div>
        <w:div w:id="870343365">
          <w:marLeft w:val="0"/>
          <w:marRight w:val="0"/>
          <w:marTop w:val="0"/>
          <w:marBottom w:val="0"/>
          <w:divBdr>
            <w:top w:val="none" w:sz="0" w:space="0" w:color="auto"/>
            <w:left w:val="none" w:sz="0" w:space="0" w:color="auto"/>
            <w:bottom w:val="none" w:sz="0" w:space="0" w:color="auto"/>
            <w:right w:val="none" w:sz="0" w:space="0" w:color="auto"/>
          </w:divBdr>
        </w:div>
        <w:div w:id="1146623615">
          <w:marLeft w:val="0"/>
          <w:marRight w:val="0"/>
          <w:marTop w:val="0"/>
          <w:marBottom w:val="0"/>
          <w:divBdr>
            <w:top w:val="none" w:sz="0" w:space="0" w:color="auto"/>
            <w:left w:val="none" w:sz="0" w:space="0" w:color="auto"/>
            <w:bottom w:val="none" w:sz="0" w:space="0" w:color="auto"/>
            <w:right w:val="none" w:sz="0" w:space="0" w:color="auto"/>
          </w:divBdr>
        </w:div>
        <w:div w:id="526720011">
          <w:marLeft w:val="0"/>
          <w:marRight w:val="0"/>
          <w:marTop w:val="0"/>
          <w:marBottom w:val="0"/>
          <w:divBdr>
            <w:top w:val="none" w:sz="0" w:space="0" w:color="auto"/>
            <w:left w:val="none" w:sz="0" w:space="0" w:color="auto"/>
            <w:bottom w:val="none" w:sz="0" w:space="0" w:color="auto"/>
            <w:right w:val="none" w:sz="0" w:space="0" w:color="auto"/>
          </w:divBdr>
        </w:div>
        <w:div w:id="1502163384">
          <w:marLeft w:val="0"/>
          <w:marRight w:val="0"/>
          <w:marTop w:val="0"/>
          <w:marBottom w:val="0"/>
          <w:divBdr>
            <w:top w:val="none" w:sz="0" w:space="0" w:color="auto"/>
            <w:left w:val="none" w:sz="0" w:space="0" w:color="auto"/>
            <w:bottom w:val="none" w:sz="0" w:space="0" w:color="auto"/>
            <w:right w:val="none" w:sz="0" w:space="0" w:color="auto"/>
          </w:divBdr>
        </w:div>
        <w:div w:id="2048604648">
          <w:marLeft w:val="0"/>
          <w:marRight w:val="0"/>
          <w:marTop w:val="0"/>
          <w:marBottom w:val="0"/>
          <w:divBdr>
            <w:top w:val="none" w:sz="0" w:space="0" w:color="auto"/>
            <w:left w:val="none" w:sz="0" w:space="0" w:color="auto"/>
            <w:bottom w:val="none" w:sz="0" w:space="0" w:color="auto"/>
            <w:right w:val="none" w:sz="0" w:space="0" w:color="auto"/>
          </w:divBdr>
        </w:div>
        <w:div w:id="156071652">
          <w:marLeft w:val="0"/>
          <w:marRight w:val="0"/>
          <w:marTop w:val="0"/>
          <w:marBottom w:val="0"/>
          <w:divBdr>
            <w:top w:val="none" w:sz="0" w:space="0" w:color="auto"/>
            <w:left w:val="none" w:sz="0" w:space="0" w:color="auto"/>
            <w:bottom w:val="none" w:sz="0" w:space="0" w:color="auto"/>
            <w:right w:val="none" w:sz="0" w:space="0" w:color="auto"/>
          </w:divBdr>
        </w:div>
        <w:div w:id="759444377">
          <w:marLeft w:val="0"/>
          <w:marRight w:val="0"/>
          <w:marTop w:val="0"/>
          <w:marBottom w:val="0"/>
          <w:divBdr>
            <w:top w:val="none" w:sz="0" w:space="0" w:color="auto"/>
            <w:left w:val="none" w:sz="0" w:space="0" w:color="auto"/>
            <w:bottom w:val="none" w:sz="0" w:space="0" w:color="auto"/>
            <w:right w:val="none" w:sz="0" w:space="0" w:color="auto"/>
          </w:divBdr>
        </w:div>
        <w:div w:id="344986703">
          <w:marLeft w:val="0"/>
          <w:marRight w:val="0"/>
          <w:marTop w:val="0"/>
          <w:marBottom w:val="0"/>
          <w:divBdr>
            <w:top w:val="none" w:sz="0" w:space="0" w:color="auto"/>
            <w:left w:val="none" w:sz="0" w:space="0" w:color="auto"/>
            <w:bottom w:val="none" w:sz="0" w:space="0" w:color="auto"/>
            <w:right w:val="none" w:sz="0" w:space="0" w:color="auto"/>
          </w:divBdr>
        </w:div>
        <w:div w:id="772748179">
          <w:marLeft w:val="0"/>
          <w:marRight w:val="0"/>
          <w:marTop w:val="0"/>
          <w:marBottom w:val="0"/>
          <w:divBdr>
            <w:top w:val="none" w:sz="0" w:space="0" w:color="auto"/>
            <w:left w:val="none" w:sz="0" w:space="0" w:color="auto"/>
            <w:bottom w:val="none" w:sz="0" w:space="0" w:color="auto"/>
            <w:right w:val="none" w:sz="0" w:space="0" w:color="auto"/>
          </w:divBdr>
        </w:div>
        <w:div w:id="788544882">
          <w:marLeft w:val="0"/>
          <w:marRight w:val="0"/>
          <w:marTop w:val="0"/>
          <w:marBottom w:val="0"/>
          <w:divBdr>
            <w:top w:val="none" w:sz="0" w:space="0" w:color="auto"/>
            <w:left w:val="none" w:sz="0" w:space="0" w:color="auto"/>
            <w:bottom w:val="none" w:sz="0" w:space="0" w:color="auto"/>
            <w:right w:val="none" w:sz="0" w:space="0" w:color="auto"/>
          </w:divBdr>
        </w:div>
        <w:div w:id="1746683734">
          <w:marLeft w:val="0"/>
          <w:marRight w:val="0"/>
          <w:marTop w:val="0"/>
          <w:marBottom w:val="0"/>
          <w:divBdr>
            <w:top w:val="none" w:sz="0" w:space="0" w:color="auto"/>
            <w:left w:val="none" w:sz="0" w:space="0" w:color="auto"/>
            <w:bottom w:val="none" w:sz="0" w:space="0" w:color="auto"/>
            <w:right w:val="none" w:sz="0" w:space="0" w:color="auto"/>
          </w:divBdr>
        </w:div>
        <w:div w:id="1053843800">
          <w:marLeft w:val="0"/>
          <w:marRight w:val="0"/>
          <w:marTop w:val="0"/>
          <w:marBottom w:val="0"/>
          <w:divBdr>
            <w:top w:val="none" w:sz="0" w:space="0" w:color="auto"/>
            <w:left w:val="none" w:sz="0" w:space="0" w:color="auto"/>
            <w:bottom w:val="none" w:sz="0" w:space="0" w:color="auto"/>
            <w:right w:val="none" w:sz="0" w:space="0" w:color="auto"/>
          </w:divBdr>
        </w:div>
        <w:div w:id="392318588">
          <w:marLeft w:val="0"/>
          <w:marRight w:val="0"/>
          <w:marTop w:val="0"/>
          <w:marBottom w:val="0"/>
          <w:divBdr>
            <w:top w:val="none" w:sz="0" w:space="0" w:color="auto"/>
            <w:left w:val="none" w:sz="0" w:space="0" w:color="auto"/>
            <w:bottom w:val="none" w:sz="0" w:space="0" w:color="auto"/>
            <w:right w:val="none" w:sz="0" w:space="0" w:color="auto"/>
          </w:divBdr>
        </w:div>
        <w:div w:id="141699300">
          <w:marLeft w:val="0"/>
          <w:marRight w:val="0"/>
          <w:marTop w:val="0"/>
          <w:marBottom w:val="0"/>
          <w:divBdr>
            <w:top w:val="none" w:sz="0" w:space="0" w:color="auto"/>
            <w:left w:val="none" w:sz="0" w:space="0" w:color="auto"/>
            <w:bottom w:val="none" w:sz="0" w:space="0" w:color="auto"/>
            <w:right w:val="none" w:sz="0" w:space="0" w:color="auto"/>
          </w:divBdr>
        </w:div>
        <w:div w:id="1258714911">
          <w:marLeft w:val="0"/>
          <w:marRight w:val="0"/>
          <w:marTop w:val="0"/>
          <w:marBottom w:val="0"/>
          <w:divBdr>
            <w:top w:val="none" w:sz="0" w:space="0" w:color="auto"/>
            <w:left w:val="none" w:sz="0" w:space="0" w:color="auto"/>
            <w:bottom w:val="none" w:sz="0" w:space="0" w:color="auto"/>
            <w:right w:val="none" w:sz="0" w:space="0" w:color="auto"/>
          </w:divBdr>
        </w:div>
      </w:divsChild>
    </w:div>
    <w:div w:id="2081635060">
      <w:bodyDiv w:val="1"/>
      <w:marLeft w:val="0"/>
      <w:marRight w:val="0"/>
      <w:marTop w:val="0"/>
      <w:marBottom w:val="0"/>
      <w:divBdr>
        <w:top w:val="none" w:sz="0" w:space="0" w:color="auto"/>
        <w:left w:val="none" w:sz="0" w:space="0" w:color="auto"/>
        <w:bottom w:val="none" w:sz="0" w:space="0" w:color="auto"/>
        <w:right w:val="none" w:sz="0" w:space="0" w:color="auto"/>
      </w:divBdr>
      <w:divsChild>
        <w:div w:id="1577209436">
          <w:marLeft w:val="0"/>
          <w:marRight w:val="0"/>
          <w:marTop w:val="0"/>
          <w:marBottom w:val="0"/>
          <w:divBdr>
            <w:top w:val="none" w:sz="0" w:space="0" w:color="auto"/>
            <w:left w:val="none" w:sz="0" w:space="0" w:color="auto"/>
            <w:bottom w:val="none" w:sz="0" w:space="0" w:color="auto"/>
            <w:right w:val="none" w:sz="0" w:space="0" w:color="auto"/>
          </w:divBdr>
        </w:div>
        <w:div w:id="1167094903">
          <w:marLeft w:val="0"/>
          <w:marRight w:val="0"/>
          <w:marTop w:val="0"/>
          <w:marBottom w:val="0"/>
          <w:divBdr>
            <w:top w:val="none" w:sz="0" w:space="0" w:color="auto"/>
            <w:left w:val="none" w:sz="0" w:space="0" w:color="auto"/>
            <w:bottom w:val="none" w:sz="0" w:space="0" w:color="auto"/>
            <w:right w:val="none" w:sz="0" w:space="0" w:color="auto"/>
          </w:divBdr>
        </w:div>
        <w:div w:id="609313635">
          <w:marLeft w:val="0"/>
          <w:marRight w:val="0"/>
          <w:marTop w:val="0"/>
          <w:marBottom w:val="0"/>
          <w:divBdr>
            <w:top w:val="none" w:sz="0" w:space="0" w:color="auto"/>
            <w:left w:val="none" w:sz="0" w:space="0" w:color="auto"/>
            <w:bottom w:val="none" w:sz="0" w:space="0" w:color="auto"/>
            <w:right w:val="none" w:sz="0" w:space="0" w:color="auto"/>
          </w:divBdr>
        </w:div>
        <w:div w:id="10492870">
          <w:marLeft w:val="0"/>
          <w:marRight w:val="0"/>
          <w:marTop w:val="0"/>
          <w:marBottom w:val="0"/>
          <w:divBdr>
            <w:top w:val="none" w:sz="0" w:space="0" w:color="auto"/>
            <w:left w:val="none" w:sz="0" w:space="0" w:color="auto"/>
            <w:bottom w:val="none" w:sz="0" w:space="0" w:color="auto"/>
            <w:right w:val="none" w:sz="0" w:space="0" w:color="auto"/>
          </w:divBdr>
        </w:div>
        <w:div w:id="156768426">
          <w:marLeft w:val="0"/>
          <w:marRight w:val="0"/>
          <w:marTop w:val="0"/>
          <w:marBottom w:val="0"/>
          <w:divBdr>
            <w:top w:val="none" w:sz="0" w:space="0" w:color="auto"/>
            <w:left w:val="none" w:sz="0" w:space="0" w:color="auto"/>
            <w:bottom w:val="none" w:sz="0" w:space="0" w:color="auto"/>
            <w:right w:val="none" w:sz="0" w:space="0" w:color="auto"/>
          </w:divBdr>
        </w:div>
        <w:div w:id="1120489674">
          <w:marLeft w:val="0"/>
          <w:marRight w:val="0"/>
          <w:marTop w:val="0"/>
          <w:marBottom w:val="0"/>
          <w:divBdr>
            <w:top w:val="none" w:sz="0" w:space="0" w:color="auto"/>
            <w:left w:val="none" w:sz="0" w:space="0" w:color="auto"/>
            <w:bottom w:val="none" w:sz="0" w:space="0" w:color="auto"/>
            <w:right w:val="none" w:sz="0" w:space="0" w:color="auto"/>
          </w:divBdr>
        </w:div>
        <w:div w:id="1829789510">
          <w:marLeft w:val="0"/>
          <w:marRight w:val="0"/>
          <w:marTop w:val="0"/>
          <w:marBottom w:val="0"/>
          <w:divBdr>
            <w:top w:val="none" w:sz="0" w:space="0" w:color="auto"/>
            <w:left w:val="none" w:sz="0" w:space="0" w:color="auto"/>
            <w:bottom w:val="none" w:sz="0" w:space="0" w:color="auto"/>
            <w:right w:val="none" w:sz="0" w:space="0" w:color="auto"/>
          </w:divBdr>
        </w:div>
        <w:div w:id="717751366">
          <w:marLeft w:val="0"/>
          <w:marRight w:val="0"/>
          <w:marTop w:val="0"/>
          <w:marBottom w:val="0"/>
          <w:divBdr>
            <w:top w:val="none" w:sz="0" w:space="0" w:color="auto"/>
            <w:left w:val="none" w:sz="0" w:space="0" w:color="auto"/>
            <w:bottom w:val="none" w:sz="0" w:space="0" w:color="auto"/>
            <w:right w:val="none" w:sz="0" w:space="0" w:color="auto"/>
          </w:divBdr>
        </w:div>
        <w:div w:id="76876200">
          <w:marLeft w:val="0"/>
          <w:marRight w:val="0"/>
          <w:marTop w:val="0"/>
          <w:marBottom w:val="0"/>
          <w:divBdr>
            <w:top w:val="none" w:sz="0" w:space="0" w:color="auto"/>
            <w:left w:val="none" w:sz="0" w:space="0" w:color="auto"/>
            <w:bottom w:val="none" w:sz="0" w:space="0" w:color="auto"/>
            <w:right w:val="none" w:sz="0" w:space="0" w:color="auto"/>
          </w:divBdr>
        </w:div>
        <w:div w:id="2105805490">
          <w:marLeft w:val="0"/>
          <w:marRight w:val="0"/>
          <w:marTop w:val="0"/>
          <w:marBottom w:val="0"/>
          <w:divBdr>
            <w:top w:val="none" w:sz="0" w:space="0" w:color="auto"/>
            <w:left w:val="none" w:sz="0" w:space="0" w:color="auto"/>
            <w:bottom w:val="none" w:sz="0" w:space="0" w:color="auto"/>
            <w:right w:val="none" w:sz="0" w:space="0" w:color="auto"/>
          </w:divBdr>
        </w:div>
        <w:div w:id="1376930198">
          <w:marLeft w:val="0"/>
          <w:marRight w:val="0"/>
          <w:marTop w:val="0"/>
          <w:marBottom w:val="0"/>
          <w:divBdr>
            <w:top w:val="none" w:sz="0" w:space="0" w:color="auto"/>
            <w:left w:val="none" w:sz="0" w:space="0" w:color="auto"/>
            <w:bottom w:val="none" w:sz="0" w:space="0" w:color="auto"/>
            <w:right w:val="none" w:sz="0" w:space="0" w:color="auto"/>
          </w:divBdr>
        </w:div>
        <w:div w:id="325089761">
          <w:marLeft w:val="0"/>
          <w:marRight w:val="0"/>
          <w:marTop w:val="0"/>
          <w:marBottom w:val="0"/>
          <w:divBdr>
            <w:top w:val="none" w:sz="0" w:space="0" w:color="auto"/>
            <w:left w:val="none" w:sz="0" w:space="0" w:color="auto"/>
            <w:bottom w:val="none" w:sz="0" w:space="0" w:color="auto"/>
            <w:right w:val="none" w:sz="0" w:space="0" w:color="auto"/>
          </w:divBdr>
        </w:div>
        <w:div w:id="1604343932">
          <w:marLeft w:val="0"/>
          <w:marRight w:val="0"/>
          <w:marTop w:val="0"/>
          <w:marBottom w:val="0"/>
          <w:divBdr>
            <w:top w:val="none" w:sz="0" w:space="0" w:color="auto"/>
            <w:left w:val="none" w:sz="0" w:space="0" w:color="auto"/>
            <w:bottom w:val="none" w:sz="0" w:space="0" w:color="auto"/>
            <w:right w:val="none" w:sz="0" w:space="0" w:color="auto"/>
          </w:divBdr>
        </w:div>
        <w:div w:id="799112466">
          <w:marLeft w:val="0"/>
          <w:marRight w:val="0"/>
          <w:marTop w:val="0"/>
          <w:marBottom w:val="0"/>
          <w:divBdr>
            <w:top w:val="none" w:sz="0" w:space="0" w:color="auto"/>
            <w:left w:val="none" w:sz="0" w:space="0" w:color="auto"/>
            <w:bottom w:val="none" w:sz="0" w:space="0" w:color="auto"/>
            <w:right w:val="none" w:sz="0" w:space="0" w:color="auto"/>
          </w:divBdr>
        </w:div>
        <w:div w:id="1189634891">
          <w:marLeft w:val="0"/>
          <w:marRight w:val="0"/>
          <w:marTop w:val="0"/>
          <w:marBottom w:val="0"/>
          <w:divBdr>
            <w:top w:val="none" w:sz="0" w:space="0" w:color="auto"/>
            <w:left w:val="none" w:sz="0" w:space="0" w:color="auto"/>
            <w:bottom w:val="none" w:sz="0" w:space="0" w:color="auto"/>
            <w:right w:val="none" w:sz="0" w:space="0" w:color="auto"/>
          </w:divBdr>
        </w:div>
        <w:div w:id="1663242496">
          <w:marLeft w:val="0"/>
          <w:marRight w:val="0"/>
          <w:marTop w:val="0"/>
          <w:marBottom w:val="0"/>
          <w:divBdr>
            <w:top w:val="none" w:sz="0" w:space="0" w:color="auto"/>
            <w:left w:val="none" w:sz="0" w:space="0" w:color="auto"/>
            <w:bottom w:val="none" w:sz="0" w:space="0" w:color="auto"/>
            <w:right w:val="none" w:sz="0" w:space="0" w:color="auto"/>
          </w:divBdr>
        </w:div>
        <w:div w:id="898436531">
          <w:marLeft w:val="0"/>
          <w:marRight w:val="0"/>
          <w:marTop w:val="0"/>
          <w:marBottom w:val="0"/>
          <w:divBdr>
            <w:top w:val="none" w:sz="0" w:space="0" w:color="auto"/>
            <w:left w:val="none" w:sz="0" w:space="0" w:color="auto"/>
            <w:bottom w:val="none" w:sz="0" w:space="0" w:color="auto"/>
            <w:right w:val="none" w:sz="0" w:space="0" w:color="auto"/>
          </w:divBdr>
        </w:div>
        <w:div w:id="695929184">
          <w:marLeft w:val="0"/>
          <w:marRight w:val="0"/>
          <w:marTop w:val="0"/>
          <w:marBottom w:val="0"/>
          <w:divBdr>
            <w:top w:val="none" w:sz="0" w:space="0" w:color="auto"/>
            <w:left w:val="none" w:sz="0" w:space="0" w:color="auto"/>
            <w:bottom w:val="none" w:sz="0" w:space="0" w:color="auto"/>
            <w:right w:val="none" w:sz="0" w:space="0" w:color="auto"/>
          </w:divBdr>
        </w:div>
        <w:div w:id="834611189">
          <w:marLeft w:val="0"/>
          <w:marRight w:val="0"/>
          <w:marTop w:val="0"/>
          <w:marBottom w:val="0"/>
          <w:divBdr>
            <w:top w:val="none" w:sz="0" w:space="0" w:color="auto"/>
            <w:left w:val="none" w:sz="0" w:space="0" w:color="auto"/>
            <w:bottom w:val="none" w:sz="0" w:space="0" w:color="auto"/>
            <w:right w:val="none" w:sz="0" w:space="0" w:color="auto"/>
          </w:divBdr>
        </w:div>
        <w:div w:id="1745489586">
          <w:marLeft w:val="0"/>
          <w:marRight w:val="0"/>
          <w:marTop w:val="0"/>
          <w:marBottom w:val="0"/>
          <w:divBdr>
            <w:top w:val="none" w:sz="0" w:space="0" w:color="auto"/>
            <w:left w:val="none" w:sz="0" w:space="0" w:color="auto"/>
            <w:bottom w:val="none" w:sz="0" w:space="0" w:color="auto"/>
            <w:right w:val="none" w:sz="0" w:space="0" w:color="auto"/>
          </w:divBdr>
        </w:div>
        <w:div w:id="1322924217">
          <w:marLeft w:val="0"/>
          <w:marRight w:val="0"/>
          <w:marTop w:val="0"/>
          <w:marBottom w:val="0"/>
          <w:divBdr>
            <w:top w:val="none" w:sz="0" w:space="0" w:color="auto"/>
            <w:left w:val="none" w:sz="0" w:space="0" w:color="auto"/>
            <w:bottom w:val="none" w:sz="0" w:space="0" w:color="auto"/>
            <w:right w:val="none" w:sz="0" w:space="0" w:color="auto"/>
          </w:divBdr>
        </w:div>
        <w:div w:id="497233562">
          <w:marLeft w:val="0"/>
          <w:marRight w:val="0"/>
          <w:marTop w:val="0"/>
          <w:marBottom w:val="0"/>
          <w:divBdr>
            <w:top w:val="none" w:sz="0" w:space="0" w:color="auto"/>
            <w:left w:val="none" w:sz="0" w:space="0" w:color="auto"/>
            <w:bottom w:val="none" w:sz="0" w:space="0" w:color="auto"/>
            <w:right w:val="none" w:sz="0" w:space="0" w:color="auto"/>
          </w:divBdr>
        </w:div>
        <w:div w:id="1899320894">
          <w:marLeft w:val="0"/>
          <w:marRight w:val="0"/>
          <w:marTop w:val="0"/>
          <w:marBottom w:val="0"/>
          <w:divBdr>
            <w:top w:val="none" w:sz="0" w:space="0" w:color="auto"/>
            <w:left w:val="none" w:sz="0" w:space="0" w:color="auto"/>
            <w:bottom w:val="none" w:sz="0" w:space="0" w:color="auto"/>
            <w:right w:val="none" w:sz="0" w:space="0" w:color="auto"/>
          </w:divBdr>
        </w:div>
        <w:div w:id="458381458">
          <w:marLeft w:val="0"/>
          <w:marRight w:val="0"/>
          <w:marTop w:val="0"/>
          <w:marBottom w:val="0"/>
          <w:divBdr>
            <w:top w:val="none" w:sz="0" w:space="0" w:color="auto"/>
            <w:left w:val="none" w:sz="0" w:space="0" w:color="auto"/>
            <w:bottom w:val="none" w:sz="0" w:space="0" w:color="auto"/>
            <w:right w:val="none" w:sz="0" w:space="0" w:color="auto"/>
          </w:divBdr>
        </w:div>
        <w:div w:id="1940142019">
          <w:marLeft w:val="0"/>
          <w:marRight w:val="0"/>
          <w:marTop w:val="0"/>
          <w:marBottom w:val="0"/>
          <w:divBdr>
            <w:top w:val="none" w:sz="0" w:space="0" w:color="auto"/>
            <w:left w:val="none" w:sz="0" w:space="0" w:color="auto"/>
            <w:bottom w:val="none" w:sz="0" w:space="0" w:color="auto"/>
            <w:right w:val="none" w:sz="0" w:space="0" w:color="auto"/>
          </w:divBdr>
        </w:div>
        <w:div w:id="1244338394">
          <w:marLeft w:val="0"/>
          <w:marRight w:val="0"/>
          <w:marTop w:val="0"/>
          <w:marBottom w:val="0"/>
          <w:divBdr>
            <w:top w:val="none" w:sz="0" w:space="0" w:color="auto"/>
            <w:left w:val="none" w:sz="0" w:space="0" w:color="auto"/>
            <w:bottom w:val="none" w:sz="0" w:space="0" w:color="auto"/>
            <w:right w:val="none" w:sz="0" w:space="0" w:color="auto"/>
          </w:divBdr>
        </w:div>
      </w:divsChild>
    </w:div>
    <w:div w:id="2093578189">
      <w:bodyDiv w:val="1"/>
      <w:marLeft w:val="0"/>
      <w:marRight w:val="0"/>
      <w:marTop w:val="0"/>
      <w:marBottom w:val="0"/>
      <w:divBdr>
        <w:top w:val="none" w:sz="0" w:space="0" w:color="auto"/>
        <w:left w:val="none" w:sz="0" w:space="0" w:color="auto"/>
        <w:bottom w:val="none" w:sz="0" w:space="0" w:color="auto"/>
        <w:right w:val="none" w:sz="0" w:space="0" w:color="auto"/>
      </w:divBdr>
      <w:divsChild>
        <w:div w:id="480191902">
          <w:marLeft w:val="0"/>
          <w:marRight w:val="0"/>
          <w:marTop w:val="0"/>
          <w:marBottom w:val="0"/>
          <w:divBdr>
            <w:top w:val="none" w:sz="0" w:space="0" w:color="auto"/>
            <w:left w:val="none" w:sz="0" w:space="0" w:color="auto"/>
            <w:bottom w:val="none" w:sz="0" w:space="0" w:color="auto"/>
            <w:right w:val="none" w:sz="0" w:space="0" w:color="auto"/>
          </w:divBdr>
        </w:div>
        <w:div w:id="696346424">
          <w:marLeft w:val="0"/>
          <w:marRight w:val="0"/>
          <w:marTop w:val="0"/>
          <w:marBottom w:val="0"/>
          <w:divBdr>
            <w:top w:val="none" w:sz="0" w:space="0" w:color="auto"/>
            <w:left w:val="none" w:sz="0" w:space="0" w:color="auto"/>
            <w:bottom w:val="none" w:sz="0" w:space="0" w:color="auto"/>
            <w:right w:val="none" w:sz="0" w:space="0" w:color="auto"/>
          </w:divBdr>
        </w:div>
        <w:div w:id="1898973976">
          <w:marLeft w:val="0"/>
          <w:marRight w:val="0"/>
          <w:marTop w:val="0"/>
          <w:marBottom w:val="0"/>
          <w:divBdr>
            <w:top w:val="none" w:sz="0" w:space="0" w:color="auto"/>
            <w:left w:val="none" w:sz="0" w:space="0" w:color="auto"/>
            <w:bottom w:val="none" w:sz="0" w:space="0" w:color="auto"/>
            <w:right w:val="none" w:sz="0" w:space="0" w:color="auto"/>
          </w:divBdr>
        </w:div>
        <w:div w:id="530148031">
          <w:marLeft w:val="0"/>
          <w:marRight w:val="0"/>
          <w:marTop w:val="0"/>
          <w:marBottom w:val="0"/>
          <w:divBdr>
            <w:top w:val="none" w:sz="0" w:space="0" w:color="auto"/>
            <w:left w:val="none" w:sz="0" w:space="0" w:color="auto"/>
            <w:bottom w:val="none" w:sz="0" w:space="0" w:color="auto"/>
            <w:right w:val="none" w:sz="0" w:space="0" w:color="auto"/>
          </w:divBdr>
        </w:div>
        <w:div w:id="1431001250">
          <w:marLeft w:val="0"/>
          <w:marRight w:val="0"/>
          <w:marTop w:val="0"/>
          <w:marBottom w:val="0"/>
          <w:divBdr>
            <w:top w:val="none" w:sz="0" w:space="0" w:color="auto"/>
            <w:left w:val="none" w:sz="0" w:space="0" w:color="auto"/>
            <w:bottom w:val="none" w:sz="0" w:space="0" w:color="auto"/>
            <w:right w:val="none" w:sz="0" w:space="0" w:color="auto"/>
          </w:divBdr>
        </w:div>
        <w:div w:id="1311903503">
          <w:marLeft w:val="0"/>
          <w:marRight w:val="0"/>
          <w:marTop w:val="0"/>
          <w:marBottom w:val="0"/>
          <w:divBdr>
            <w:top w:val="none" w:sz="0" w:space="0" w:color="auto"/>
            <w:left w:val="none" w:sz="0" w:space="0" w:color="auto"/>
            <w:bottom w:val="none" w:sz="0" w:space="0" w:color="auto"/>
            <w:right w:val="none" w:sz="0" w:space="0" w:color="auto"/>
          </w:divBdr>
        </w:div>
        <w:div w:id="1131708258">
          <w:marLeft w:val="0"/>
          <w:marRight w:val="0"/>
          <w:marTop w:val="0"/>
          <w:marBottom w:val="0"/>
          <w:divBdr>
            <w:top w:val="none" w:sz="0" w:space="0" w:color="auto"/>
            <w:left w:val="none" w:sz="0" w:space="0" w:color="auto"/>
            <w:bottom w:val="none" w:sz="0" w:space="0" w:color="auto"/>
            <w:right w:val="none" w:sz="0" w:space="0" w:color="auto"/>
          </w:divBdr>
        </w:div>
        <w:div w:id="2116054169">
          <w:marLeft w:val="0"/>
          <w:marRight w:val="0"/>
          <w:marTop w:val="0"/>
          <w:marBottom w:val="0"/>
          <w:divBdr>
            <w:top w:val="none" w:sz="0" w:space="0" w:color="auto"/>
            <w:left w:val="none" w:sz="0" w:space="0" w:color="auto"/>
            <w:bottom w:val="none" w:sz="0" w:space="0" w:color="auto"/>
            <w:right w:val="none" w:sz="0" w:space="0" w:color="auto"/>
          </w:divBdr>
        </w:div>
        <w:div w:id="1450664695">
          <w:marLeft w:val="0"/>
          <w:marRight w:val="0"/>
          <w:marTop w:val="0"/>
          <w:marBottom w:val="0"/>
          <w:divBdr>
            <w:top w:val="none" w:sz="0" w:space="0" w:color="auto"/>
            <w:left w:val="none" w:sz="0" w:space="0" w:color="auto"/>
            <w:bottom w:val="none" w:sz="0" w:space="0" w:color="auto"/>
            <w:right w:val="none" w:sz="0" w:space="0" w:color="auto"/>
          </w:divBdr>
        </w:div>
        <w:div w:id="1161239571">
          <w:marLeft w:val="0"/>
          <w:marRight w:val="0"/>
          <w:marTop w:val="0"/>
          <w:marBottom w:val="0"/>
          <w:divBdr>
            <w:top w:val="none" w:sz="0" w:space="0" w:color="auto"/>
            <w:left w:val="none" w:sz="0" w:space="0" w:color="auto"/>
            <w:bottom w:val="none" w:sz="0" w:space="0" w:color="auto"/>
            <w:right w:val="none" w:sz="0" w:space="0" w:color="auto"/>
          </w:divBdr>
        </w:div>
        <w:div w:id="467433440">
          <w:marLeft w:val="0"/>
          <w:marRight w:val="0"/>
          <w:marTop w:val="0"/>
          <w:marBottom w:val="0"/>
          <w:divBdr>
            <w:top w:val="none" w:sz="0" w:space="0" w:color="auto"/>
            <w:left w:val="none" w:sz="0" w:space="0" w:color="auto"/>
            <w:bottom w:val="none" w:sz="0" w:space="0" w:color="auto"/>
            <w:right w:val="none" w:sz="0" w:space="0" w:color="auto"/>
          </w:divBdr>
        </w:div>
        <w:div w:id="2118401792">
          <w:marLeft w:val="0"/>
          <w:marRight w:val="0"/>
          <w:marTop w:val="0"/>
          <w:marBottom w:val="0"/>
          <w:divBdr>
            <w:top w:val="none" w:sz="0" w:space="0" w:color="auto"/>
            <w:left w:val="none" w:sz="0" w:space="0" w:color="auto"/>
            <w:bottom w:val="none" w:sz="0" w:space="0" w:color="auto"/>
            <w:right w:val="none" w:sz="0" w:space="0" w:color="auto"/>
          </w:divBdr>
        </w:div>
        <w:div w:id="1830051919">
          <w:marLeft w:val="0"/>
          <w:marRight w:val="0"/>
          <w:marTop w:val="0"/>
          <w:marBottom w:val="0"/>
          <w:divBdr>
            <w:top w:val="none" w:sz="0" w:space="0" w:color="auto"/>
            <w:left w:val="none" w:sz="0" w:space="0" w:color="auto"/>
            <w:bottom w:val="none" w:sz="0" w:space="0" w:color="auto"/>
            <w:right w:val="none" w:sz="0" w:space="0" w:color="auto"/>
          </w:divBdr>
        </w:div>
        <w:div w:id="1717856834">
          <w:marLeft w:val="0"/>
          <w:marRight w:val="0"/>
          <w:marTop w:val="0"/>
          <w:marBottom w:val="0"/>
          <w:divBdr>
            <w:top w:val="none" w:sz="0" w:space="0" w:color="auto"/>
            <w:left w:val="none" w:sz="0" w:space="0" w:color="auto"/>
            <w:bottom w:val="none" w:sz="0" w:space="0" w:color="auto"/>
            <w:right w:val="none" w:sz="0" w:space="0" w:color="auto"/>
          </w:divBdr>
        </w:div>
        <w:div w:id="245530027">
          <w:marLeft w:val="0"/>
          <w:marRight w:val="0"/>
          <w:marTop w:val="0"/>
          <w:marBottom w:val="0"/>
          <w:divBdr>
            <w:top w:val="none" w:sz="0" w:space="0" w:color="auto"/>
            <w:left w:val="none" w:sz="0" w:space="0" w:color="auto"/>
            <w:bottom w:val="none" w:sz="0" w:space="0" w:color="auto"/>
            <w:right w:val="none" w:sz="0" w:space="0" w:color="auto"/>
          </w:divBdr>
        </w:div>
        <w:div w:id="904024578">
          <w:marLeft w:val="0"/>
          <w:marRight w:val="0"/>
          <w:marTop w:val="0"/>
          <w:marBottom w:val="0"/>
          <w:divBdr>
            <w:top w:val="none" w:sz="0" w:space="0" w:color="auto"/>
            <w:left w:val="none" w:sz="0" w:space="0" w:color="auto"/>
            <w:bottom w:val="none" w:sz="0" w:space="0" w:color="auto"/>
            <w:right w:val="none" w:sz="0" w:space="0" w:color="auto"/>
          </w:divBdr>
        </w:div>
        <w:div w:id="1077752170">
          <w:marLeft w:val="0"/>
          <w:marRight w:val="0"/>
          <w:marTop w:val="0"/>
          <w:marBottom w:val="0"/>
          <w:divBdr>
            <w:top w:val="none" w:sz="0" w:space="0" w:color="auto"/>
            <w:left w:val="none" w:sz="0" w:space="0" w:color="auto"/>
            <w:bottom w:val="none" w:sz="0" w:space="0" w:color="auto"/>
            <w:right w:val="none" w:sz="0" w:space="0" w:color="auto"/>
          </w:divBdr>
        </w:div>
        <w:div w:id="1472556182">
          <w:marLeft w:val="0"/>
          <w:marRight w:val="0"/>
          <w:marTop w:val="0"/>
          <w:marBottom w:val="0"/>
          <w:divBdr>
            <w:top w:val="none" w:sz="0" w:space="0" w:color="auto"/>
            <w:left w:val="none" w:sz="0" w:space="0" w:color="auto"/>
            <w:bottom w:val="none" w:sz="0" w:space="0" w:color="auto"/>
            <w:right w:val="none" w:sz="0" w:space="0" w:color="auto"/>
          </w:divBdr>
        </w:div>
        <w:div w:id="1669554870">
          <w:marLeft w:val="0"/>
          <w:marRight w:val="0"/>
          <w:marTop w:val="0"/>
          <w:marBottom w:val="0"/>
          <w:divBdr>
            <w:top w:val="none" w:sz="0" w:space="0" w:color="auto"/>
            <w:left w:val="none" w:sz="0" w:space="0" w:color="auto"/>
            <w:bottom w:val="none" w:sz="0" w:space="0" w:color="auto"/>
            <w:right w:val="none" w:sz="0" w:space="0" w:color="auto"/>
          </w:divBdr>
        </w:div>
      </w:divsChild>
    </w:div>
    <w:div w:id="2097827304">
      <w:bodyDiv w:val="1"/>
      <w:marLeft w:val="0"/>
      <w:marRight w:val="0"/>
      <w:marTop w:val="0"/>
      <w:marBottom w:val="0"/>
      <w:divBdr>
        <w:top w:val="none" w:sz="0" w:space="0" w:color="auto"/>
        <w:left w:val="none" w:sz="0" w:space="0" w:color="auto"/>
        <w:bottom w:val="none" w:sz="0" w:space="0" w:color="auto"/>
        <w:right w:val="none" w:sz="0" w:space="0" w:color="auto"/>
      </w:divBdr>
      <w:divsChild>
        <w:div w:id="231427160">
          <w:marLeft w:val="0"/>
          <w:marRight w:val="0"/>
          <w:marTop w:val="0"/>
          <w:marBottom w:val="0"/>
          <w:divBdr>
            <w:top w:val="none" w:sz="0" w:space="0" w:color="auto"/>
            <w:left w:val="none" w:sz="0" w:space="0" w:color="auto"/>
            <w:bottom w:val="none" w:sz="0" w:space="0" w:color="auto"/>
            <w:right w:val="none" w:sz="0" w:space="0" w:color="auto"/>
          </w:divBdr>
        </w:div>
        <w:div w:id="2093815942">
          <w:marLeft w:val="0"/>
          <w:marRight w:val="0"/>
          <w:marTop w:val="0"/>
          <w:marBottom w:val="0"/>
          <w:divBdr>
            <w:top w:val="none" w:sz="0" w:space="0" w:color="auto"/>
            <w:left w:val="none" w:sz="0" w:space="0" w:color="auto"/>
            <w:bottom w:val="none" w:sz="0" w:space="0" w:color="auto"/>
            <w:right w:val="none" w:sz="0" w:space="0" w:color="auto"/>
          </w:divBdr>
        </w:div>
        <w:div w:id="1272779011">
          <w:marLeft w:val="0"/>
          <w:marRight w:val="0"/>
          <w:marTop w:val="0"/>
          <w:marBottom w:val="0"/>
          <w:divBdr>
            <w:top w:val="none" w:sz="0" w:space="0" w:color="auto"/>
            <w:left w:val="none" w:sz="0" w:space="0" w:color="auto"/>
            <w:bottom w:val="none" w:sz="0" w:space="0" w:color="auto"/>
            <w:right w:val="none" w:sz="0" w:space="0" w:color="auto"/>
          </w:divBdr>
        </w:div>
        <w:div w:id="833448459">
          <w:marLeft w:val="0"/>
          <w:marRight w:val="0"/>
          <w:marTop w:val="0"/>
          <w:marBottom w:val="0"/>
          <w:divBdr>
            <w:top w:val="none" w:sz="0" w:space="0" w:color="auto"/>
            <w:left w:val="none" w:sz="0" w:space="0" w:color="auto"/>
            <w:bottom w:val="none" w:sz="0" w:space="0" w:color="auto"/>
            <w:right w:val="none" w:sz="0" w:space="0" w:color="auto"/>
          </w:divBdr>
        </w:div>
        <w:div w:id="1445421999">
          <w:marLeft w:val="0"/>
          <w:marRight w:val="0"/>
          <w:marTop w:val="0"/>
          <w:marBottom w:val="0"/>
          <w:divBdr>
            <w:top w:val="none" w:sz="0" w:space="0" w:color="auto"/>
            <w:left w:val="none" w:sz="0" w:space="0" w:color="auto"/>
            <w:bottom w:val="none" w:sz="0" w:space="0" w:color="auto"/>
            <w:right w:val="none" w:sz="0" w:space="0" w:color="auto"/>
          </w:divBdr>
        </w:div>
        <w:div w:id="1268342493">
          <w:marLeft w:val="0"/>
          <w:marRight w:val="0"/>
          <w:marTop w:val="0"/>
          <w:marBottom w:val="0"/>
          <w:divBdr>
            <w:top w:val="none" w:sz="0" w:space="0" w:color="auto"/>
            <w:left w:val="none" w:sz="0" w:space="0" w:color="auto"/>
            <w:bottom w:val="none" w:sz="0" w:space="0" w:color="auto"/>
            <w:right w:val="none" w:sz="0" w:space="0" w:color="auto"/>
          </w:divBdr>
        </w:div>
        <w:div w:id="1534880732">
          <w:marLeft w:val="0"/>
          <w:marRight w:val="0"/>
          <w:marTop w:val="0"/>
          <w:marBottom w:val="0"/>
          <w:divBdr>
            <w:top w:val="none" w:sz="0" w:space="0" w:color="auto"/>
            <w:left w:val="none" w:sz="0" w:space="0" w:color="auto"/>
            <w:bottom w:val="none" w:sz="0" w:space="0" w:color="auto"/>
            <w:right w:val="none" w:sz="0" w:space="0" w:color="auto"/>
          </w:divBdr>
        </w:div>
        <w:div w:id="41635792">
          <w:marLeft w:val="0"/>
          <w:marRight w:val="0"/>
          <w:marTop w:val="0"/>
          <w:marBottom w:val="0"/>
          <w:divBdr>
            <w:top w:val="none" w:sz="0" w:space="0" w:color="auto"/>
            <w:left w:val="none" w:sz="0" w:space="0" w:color="auto"/>
            <w:bottom w:val="none" w:sz="0" w:space="0" w:color="auto"/>
            <w:right w:val="none" w:sz="0" w:space="0" w:color="auto"/>
          </w:divBdr>
        </w:div>
        <w:div w:id="1888105082">
          <w:marLeft w:val="0"/>
          <w:marRight w:val="0"/>
          <w:marTop w:val="0"/>
          <w:marBottom w:val="0"/>
          <w:divBdr>
            <w:top w:val="none" w:sz="0" w:space="0" w:color="auto"/>
            <w:left w:val="none" w:sz="0" w:space="0" w:color="auto"/>
            <w:bottom w:val="none" w:sz="0" w:space="0" w:color="auto"/>
            <w:right w:val="none" w:sz="0" w:space="0" w:color="auto"/>
          </w:divBdr>
        </w:div>
        <w:div w:id="2041710465">
          <w:marLeft w:val="0"/>
          <w:marRight w:val="0"/>
          <w:marTop w:val="0"/>
          <w:marBottom w:val="0"/>
          <w:divBdr>
            <w:top w:val="none" w:sz="0" w:space="0" w:color="auto"/>
            <w:left w:val="none" w:sz="0" w:space="0" w:color="auto"/>
            <w:bottom w:val="none" w:sz="0" w:space="0" w:color="auto"/>
            <w:right w:val="none" w:sz="0" w:space="0" w:color="auto"/>
          </w:divBdr>
        </w:div>
        <w:div w:id="1956864149">
          <w:marLeft w:val="0"/>
          <w:marRight w:val="0"/>
          <w:marTop w:val="0"/>
          <w:marBottom w:val="0"/>
          <w:divBdr>
            <w:top w:val="none" w:sz="0" w:space="0" w:color="auto"/>
            <w:left w:val="none" w:sz="0" w:space="0" w:color="auto"/>
            <w:bottom w:val="none" w:sz="0" w:space="0" w:color="auto"/>
            <w:right w:val="none" w:sz="0" w:space="0" w:color="auto"/>
          </w:divBdr>
        </w:div>
        <w:div w:id="1607352172">
          <w:marLeft w:val="0"/>
          <w:marRight w:val="0"/>
          <w:marTop w:val="0"/>
          <w:marBottom w:val="0"/>
          <w:divBdr>
            <w:top w:val="none" w:sz="0" w:space="0" w:color="auto"/>
            <w:left w:val="none" w:sz="0" w:space="0" w:color="auto"/>
            <w:bottom w:val="none" w:sz="0" w:space="0" w:color="auto"/>
            <w:right w:val="none" w:sz="0" w:space="0" w:color="auto"/>
          </w:divBdr>
        </w:div>
        <w:div w:id="781220491">
          <w:marLeft w:val="0"/>
          <w:marRight w:val="0"/>
          <w:marTop w:val="0"/>
          <w:marBottom w:val="0"/>
          <w:divBdr>
            <w:top w:val="none" w:sz="0" w:space="0" w:color="auto"/>
            <w:left w:val="none" w:sz="0" w:space="0" w:color="auto"/>
            <w:bottom w:val="none" w:sz="0" w:space="0" w:color="auto"/>
            <w:right w:val="none" w:sz="0" w:space="0" w:color="auto"/>
          </w:divBdr>
        </w:div>
        <w:div w:id="1266620816">
          <w:marLeft w:val="0"/>
          <w:marRight w:val="0"/>
          <w:marTop w:val="0"/>
          <w:marBottom w:val="0"/>
          <w:divBdr>
            <w:top w:val="none" w:sz="0" w:space="0" w:color="auto"/>
            <w:left w:val="none" w:sz="0" w:space="0" w:color="auto"/>
            <w:bottom w:val="none" w:sz="0" w:space="0" w:color="auto"/>
            <w:right w:val="none" w:sz="0" w:space="0" w:color="auto"/>
          </w:divBdr>
        </w:div>
        <w:div w:id="993602154">
          <w:marLeft w:val="0"/>
          <w:marRight w:val="0"/>
          <w:marTop w:val="0"/>
          <w:marBottom w:val="0"/>
          <w:divBdr>
            <w:top w:val="none" w:sz="0" w:space="0" w:color="auto"/>
            <w:left w:val="none" w:sz="0" w:space="0" w:color="auto"/>
            <w:bottom w:val="none" w:sz="0" w:space="0" w:color="auto"/>
            <w:right w:val="none" w:sz="0" w:space="0" w:color="auto"/>
          </w:divBdr>
        </w:div>
        <w:div w:id="643240569">
          <w:marLeft w:val="0"/>
          <w:marRight w:val="0"/>
          <w:marTop w:val="0"/>
          <w:marBottom w:val="0"/>
          <w:divBdr>
            <w:top w:val="none" w:sz="0" w:space="0" w:color="auto"/>
            <w:left w:val="none" w:sz="0" w:space="0" w:color="auto"/>
            <w:bottom w:val="none" w:sz="0" w:space="0" w:color="auto"/>
            <w:right w:val="none" w:sz="0" w:space="0" w:color="auto"/>
          </w:divBdr>
        </w:div>
        <w:div w:id="1083264058">
          <w:marLeft w:val="0"/>
          <w:marRight w:val="0"/>
          <w:marTop w:val="0"/>
          <w:marBottom w:val="0"/>
          <w:divBdr>
            <w:top w:val="none" w:sz="0" w:space="0" w:color="auto"/>
            <w:left w:val="none" w:sz="0" w:space="0" w:color="auto"/>
            <w:bottom w:val="none" w:sz="0" w:space="0" w:color="auto"/>
            <w:right w:val="none" w:sz="0" w:space="0" w:color="auto"/>
          </w:divBdr>
        </w:div>
        <w:div w:id="1555122288">
          <w:marLeft w:val="0"/>
          <w:marRight w:val="0"/>
          <w:marTop w:val="0"/>
          <w:marBottom w:val="0"/>
          <w:divBdr>
            <w:top w:val="none" w:sz="0" w:space="0" w:color="auto"/>
            <w:left w:val="none" w:sz="0" w:space="0" w:color="auto"/>
            <w:bottom w:val="none" w:sz="0" w:space="0" w:color="auto"/>
            <w:right w:val="none" w:sz="0" w:space="0" w:color="auto"/>
          </w:divBdr>
        </w:div>
        <w:div w:id="416905516">
          <w:marLeft w:val="0"/>
          <w:marRight w:val="0"/>
          <w:marTop w:val="0"/>
          <w:marBottom w:val="0"/>
          <w:divBdr>
            <w:top w:val="none" w:sz="0" w:space="0" w:color="auto"/>
            <w:left w:val="none" w:sz="0" w:space="0" w:color="auto"/>
            <w:bottom w:val="none" w:sz="0" w:space="0" w:color="auto"/>
            <w:right w:val="none" w:sz="0" w:space="0" w:color="auto"/>
          </w:divBdr>
        </w:div>
        <w:div w:id="1025518528">
          <w:marLeft w:val="0"/>
          <w:marRight w:val="0"/>
          <w:marTop w:val="0"/>
          <w:marBottom w:val="0"/>
          <w:divBdr>
            <w:top w:val="none" w:sz="0" w:space="0" w:color="auto"/>
            <w:left w:val="none" w:sz="0" w:space="0" w:color="auto"/>
            <w:bottom w:val="none" w:sz="0" w:space="0" w:color="auto"/>
            <w:right w:val="none" w:sz="0" w:space="0" w:color="auto"/>
          </w:divBdr>
        </w:div>
        <w:div w:id="206459009">
          <w:marLeft w:val="0"/>
          <w:marRight w:val="0"/>
          <w:marTop w:val="0"/>
          <w:marBottom w:val="0"/>
          <w:divBdr>
            <w:top w:val="none" w:sz="0" w:space="0" w:color="auto"/>
            <w:left w:val="none" w:sz="0" w:space="0" w:color="auto"/>
            <w:bottom w:val="none" w:sz="0" w:space="0" w:color="auto"/>
            <w:right w:val="none" w:sz="0" w:space="0" w:color="auto"/>
          </w:divBdr>
        </w:div>
        <w:div w:id="144593604">
          <w:marLeft w:val="0"/>
          <w:marRight w:val="0"/>
          <w:marTop w:val="0"/>
          <w:marBottom w:val="0"/>
          <w:divBdr>
            <w:top w:val="none" w:sz="0" w:space="0" w:color="auto"/>
            <w:left w:val="none" w:sz="0" w:space="0" w:color="auto"/>
            <w:bottom w:val="none" w:sz="0" w:space="0" w:color="auto"/>
            <w:right w:val="none" w:sz="0" w:space="0" w:color="auto"/>
          </w:divBdr>
        </w:div>
        <w:div w:id="936862553">
          <w:marLeft w:val="0"/>
          <w:marRight w:val="0"/>
          <w:marTop w:val="0"/>
          <w:marBottom w:val="0"/>
          <w:divBdr>
            <w:top w:val="none" w:sz="0" w:space="0" w:color="auto"/>
            <w:left w:val="none" w:sz="0" w:space="0" w:color="auto"/>
            <w:bottom w:val="none" w:sz="0" w:space="0" w:color="auto"/>
            <w:right w:val="none" w:sz="0" w:space="0" w:color="auto"/>
          </w:divBdr>
        </w:div>
        <w:div w:id="84812738">
          <w:marLeft w:val="0"/>
          <w:marRight w:val="0"/>
          <w:marTop w:val="0"/>
          <w:marBottom w:val="0"/>
          <w:divBdr>
            <w:top w:val="none" w:sz="0" w:space="0" w:color="auto"/>
            <w:left w:val="none" w:sz="0" w:space="0" w:color="auto"/>
            <w:bottom w:val="none" w:sz="0" w:space="0" w:color="auto"/>
            <w:right w:val="none" w:sz="0" w:space="0" w:color="auto"/>
          </w:divBdr>
        </w:div>
        <w:div w:id="1721631784">
          <w:marLeft w:val="0"/>
          <w:marRight w:val="0"/>
          <w:marTop w:val="0"/>
          <w:marBottom w:val="0"/>
          <w:divBdr>
            <w:top w:val="none" w:sz="0" w:space="0" w:color="auto"/>
            <w:left w:val="none" w:sz="0" w:space="0" w:color="auto"/>
            <w:bottom w:val="none" w:sz="0" w:space="0" w:color="auto"/>
            <w:right w:val="none" w:sz="0" w:space="0" w:color="auto"/>
          </w:divBdr>
        </w:div>
        <w:div w:id="2068987040">
          <w:marLeft w:val="0"/>
          <w:marRight w:val="0"/>
          <w:marTop w:val="0"/>
          <w:marBottom w:val="0"/>
          <w:divBdr>
            <w:top w:val="none" w:sz="0" w:space="0" w:color="auto"/>
            <w:left w:val="none" w:sz="0" w:space="0" w:color="auto"/>
            <w:bottom w:val="none" w:sz="0" w:space="0" w:color="auto"/>
            <w:right w:val="none" w:sz="0" w:space="0" w:color="auto"/>
          </w:divBdr>
        </w:div>
        <w:div w:id="1585913160">
          <w:marLeft w:val="0"/>
          <w:marRight w:val="0"/>
          <w:marTop w:val="0"/>
          <w:marBottom w:val="0"/>
          <w:divBdr>
            <w:top w:val="none" w:sz="0" w:space="0" w:color="auto"/>
            <w:left w:val="none" w:sz="0" w:space="0" w:color="auto"/>
            <w:bottom w:val="none" w:sz="0" w:space="0" w:color="auto"/>
            <w:right w:val="none" w:sz="0" w:space="0" w:color="auto"/>
          </w:divBdr>
        </w:div>
        <w:div w:id="1909731561">
          <w:marLeft w:val="0"/>
          <w:marRight w:val="0"/>
          <w:marTop w:val="0"/>
          <w:marBottom w:val="0"/>
          <w:divBdr>
            <w:top w:val="none" w:sz="0" w:space="0" w:color="auto"/>
            <w:left w:val="none" w:sz="0" w:space="0" w:color="auto"/>
            <w:bottom w:val="none" w:sz="0" w:space="0" w:color="auto"/>
            <w:right w:val="none" w:sz="0" w:space="0" w:color="auto"/>
          </w:divBdr>
        </w:div>
        <w:div w:id="2014991278">
          <w:marLeft w:val="0"/>
          <w:marRight w:val="0"/>
          <w:marTop w:val="0"/>
          <w:marBottom w:val="0"/>
          <w:divBdr>
            <w:top w:val="none" w:sz="0" w:space="0" w:color="auto"/>
            <w:left w:val="none" w:sz="0" w:space="0" w:color="auto"/>
            <w:bottom w:val="none" w:sz="0" w:space="0" w:color="auto"/>
            <w:right w:val="none" w:sz="0" w:space="0" w:color="auto"/>
          </w:divBdr>
        </w:div>
        <w:div w:id="1422097544">
          <w:marLeft w:val="0"/>
          <w:marRight w:val="0"/>
          <w:marTop w:val="0"/>
          <w:marBottom w:val="0"/>
          <w:divBdr>
            <w:top w:val="none" w:sz="0" w:space="0" w:color="auto"/>
            <w:left w:val="none" w:sz="0" w:space="0" w:color="auto"/>
            <w:bottom w:val="none" w:sz="0" w:space="0" w:color="auto"/>
            <w:right w:val="none" w:sz="0" w:space="0" w:color="auto"/>
          </w:divBdr>
        </w:div>
        <w:div w:id="715739532">
          <w:marLeft w:val="0"/>
          <w:marRight w:val="0"/>
          <w:marTop w:val="0"/>
          <w:marBottom w:val="0"/>
          <w:divBdr>
            <w:top w:val="none" w:sz="0" w:space="0" w:color="auto"/>
            <w:left w:val="none" w:sz="0" w:space="0" w:color="auto"/>
            <w:bottom w:val="none" w:sz="0" w:space="0" w:color="auto"/>
            <w:right w:val="none" w:sz="0" w:space="0" w:color="auto"/>
          </w:divBdr>
        </w:div>
        <w:div w:id="86734755">
          <w:marLeft w:val="0"/>
          <w:marRight w:val="0"/>
          <w:marTop w:val="0"/>
          <w:marBottom w:val="0"/>
          <w:divBdr>
            <w:top w:val="none" w:sz="0" w:space="0" w:color="auto"/>
            <w:left w:val="none" w:sz="0" w:space="0" w:color="auto"/>
            <w:bottom w:val="none" w:sz="0" w:space="0" w:color="auto"/>
            <w:right w:val="none" w:sz="0" w:space="0" w:color="auto"/>
          </w:divBdr>
        </w:div>
        <w:div w:id="1575319390">
          <w:marLeft w:val="0"/>
          <w:marRight w:val="0"/>
          <w:marTop w:val="0"/>
          <w:marBottom w:val="0"/>
          <w:divBdr>
            <w:top w:val="none" w:sz="0" w:space="0" w:color="auto"/>
            <w:left w:val="none" w:sz="0" w:space="0" w:color="auto"/>
            <w:bottom w:val="none" w:sz="0" w:space="0" w:color="auto"/>
            <w:right w:val="none" w:sz="0" w:space="0" w:color="auto"/>
          </w:divBdr>
        </w:div>
        <w:div w:id="1913542088">
          <w:marLeft w:val="0"/>
          <w:marRight w:val="0"/>
          <w:marTop w:val="0"/>
          <w:marBottom w:val="0"/>
          <w:divBdr>
            <w:top w:val="none" w:sz="0" w:space="0" w:color="auto"/>
            <w:left w:val="none" w:sz="0" w:space="0" w:color="auto"/>
            <w:bottom w:val="none" w:sz="0" w:space="0" w:color="auto"/>
            <w:right w:val="none" w:sz="0" w:space="0" w:color="auto"/>
          </w:divBdr>
        </w:div>
      </w:divsChild>
    </w:div>
    <w:div w:id="2111122562">
      <w:bodyDiv w:val="1"/>
      <w:marLeft w:val="0"/>
      <w:marRight w:val="0"/>
      <w:marTop w:val="0"/>
      <w:marBottom w:val="0"/>
      <w:divBdr>
        <w:top w:val="none" w:sz="0" w:space="0" w:color="auto"/>
        <w:left w:val="none" w:sz="0" w:space="0" w:color="auto"/>
        <w:bottom w:val="none" w:sz="0" w:space="0" w:color="auto"/>
        <w:right w:val="none" w:sz="0" w:space="0" w:color="auto"/>
      </w:divBdr>
      <w:divsChild>
        <w:div w:id="990367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9054476">
              <w:marLeft w:val="0"/>
              <w:marRight w:val="0"/>
              <w:marTop w:val="0"/>
              <w:marBottom w:val="0"/>
              <w:divBdr>
                <w:top w:val="none" w:sz="0" w:space="0" w:color="auto"/>
                <w:left w:val="none" w:sz="0" w:space="0" w:color="auto"/>
                <w:bottom w:val="none" w:sz="0" w:space="0" w:color="auto"/>
                <w:right w:val="none" w:sz="0" w:space="0" w:color="auto"/>
              </w:divBdr>
              <w:divsChild>
                <w:div w:id="1841306557">
                  <w:marLeft w:val="0"/>
                  <w:marRight w:val="0"/>
                  <w:marTop w:val="0"/>
                  <w:marBottom w:val="0"/>
                  <w:divBdr>
                    <w:top w:val="none" w:sz="0" w:space="0" w:color="auto"/>
                    <w:left w:val="none" w:sz="0" w:space="0" w:color="auto"/>
                    <w:bottom w:val="none" w:sz="0" w:space="0" w:color="auto"/>
                    <w:right w:val="none" w:sz="0" w:space="0" w:color="auto"/>
                  </w:divBdr>
                  <w:divsChild>
                    <w:div w:id="2092463922">
                      <w:marLeft w:val="0"/>
                      <w:marRight w:val="0"/>
                      <w:marTop w:val="0"/>
                      <w:marBottom w:val="0"/>
                      <w:divBdr>
                        <w:top w:val="none" w:sz="0" w:space="0" w:color="auto"/>
                        <w:left w:val="none" w:sz="0" w:space="0" w:color="auto"/>
                        <w:bottom w:val="none" w:sz="0" w:space="0" w:color="auto"/>
                        <w:right w:val="none" w:sz="0" w:space="0" w:color="auto"/>
                      </w:divBdr>
                      <w:divsChild>
                        <w:div w:id="672924358">
                          <w:marLeft w:val="0"/>
                          <w:marRight w:val="0"/>
                          <w:marTop w:val="0"/>
                          <w:marBottom w:val="0"/>
                          <w:divBdr>
                            <w:top w:val="none" w:sz="0" w:space="0" w:color="auto"/>
                            <w:left w:val="none" w:sz="0" w:space="0" w:color="auto"/>
                            <w:bottom w:val="none" w:sz="0" w:space="0" w:color="auto"/>
                            <w:right w:val="none" w:sz="0" w:space="0" w:color="auto"/>
                          </w:divBdr>
                          <w:divsChild>
                            <w:div w:id="25452175">
                              <w:marLeft w:val="0"/>
                              <w:marRight w:val="0"/>
                              <w:marTop w:val="0"/>
                              <w:marBottom w:val="0"/>
                              <w:divBdr>
                                <w:top w:val="none" w:sz="0" w:space="0" w:color="auto"/>
                                <w:left w:val="none" w:sz="0" w:space="0" w:color="auto"/>
                                <w:bottom w:val="none" w:sz="0" w:space="0" w:color="auto"/>
                                <w:right w:val="none" w:sz="0" w:space="0" w:color="auto"/>
                              </w:divBdr>
                              <w:divsChild>
                                <w:div w:id="8344968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2832986">
                                      <w:marLeft w:val="0"/>
                                      <w:marRight w:val="0"/>
                                      <w:marTop w:val="0"/>
                                      <w:marBottom w:val="0"/>
                                      <w:divBdr>
                                        <w:top w:val="none" w:sz="0" w:space="0" w:color="auto"/>
                                        <w:left w:val="none" w:sz="0" w:space="0" w:color="auto"/>
                                        <w:bottom w:val="none" w:sz="0" w:space="0" w:color="auto"/>
                                        <w:right w:val="none" w:sz="0" w:space="0" w:color="auto"/>
                                      </w:divBdr>
                                      <w:divsChild>
                                        <w:div w:id="86659787">
                                          <w:marLeft w:val="0"/>
                                          <w:marRight w:val="0"/>
                                          <w:marTop w:val="0"/>
                                          <w:marBottom w:val="0"/>
                                          <w:divBdr>
                                            <w:top w:val="none" w:sz="0" w:space="0" w:color="auto"/>
                                            <w:left w:val="none" w:sz="0" w:space="0" w:color="auto"/>
                                            <w:bottom w:val="none" w:sz="0" w:space="0" w:color="auto"/>
                                            <w:right w:val="none" w:sz="0" w:space="0" w:color="auto"/>
                                          </w:divBdr>
                                          <w:divsChild>
                                            <w:div w:id="1260136424">
                                              <w:marLeft w:val="0"/>
                                              <w:marRight w:val="0"/>
                                              <w:marTop w:val="0"/>
                                              <w:marBottom w:val="0"/>
                                              <w:divBdr>
                                                <w:top w:val="none" w:sz="0" w:space="0" w:color="auto"/>
                                                <w:left w:val="none" w:sz="0" w:space="0" w:color="auto"/>
                                                <w:bottom w:val="none" w:sz="0" w:space="0" w:color="auto"/>
                                                <w:right w:val="none" w:sz="0" w:space="0" w:color="auto"/>
                                              </w:divBdr>
                                              <w:divsChild>
                                                <w:div w:id="1078358553">
                                                  <w:marLeft w:val="0"/>
                                                  <w:marRight w:val="0"/>
                                                  <w:marTop w:val="0"/>
                                                  <w:marBottom w:val="0"/>
                                                  <w:divBdr>
                                                    <w:top w:val="none" w:sz="0" w:space="0" w:color="auto"/>
                                                    <w:left w:val="none" w:sz="0" w:space="0" w:color="auto"/>
                                                    <w:bottom w:val="none" w:sz="0" w:space="0" w:color="auto"/>
                                                    <w:right w:val="none" w:sz="0" w:space="0" w:color="auto"/>
                                                  </w:divBdr>
                                                  <w:divsChild>
                                                    <w:div w:id="215747787">
                                                      <w:marLeft w:val="0"/>
                                                      <w:marRight w:val="0"/>
                                                      <w:marTop w:val="0"/>
                                                      <w:marBottom w:val="0"/>
                                                      <w:divBdr>
                                                        <w:top w:val="none" w:sz="0" w:space="0" w:color="auto"/>
                                                        <w:left w:val="none" w:sz="0" w:space="0" w:color="auto"/>
                                                        <w:bottom w:val="none" w:sz="0" w:space="0" w:color="auto"/>
                                                        <w:right w:val="none" w:sz="0" w:space="0" w:color="auto"/>
                                                      </w:divBdr>
                                                      <w:divsChild>
                                                        <w:div w:id="1636712854">
                                                          <w:marLeft w:val="0"/>
                                                          <w:marRight w:val="0"/>
                                                          <w:marTop w:val="0"/>
                                                          <w:marBottom w:val="0"/>
                                                          <w:divBdr>
                                                            <w:top w:val="none" w:sz="0" w:space="0" w:color="auto"/>
                                                            <w:left w:val="none" w:sz="0" w:space="0" w:color="auto"/>
                                                            <w:bottom w:val="none" w:sz="0" w:space="0" w:color="auto"/>
                                                            <w:right w:val="none" w:sz="0" w:space="0" w:color="auto"/>
                                                          </w:divBdr>
                                                        </w:div>
                                                        <w:div w:id="895045281">
                                                          <w:marLeft w:val="0"/>
                                                          <w:marRight w:val="0"/>
                                                          <w:marTop w:val="0"/>
                                                          <w:marBottom w:val="0"/>
                                                          <w:divBdr>
                                                            <w:top w:val="none" w:sz="0" w:space="0" w:color="auto"/>
                                                            <w:left w:val="none" w:sz="0" w:space="0" w:color="auto"/>
                                                            <w:bottom w:val="none" w:sz="0" w:space="0" w:color="auto"/>
                                                            <w:right w:val="none" w:sz="0" w:space="0" w:color="auto"/>
                                                          </w:divBdr>
                                                        </w:div>
                                                        <w:div w:id="344091355">
                                                          <w:marLeft w:val="0"/>
                                                          <w:marRight w:val="0"/>
                                                          <w:marTop w:val="0"/>
                                                          <w:marBottom w:val="0"/>
                                                          <w:divBdr>
                                                            <w:top w:val="none" w:sz="0" w:space="0" w:color="auto"/>
                                                            <w:left w:val="none" w:sz="0" w:space="0" w:color="auto"/>
                                                            <w:bottom w:val="none" w:sz="0" w:space="0" w:color="auto"/>
                                                            <w:right w:val="none" w:sz="0" w:space="0" w:color="auto"/>
                                                          </w:divBdr>
                                                        </w:div>
                                                        <w:div w:id="176595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1654294">
      <w:bodyDiv w:val="1"/>
      <w:marLeft w:val="0"/>
      <w:marRight w:val="0"/>
      <w:marTop w:val="0"/>
      <w:marBottom w:val="0"/>
      <w:divBdr>
        <w:top w:val="none" w:sz="0" w:space="0" w:color="auto"/>
        <w:left w:val="none" w:sz="0" w:space="0" w:color="auto"/>
        <w:bottom w:val="none" w:sz="0" w:space="0" w:color="auto"/>
        <w:right w:val="none" w:sz="0" w:space="0" w:color="auto"/>
      </w:divBdr>
      <w:divsChild>
        <w:div w:id="1095974106">
          <w:marLeft w:val="0"/>
          <w:marRight w:val="0"/>
          <w:marTop w:val="0"/>
          <w:marBottom w:val="0"/>
          <w:divBdr>
            <w:top w:val="none" w:sz="0" w:space="0" w:color="auto"/>
            <w:left w:val="none" w:sz="0" w:space="0" w:color="auto"/>
            <w:bottom w:val="none" w:sz="0" w:space="0" w:color="auto"/>
            <w:right w:val="none" w:sz="0" w:space="0" w:color="auto"/>
          </w:divBdr>
        </w:div>
        <w:div w:id="353581898">
          <w:marLeft w:val="0"/>
          <w:marRight w:val="0"/>
          <w:marTop w:val="0"/>
          <w:marBottom w:val="0"/>
          <w:divBdr>
            <w:top w:val="none" w:sz="0" w:space="0" w:color="auto"/>
            <w:left w:val="none" w:sz="0" w:space="0" w:color="auto"/>
            <w:bottom w:val="none" w:sz="0" w:space="0" w:color="auto"/>
            <w:right w:val="none" w:sz="0" w:space="0" w:color="auto"/>
          </w:divBdr>
        </w:div>
        <w:div w:id="242030103">
          <w:marLeft w:val="0"/>
          <w:marRight w:val="0"/>
          <w:marTop w:val="0"/>
          <w:marBottom w:val="0"/>
          <w:divBdr>
            <w:top w:val="none" w:sz="0" w:space="0" w:color="auto"/>
            <w:left w:val="none" w:sz="0" w:space="0" w:color="auto"/>
            <w:bottom w:val="none" w:sz="0" w:space="0" w:color="auto"/>
            <w:right w:val="none" w:sz="0" w:space="0" w:color="auto"/>
          </w:divBdr>
        </w:div>
        <w:div w:id="2135370661">
          <w:marLeft w:val="0"/>
          <w:marRight w:val="0"/>
          <w:marTop w:val="0"/>
          <w:marBottom w:val="0"/>
          <w:divBdr>
            <w:top w:val="none" w:sz="0" w:space="0" w:color="auto"/>
            <w:left w:val="none" w:sz="0" w:space="0" w:color="auto"/>
            <w:bottom w:val="none" w:sz="0" w:space="0" w:color="auto"/>
            <w:right w:val="none" w:sz="0" w:space="0" w:color="auto"/>
          </w:divBdr>
        </w:div>
        <w:div w:id="2111968392">
          <w:marLeft w:val="0"/>
          <w:marRight w:val="0"/>
          <w:marTop w:val="0"/>
          <w:marBottom w:val="0"/>
          <w:divBdr>
            <w:top w:val="none" w:sz="0" w:space="0" w:color="auto"/>
            <w:left w:val="none" w:sz="0" w:space="0" w:color="auto"/>
            <w:bottom w:val="none" w:sz="0" w:space="0" w:color="auto"/>
            <w:right w:val="none" w:sz="0" w:space="0" w:color="auto"/>
          </w:divBdr>
        </w:div>
        <w:div w:id="840780919">
          <w:marLeft w:val="0"/>
          <w:marRight w:val="0"/>
          <w:marTop w:val="0"/>
          <w:marBottom w:val="0"/>
          <w:divBdr>
            <w:top w:val="none" w:sz="0" w:space="0" w:color="auto"/>
            <w:left w:val="none" w:sz="0" w:space="0" w:color="auto"/>
            <w:bottom w:val="none" w:sz="0" w:space="0" w:color="auto"/>
            <w:right w:val="none" w:sz="0" w:space="0" w:color="auto"/>
          </w:divBdr>
        </w:div>
        <w:div w:id="436757600">
          <w:marLeft w:val="0"/>
          <w:marRight w:val="0"/>
          <w:marTop w:val="0"/>
          <w:marBottom w:val="0"/>
          <w:divBdr>
            <w:top w:val="none" w:sz="0" w:space="0" w:color="auto"/>
            <w:left w:val="none" w:sz="0" w:space="0" w:color="auto"/>
            <w:bottom w:val="none" w:sz="0" w:space="0" w:color="auto"/>
            <w:right w:val="none" w:sz="0" w:space="0" w:color="auto"/>
          </w:divBdr>
        </w:div>
        <w:div w:id="1516575731">
          <w:marLeft w:val="0"/>
          <w:marRight w:val="0"/>
          <w:marTop w:val="0"/>
          <w:marBottom w:val="0"/>
          <w:divBdr>
            <w:top w:val="none" w:sz="0" w:space="0" w:color="auto"/>
            <w:left w:val="none" w:sz="0" w:space="0" w:color="auto"/>
            <w:bottom w:val="none" w:sz="0" w:space="0" w:color="auto"/>
            <w:right w:val="none" w:sz="0" w:space="0" w:color="auto"/>
          </w:divBdr>
        </w:div>
        <w:div w:id="1521626617">
          <w:marLeft w:val="0"/>
          <w:marRight w:val="0"/>
          <w:marTop w:val="0"/>
          <w:marBottom w:val="0"/>
          <w:divBdr>
            <w:top w:val="none" w:sz="0" w:space="0" w:color="auto"/>
            <w:left w:val="none" w:sz="0" w:space="0" w:color="auto"/>
            <w:bottom w:val="none" w:sz="0" w:space="0" w:color="auto"/>
            <w:right w:val="none" w:sz="0" w:space="0" w:color="auto"/>
          </w:divBdr>
        </w:div>
        <w:div w:id="1239051541">
          <w:marLeft w:val="0"/>
          <w:marRight w:val="0"/>
          <w:marTop w:val="0"/>
          <w:marBottom w:val="0"/>
          <w:divBdr>
            <w:top w:val="none" w:sz="0" w:space="0" w:color="auto"/>
            <w:left w:val="none" w:sz="0" w:space="0" w:color="auto"/>
            <w:bottom w:val="none" w:sz="0" w:space="0" w:color="auto"/>
            <w:right w:val="none" w:sz="0" w:space="0" w:color="auto"/>
          </w:divBdr>
        </w:div>
        <w:div w:id="1458833398">
          <w:marLeft w:val="0"/>
          <w:marRight w:val="0"/>
          <w:marTop w:val="0"/>
          <w:marBottom w:val="0"/>
          <w:divBdr>
            <w:top w:val="none" w:sz="0" w:space="0" w:color="auto"/>
            <w:left w:val="none" w:sz="0" w:space="0" w:color="auto"/>
            <w:bottom w:val="none" w:sz="0" w:space="0" w:color="auto"/>
            <w:right w:val="none" w:sz="0" w:space="0" w:color="auto"/>
          </w:divBdr>
        </w:div>
        <w:div w:id="2041320068">
          <w:marLeft w:val="0"/>
          <w:marRight w:val="0"/>
          <w:marTop w:val="0"/>
          <w:marBottom w:val="0"/>
          <w:divBdr>
            <w:top w:val="none" w:sz="0" w:space="0" w:color="auto"/>
            <w:left w:val="none" w:sz="0" w:space="0" w:color="auto"/>
            <w:bottom w:val="none" w:sz="0" w:space="0" w:color="auto"/>
            <w:right w:val="none" w:sz="0" w:space="0" w:color="auto"/>
          </w:divBdr>
        </w:div>
        <w:div w:id="1280187928">
          <w:marLeft w:val="0"/>
          <w:marRight w:val="0"/>
          <w:marTop w:val="0"/>
          <w:marBottom w:val="0"/>
          <w:divBdr>
            <w:top w:val="none" w:sz="0" w:space="0" w:color="auto"/>
            <w:left w:val="none" w:sz="0" w:space="0" w:color="auto"/>
            <w:bottom w:val="none" w:sz="0" w:space="0" w:color="auto"/>
            <w:right w:val="none" w:sz="0" w:space="0" w:color="auto"/>
          </w:divBdr>
        </w:div>
        <w:div w:id="405566578">
          <w:marLeft w:val="0"/>
          <w:marRight w:val="0"/>
          <w:marTop w:val="0"/>
          <w:marBottom w:val="0"/>
          <w:divBdr>
            <w:top w:val="none" w:sz="0" w:space="0" w:color="auto"/>
            <w:left w:val="none" w:sz="0" w:space="0" w:color="auto"/>
            <w:bottom w:val="none" w:sz="0" w:space="0" w:color="auto"/>
            <w:right w:val="none" w:sz="0" w:space="0" w:color="auto"/>
          </w:divBdr>
        </w:div>
        <w:div w:id="1656177914">
          <w:marLeft w:val="0"/>
          <w:marRight w:val="0"/>
          <w:marTop w:val="0"/>
          <w:marBottom w:val="0"/>
          <w:divBdr>
            <w:top w:val="none" w:sz="0" w:space="0" w:color="auto"/>
            <w:left w:val="none" w:sz="0" w:space="0" w:color="auto"/>
            <w:bottom w:val="none" w:sz="0" w:space="0" w:color="auto"/>
            <w:right w:val="none" w:sz="0" w:space="0" w:color="auto"/>
          </w:divBdr>
        </w:div>
        <w:div w:id="906768708">
          <w:marLeft w:val="0"/>
          <w:marRight w:val="0"/>
          <w:marTop w:val="0"/>
          <w:marBottom w:val="0"/>
          <w:divBdr>
            <w:top w:val="none" w:sz="0" w:space="0" w:color="auto"/>
            <w:left w:val="none" w:sz="0" w:space="0" w:color="auto"/>
            <w:bottom w:val="none" w:sz="0" w:space="0" w:color="auto"/>
            <w:right w:val="none" w:sz="0" w:space="0" w:color="auto"/>
          </w:divBdr>
        </w:div>
        <w:div w:id="268467842">
          <w:marLeft w:val="0"/>
          <w:marRight w:val="0"/>
          <w:marTop w:val="0"/>
          <w:marBottom w:val="0"/>
          <w:divBdr>
            <w:top w:val="none" w:sz="0" w:space="0" w:color="auto"/>
            <w:left w:val="none" w:sz="0" w:space="0" w:color="auto"/>
            <w:bottom w:val="none" w:sz="0" w:space="0" w:color="auto"/>
            <w:right w:val="none" w:sz="0" w:space="0" w:color="auto"/>
          </w:divBdr>
        </w:div>
        <w:div w:id="1913617440">
          <w:marLeft w:val="0"/>
          <w:marRight w:val="0"/>
          <w:marTop w:val="0"/>
          <w:marBottom w:val="0"/>
          <w:divBdr>
            <w:top w:val="none" w:sz="0" w:space="0" w:color="auto"/>
            <w:left w:val="none" w:sz="0" w:space="0" w:color="auto"/>
            <w:bottom w:val="none" w:sz="0" w:space="0" w:color="auto"/>
            <w:right w:val="none" w:sz="0" w:space="0" w:color="auto"/>
          </w:divBdr>
        </w:div>
        <w:div w:id="153499003">
          <w:marLeft w:val="0"/>
          <w:marRight w:val="0"/>
          <w:marTop w:val="0"/>
          <w:marBottom w:val="0"/>
          <w:divBdr>
            <w:top w:val="none" w:sz="0" w:space="0" w:color="auto"/>
            <w:left w:val="none" w:sz="0" w:space="0" w:color="auto"/>
            <w:bottom w:val="none" w:sz="0" w:space="0" w:color="auto"/>
            <w:right w:val="none" w:sz="0" w:space="0" w:color="auto"/>
          </w:divBdr>
        </w:div>
        <w:div w:id="1485007601">
          <w:marLeft w:val="0"/>
          <w:marRight w:val="0"/>
          <w:marTop w:val="0"/>
          <w:marBottom w:val="0"/>
          <w:divBdr>
            <w:top w:val="none" w:sz="0" w:space="0" w:color="auto"/>
            <w:left w:val="none" w:sz="0" w:space="0" w:color="auto"/>
            <w:bottom w:val="none" w:sz="0" w:space="0" w:color="auto"/>
            <w:right w:val="none" w:sz="0" w:space="0" w:color="auto"/>
          </w:divBdr>
        </w:div>
        <w:div w:id="1439569771">
          <w:marLeft w:val="0"/>
          <w:marRight w:val="0"/>
          <w:marTop w:val="0"/>
          <w:marBottom w:val="0"/>
          <w:divBdr>
            <w:top w:val="none" w:sz="0" w:space="0" w:color="auto"/>
            <w:left w:val="none" w:sz="0" w:space="0" w:color="auto"/>
            <w:bottom w:val="none" w:sz="0" w:space="0" w:color="auto"/>
            <w:right w:val="none" w:sz="0" w:space="0" w:color="auto"/>
          </w:divBdr>
        </w:div>
        <w:div w:id="2086298918">
          <w:marLeft w:val="0"/>
          <w:marRight w:val="0"/>
          <w:marTop w:val="0"/>
          <w:marBottom w:val="0"/>
          <w:divBdr>
            <w:top w:val="none" w:sz="0" w:space="0" w:color="auto"/>
            <w:left w:val="none" w:sz="0" w:space="0" w:color="auto"/>
            <w:bottom w:val="none" w:sz="0" w:space="0" w:color="auto"/>
            <w:right w:val="none" w:sz="0" w:space="0" w:color="auto"/>
          </w:divBdr>
        </w:div>
      </w:divsChild>
    </w:div>
    <w:div w:id="2120298664">
      <w:bodyDiv w:val="1"/>
      <w:marLeft w:val="0"/>
      <w:marRight w:val="0"/>
      <w:marTop w:val="0"/>
      <w:marBottom w:val="0"/>
      <w:divBdr>
        <w:top w:val="none" w:sz="0" w:space="0" w:color="auto"/>
        <w:left w:val="none" w:sz="0" w:space="0" w:color="auto"/>
        <w:bottom w:val="none" w:sz="0" w:space="0" w:color="auto"/>
        <w:right w:val="none" w:sz="0" w:space="0" w:color="auto"/>
      </w:divBdr>
      <w:divsChild>
        <w:div w:id="819273608">
          <w:marLeft w:val="0"/>
          <w:marRight w:val="0"/>
          <w:marTop w:val="0"/>
          <w:marBottom w:val="0"/>
          <w:divBdr>
            <w:top w:val="none" w:sz="0" w:space="0" w:color="auto"/>
            <w:left w:val="none" w:sz="0" w:space="0" w:color="auto"/>
            <w:bottom w:val="none" w:sz="0" w:space="0" w:color="auto"/>
            <w:right w:val="none" w:sz="0" w:space="0" w:color="auto"/>
          </w:divBdr>
        </w:div>
        <w:div w:id="1194727717">
          <w:marLeft w:val="0"/>
          <w:marRight w:val="0"/>
          <w:marTop w:val="0"/>
          <w:marBottom w:val="0"/>
          <w:divBdr>
            <w:top w:val="none" w:sz="0" w:space="0" w:color="auto"/>
            <w:left w:val="none" w:sz="0" w:space="0" w:color="auto"/>
            <w:bottom w:val="none" w:sz="0" w:space="0" w:color="auto"/>
            <w:right w:val="none" w:sz="0" w:space="0" w:color="auto"/>
          </w:divBdr>
        </w:div>
        <w:div w:id="853954244">
          <w:marLeft w:val="0"/>
          <w:marRight w:val="0"/>
          <w:marTop w:val="0"/>
          <w:marBottom w:val="0"/>
          <w:divBdr>
            <w:top w:val="none" w:sz="0" w:space="0" w:color="auto"/>
            <w:left w:val="none" w:sz="0" w:space="0" w:color="auto"/>
            <w:bottom w:val="none" w:sz="0" w:space="0" w:color="auto"/>
            <w:right w:val="none" w:sz="0" w:space="0" w:color="auto"/>
          </w:divBdr>
        </w:div>
        <w:div w:id="1497957432">
          <w:marLeft w:val="0"/>
          <w:marRight w:val="0"/>
          <w:marTop w:val="0"/>
          <w:marBottom w:val="0"/>
          <w:divBdr>
            <w:top w:val="none" w:sz="0" w:space="0" w:color="auto"/>
            <w:left w:val="none" w:sz="0" w:space="0" w:color="auto"/>
            <w:bottom w:val="none" w:sz="0" w:space="0" w:color="auto"/>
            <w:right w:val="none" w:sz="0" w:space="0" w:color="auto"/>
          </w:divBdr>
        </w:div>
        <w:div w:id="1619221527">
          <w:marLeft w:val="0"/>
          <w:marRight w:val="0"/>
          <w:marTop w:val="0"/>
          <w:marBottom w:val="0"/>
          <w:divBdr>
            <w:top w:val="none" w:sz="0" w:space="0" w:color="auto"/>
            <w:left w:val="none" w:sz="0" w:space="0" w:color="auto"/>
            <w:bottom w:val="none" w:sz="0" w:space="0" w:color="auto"/>
            <w:right w:val="none" w:sz="0" w:space="0" w:color="auto"/>
          </w:divBdr>
        </w:div>
        <w:div w:id="2017227265">
          <w:marLeft w:val="0"/>
          <w:marRight w:val="0"/>
          <w:marTop w:val="0"/>
          <w:marBottom w:val="0"/>
          <w:divBdr>
            <w:top w:val="none" w:sz="0" w:space="0" w:color="auto"/>
            <w:left w:val="none" w:sz="0" w:space="0" w:color="auto"/>
            <w:bottom w:val="none" w:sz="0" w:space="0" w:color="auto"/>
            <w:right w:val="none" w:sz="0" w:space="0" w:color="auto"/>
          </w:divBdr>
        </w:div>
        <w:div w:id="715473893">
          <w:marLeft w:val="0"/>
          <w:marRight w:val="0"/>
          <w:marTop w:val="0"/>
          <w:marBottom w:val="0"/>
          <w:divBdr>
            <w:top w:val="none" w:sz="0" w:space="0" w:color="auto"/>
            <w:left w:val="none" w:sz="0" w:space="0" w:color="auto"/>
            <w:bottom w:val="none" w:sz="0" w:space="0" w:color="auto"/>
            <w:right w:val="none" w:sz="0" w:space="0" w:color="auto"/>
          </w:divBdr>
        </w:div>
        <w:div w:id="1040595043">
          <w:marLeft w:val="0"/>
          <w:marRight w:val="0"/>
          <w:marTop w:val="0"/>
          <w:marBottom w:val="0"/>
          <w:divBdr>
            <w:top w:val="none" w:sz="0" w:space="0" w:color="auto"/>
            <w:left w:val="none" w:sz="0" w:space="0" w:color="auto"/>
            <w:bottom w:val="none" w:sz="0" w:space="0" w:color="auto"/>
            <w:right w:val="none" w:sz="0" w:space="0" w:color="auto"/>
          </w:divBdr>
        </w:div>
        <w:div w:id="1035809121">
          <w:marLeft w:val="0"/>
          <w:marRight w:val="0"/>
          <w:marTop w:val="0"/>
          <w:marBottom w:val="0"/>
          <w:divBdr>
            <w:top w:val="none" w:sz="0" w:space="0" w:color="auto"/>
            <w:left w:val="none" w:sz="0" w:space="0" w:color="auto"/>
            <w:bottom w:val="none" w:sz="0" w:space="0" w:color="auto"/>
            <w:right w:val="none" w:sz="0" w:space="0" w:color="auto"/>
          </w:divBdr>
        </w:div>
        <w:div w:id="1570191822">
          <w:marLeft w:val="0"/>
          <w:marRight w:val="0"/>
          <w:marTop w:val="0"/>
          <w:marBottom w:val="0"/>
          <w:divBdr>
            <w:top w:val="none" w:sz="0" w:space="0" w:color="auto"/>
            <w:left w:val="none" w:sz="0" w:space="0" w:color="auto"/>
            <w:bottom w:val="none" w:sz="0" w:space="0" w:color="auto"/>
            <w:right w:val="none" w:sz="0" w:space="0" w:color="auto"/>
          </w:divBdr>
        </w:div>
        <w:div w:id="981153063">
          <w:marLeft w:val="0"/>
          <w:marRight w:val="0"/>
          <w:marTop w:val="0"/>
          <w:marBottom w:val="0"/>
          <w:divBdr>
            <w:top w:val="none" w:sz="0" w:space="0" w:color="auto"/>
            <w:left w:val="none" w:sz="0" w:space="0" w:color="auto"/>
            <w:bottom w:val="none" w:sz="0" w:space="0" w:color="auto"/>
            <w:right w:val="none" w:sz="0" w:space="0" w:color="auto"/>
          </w:divBdr>
        </w:div>
        <w:div w:id="1094976650">
          <w:marLeft w:val="0"/>
          <w:marRight w:val="0"/>
          <w:marTop w:val="0"/>
          <w:marBottom w:val="0"/>
          <w:divBdr>
            <w:top w:val="none" w:sz="0" w:space="0" w:color="auto"/>
            <w:left w:val="none" w:sz="0" w:space="0" w:color="auto"/>
            <w:bottom w:val="none" w:sz="0" w:space="0" w:color="auto"/>
            <w:right w:val="none" w:sz="0" w:space="0" w:color="auto"/>
          </w:divBdr>
        </w:div>
        <w:div w:id="970750007">
          <w:marLeft w:val="0"/>
          <w:marRight w:val="0"/>
          <w:marTop w:val="0"/>
          <w:marBottom w:val="0"/>
          <w:divBdr>
            <w:top w:val="none" w:sz="0" w:space="0" w:color="auto"/>
            <w:left w:val="none" w:sz="0" w:space="0" w:color="auto"/>
            <w:bottom w:val="none" w:sz="0" w:space="0" w:color="auto"/>
            <w:right w:val="none" w:sz="0" w:space="0" w:color="auto"/>
          </w:divBdr>
        </w:div>
        <w:div w:id="2146921945">
          <w:marLeft w:val="0"/>
          <w:marRight w:val="0"/>
          <w:marTop w:val="0"/>
          <w:marBottom w:val="0"/>
          <w:divBdr>
            <w:top w:val="none" w:sz="0" w:space="0" w:color="auto"/>
            <w:left w:val="none" w:sz="0" w:space="0" w:color="auto"/>
            <w:bottom w:val="none" w:sz="0" w:space="0" w:color="auto"/>
            <w:right w:val="none" w:sz="0" w:space="0" w:color="auto"/>
          </w:divBdr>
        </w:div>
        <w:div w:id="970550408">
          <w:marLeft w:val="0"/>
          <w:marRight w:val="0"/>
          <w:marTop w:val="0"/>
          <w:marBottom w:val="0"/>
          <w:divBdr>
            <w:top w:val="none" w:sz="0" w:space="0" w:color="auto"/>
            <w:left w:val="none" w:sz="0" w:space="0" w:color="auto"/>
            <w:bottom w:val="none" w:sz="0" w:space="0" w:color="auto"/>
            <w:right w:val="none" w:sz="0" w:space="0" w:color="auto"/>
          </w:divBdr>
        </w:div>
        <w:div w:id="1415858345">
          <w:marLeft w:val="0"/>
          <w:marRight w:val="0"/>
          <w:marTop w:val="0"/>
          <w:marBottom w:val="0"/>
          <w:divBdr>
            <w:top w:val="none" w:sz="0" w:space="0" w:color="auto"/>
            <w:left w:val="none" w:sz="0" w:space="0" w:color="auto"/>
            <w:bottom w:val="none" w:sz="0" w:space="0" w:color="auto"/>
            <w:right w:val="none" w:sz="0" w:space="0" w:color="auto"/>
          </w:divBdr>
        </w:div>
        <w:div w:id="124392479">
          <w:marLeft w:val="0"/>
          <w:marRight w:val="0"/>
          <w:marTop w:val="0"/>
          <w:marBottom w:val="0"/>
          <w:divBdr>
            <w:top w:val="none" w:sz="0" w:space="0" w:color="auto"/>
            <w:left w:val="none" w:sz="0" w:space="0" w:color="auto"/>
            <w:bottom w:val="none" w:sz="0" w:space="0" w:color="auto"/>
            <w:right w:val="none" w:sz="0" w:space="0" w:color="auto"/>
          </w:divBdr>
        </w:div>
        <w:div w:id="135152238">
          <w:marLeft w:val="0"/>
          <w:marRight w:val="0"/>
          <w:marTop w:val="0"/>
          <w:marBottom w:val="0"/>
          <w:divBdr>
            <w:top w:val="none" w:sz="0" w:space="0" w:color="auto"/>
            <w:left w:val="none" w:sz="0" w:space="0" w:color="auto"/>
            <w:bottom w:val="none" w:sz="0" w:space="0" w:color="auto"/>
            <w:right w:val="none" w:sz="0" w:space="0" w:color="auto"/>
          </w:divBdr>
        </w:div>
        <w:div w:id="614561726">
          <w:marLeft w:val="0"/>
          <w:marRight w:val="0"/>
          <w:marTop w:val="0"/>
          <w:marBottom w:val="0"/>
          <w:divBdr>
            <w:top w:val="none" w:sz="0" w:space="0" w:color="auto"/>
            <w:left w:val="none" w:sz="0" w:space="0" w:color="auto"/>
            <w:bottom w:val="none" w:sz="0" w:space="0" w:color="auto"/>
            <w:right w:val="none" w:sz="0" w:space="0" w:color="auto"/>
          </w:divBdr>
        </w:div>
        <w:div w:id="1796753611">
          <w:marLeft w:val="0"/>
          <w:marRight w:val="0"/>
          <w:marTop w:val="0"/>
          <w:marBottom w:val="0"/>
          <w:divBdr>
            <w:top w:val="none" w:sz="0" w:space="0" w:color="auto"/>
            <w:left w:val="none" w:sz="0" w:space="0" w:color="auto"/>
            <w:bottom w:val="none" w:sz="0" w:space="0" w:color="auto"/>
            <w:right w:val="none" w:sz="0" w:space="0" w:color="auto"/>
          </w:divBdr>
        </w:div>
        <w:div w:id="941382664">
          <w:marLeft w:val="0"/>
          <w:marRight w:val="0"/>
          <w:marTop w:val="0"/>
          <w:marBottom w:val="0"/>
          <w:divBdr>
            <w:top w:val="none" w:sz="0" w:space="0" w:color="auto"/>
            <w:left w:val="none" w:sz="0" w:space="0" w:color="auto"/>
            <w:bottom w:val="none" w:sz="0" w:space="0" w:color="auto"/>
            <w:right w:val="none" w:sz="0" w:space="0" w:color="auto"/>
          </w:divBdr>
        </w:div>
        <w:div w:id="1373994617">
          <w:marLeft w:val="0"/>
          <w:marRight w:val="0"/>
          <w:marTop w:val="0"/>
          <w:marBottom w:val="0"/>
          <w:divBdr>
            <w:top w:val="none" w:sz="0" w:space="0" w:color="auto"/>
            <w:left w:val="none" w:sz="0" w:space="0" w:color="auto"/>
            <w:bottom w:val="none" w:sz="0" w:space="0" w:color="auto"/>
            <w:right w:val="none" w:sz="0" w:space="0" w:color="auto"/>
          </w:divBdr>
        </w:div>
        <w:div w:id="75251542">
          <w:marLeft w:val="0"/>
          <w:marRight w:val="0"/>
          <w:marTop w:val="0"/>
          <w:marBottom w:val="0"/>
          <w:divBdr>
            <w:top w:val="none" w:sz="0" w:space="0" w:color="auto"/>
            <w:left w:val="none" w:sz="0" w:space="0" w:color="auto"/>
            <w:bottom w:val="none" w:sz="0" w:space="0" w:color="auto"/>
            <w:right w:val="none" w:sz="0" w:space="0" w:color="auto"/>
          </w:divBdr>
        </w:div>
        <w:div w:id="1446578675">
          <w:marLeft w:val="0"/>
          <w:marRight w:val="0"/>
          <w:marTop w:val="0"/>
          <w:marBottom w:val="0"/>
          <w:divBdr>
            <w:top w:val="none" w:sz="0" w:space="0" w:color="auto"/>
            <w:left w:val="none" w:sz="0" w:space="0" w:color="auto"/>
            <w:bottom w:val="none" w:sz="0" w:space="0" w:color="auto"/>
            <w:right w:val="none" w:sz="0" w:space="0" w:color="auto"/>
          </w:divBdr>
        </w:div>
        <w:div w:id="758138566">
          <w:marLeft w:val="0"/>
          <w:marRight w:val="0"/>
          <w:marTop w:val="0"/>
          <w:marBottom w:val="0"/>
          <w:divBdr>
            <w:top w:val="none" w:sz="0" w:space="0" w:color="auto"/>
            <w:left w:val="none" w:sz="0" w:space="0" w:color="auto"/>
            <w:bottom w:val="none" w:sz="0" w:space="0" w:color="auto"/>
            <w:right w:val="none" w:sz="0" w:space="0" w:color="auto"/>
          </w:divBdr>
        </w:div>
        <w:div w:id="673532584">
          <w:marLeft w:val="0"/>
          <w:marRight w:val="0"/>
          <w:marTop w:val="0"/>
          <w:marBottom w:val="0"/>
          <w:divBdr>
            <w:top w:val="none" w:sz="0" w:space="0" w:color="auto"/>
            <w:left w:val="none" w:sz="0" w:space="0" w:color="auto"/>
            <w:bottom w:val="none" w:sz="0" w:space="0" w:color="auto"/>
            <w:right w:val="none" w:sz="0" w:space="0" w:color="auto"/>
          </w:divBdr>
        </w:div>
        <w:div w:id="925653028">
          <w:marLeft w:val="0"/>
          <w:marRight w:val="0"/>
          <w:marTop w:val="0"/>
          <w:marBottom w:val="0"/>
          <w:divBdr>
            <w:top w:val="none" w:sz="0" w:space="0" w:color="auto"/>
            <w:left w:val="none" w:sz="0" w:space="0" w:color="auto"/>
            <w:bottom w:val="none" w:sz="0" w:space="0" w:color="auto"/>
            <w:right w:val="none" w:sz="0" w:space="0" w:color="auto"/>
          </w:divBdr>
        </w:div>
        <w:div w:id="2036730639">
          <w:marLeft w:val="0"/>
          <w:marRight w:val="0"/>
          <w:marTop w:val="0"/>
          <w:marBottom w:val="0"/>
          <w:divBdr>
            <w:top w:val="none" w:sz="0" w:space="0" w:color="auto"/>
            <w:left w:val="none" w:sz="0" w:space="0" w:color="auto"/>
            <w:bottom w:val="none" w:sz="0" w:space="0" w:color="auto"/>
            <w:right w:val="none" w:sz="0" w:space="0" w:color="auto"/>
          </w:divBdr>
        </w:div>
        <w:div w:id="1045907868">
          <w:marLeft w:val="0"/>
          <w:marRight w:val="0"/>
          <w:marTop w:val="0"/>
          <w:marBottom w:val="0"/>
          <w:divBdr>
            <w:top w:val="none" w:sz="0" w:space="0" w:color="auto"/>
            <w:left w:val="none" w:sz="0" w:space="0" w:color="auto"/>
            <w:bottom w:val="none" w:sz="0" w:space="0" w:color="auto"/>
            <w:right w:val="none" w:sz="0" w:space="0" w:color="auto"/>
          </w:divBdr>
        </w:div>
        <w:div w:id="376129361">
          <w:marLeft w:val="0"/>
          <w:marRight w:val="0"/>
          <w:marTop w:val="0"/>
          <w:marBottom w:val="0"/>
          <w:divBdr>
            <w:top w:val="none" w:sz="0" w:space="0" w:color="auto"/>
            <w:left w:val="none" w:sz="0" w:space="0" w:color="auto"/>
            <w:bottom w:val="none" w:sz="0" w:space="0" w:color="auto"/>
            <w:right w:val="none" w:sz="0" w:space="0" w:color="auto"/>
          </w:divBdr>
        </w:div>
        <w:div w:id="160585072">
          <w:marLeft w:val="0"/>
          <w:marRight w:val="0"/>
          <w:marTop w:val="0"/>
          <w:marBottom w:val="0"/>
          <w:divBdr>
            <w:top w:val="none" w:sz="0" w:space="0" w:color="auto"/>
            <w:left w:val="none" w:sz="0" w:space="0" w:color="auto"/>
            <w:bottom w:val="none" w:sz="0" w:space="0" w:color="auto"/>
            <w:right w:val="none" w:sz="0" w:space="0" w:color="auto"/>
          </w:divBdr>
        </w:div>
        <w:div w:id="1329211300">
          <w:marLeft w:val="0"/>
          <w:marRight w:val="0"/>
          <w:marTop w:val="0"/>
          <w:marBottom w:val="0"/>
          <w:divBdr>
            <w:top w:val="none" w:sz="0" w:space="0" w:color="auto"/>
            <w:left w:val="none" w:sz="0" w:space="0" w:color="auto"/>
            <w:bottom w:val="none" w:sz="0" w:space="0" w:color="auto"/>
            <w:right w:val="none" w:sz="0" w:space="0" w:color="auto"/>
          </w:divBdr>
        </w:div>
        <w:div w:id="1659721884">
          <w:marLeft w:val="0"/>
          <w:marRight w:val="0"/>
          <w:marTop w:val="0"/>
          <w:marBottom w:val="0"/>
          <w:divBdr>
            <w:top w:val="none" w:sz="0" w:space="0" w:color="auto"/>
            <w:left w:val="none" w:sz="0" w:space="0" w:color="auto"/>
            <w:bottom w:val="none" w:sz="0" w:space="0" w:color="auto"/>
            <w:right w:val="none" w:sz="0" w:space="0" w:color="auto"/>
          </w:divBdr>
        </w:div>
        <w:div w:id="1831166149">
          <w:marLeft w:val="0"/>
          <w:marRight w:val="0"/>
          <w:marTop w:val="0"/>
          <w:marBottom w:val="0"/>
          <w:divBdr>
            <w:top w:val="none" w:sz="0" w:space="0" w:color="auto"/>
            <w:left w:val="none" w:sz="0" w:space="0" w:color="auto"/>
            <w:bottom w:val="none" w:sz="0" w:space="0" w:color="auto"/>
            <w:right w:val="none" w:sz="0" w:space="0" w:color="auto"/>
          </w:divBdr>
        </w:div>
      </w:divsChild>
    </w:div>
    <w:div w:id="2127889692">
      <w:bodyDiv w:val="1"/>
      <w:marLeft w:val="0"/>
      <w:marRight w:val="0"/>
      <w:marTop w:val="0"/>
      <w:marBottom w:val="0"/>
      <w:divBdr>
        <w:top w:val="none" w:sz="0" w:space="0" w:color="auto"/>
        <w:left w:val="none" w:sz="0" w:space="0" w:color="auto"/>
        <w:bottom w:val="none" w:sz="0" w:space="0" w:color="auto"/>
        <w:right w:val="none" w:sz="0" w:space="0" w:color="auto"/>
      </w:divBdr>
      <w:divsChild>
        <w:div w:id="20324185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121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46821">
      <w:bodyDiv w:val="1"/>
      <w:marLeft w:val="0"/>
      <w:marRight w:val="0"/>
      <w:marTop w:val="0"/>
      <w:marBottom w:val="0"/>
      <w:divBdr>
        <w:top w:val="none" w:sz="0" w:space="0" w:color="auto"/>
        <w:left w:val="none" w:sz="0" w:space="0" w:color="auto"/>
        <w:bottom w:val="none" w:sz="0" w:space="0" w:color="auto"/>
        <w:right w:val="none" w:sz="0" w:space="0" w:color="auto"/>
      </w:divBdr>
      <w:divsChild>
        <w:div w:id="421222669">
          <w:marLeft w:val="0"/>
          <w:marRight w:val="0"/>
          <w:marTop w:val="0"/>
          <w:marBottom w:val="0"/>
          <w:divBdr>
            <w:top w:val="none" w:sz="0" w:space="0" w:color="auto"/>
            <w:left w:val="none" w:sz="0" w:space="0" w:color="auto"/>
            <w:bottom w:val="none" w:sz="0" w:space="0" w:color="auto"/>
            <w:right w:val="none" w:sz="0" w:space="0" w:color="auto"/>
          </w:divBdr>
        </w:div>
        <w:div w:id="2016567947">
          <w:marLeft w:val="0"/>
          <w:marRight w:val="0"/>
          <w:marTop w:val="0"/>
          <w:marBottom w:val="0"/>
          <w:divBdr>
            <w:top w:val="none" w:sz="0" w:space="0" w:color="auto"/>
            <w:left w:val="none" w:sz="0" w:space="0" w:color="auto"/>
            <w:bottom w:val="none" w:sz="0" w:space="0" w:color="auto"/>
            <w:right w:val="none" w:sz="0" w:space="0" w:color="auto"/>
          </w:divBdr>
        </w:div>
        <w:div w:id="585067949">
          <w:marLeft w:val="0"/>
          <w:marRight w:val="0"/>
          <w:marTop w:val="0"/>
          <w:marBottom w:val="0"/>
          <w:divBdr>
            <w:top w:val="none" w:sz="0" w:space="0" w:color="auto"/>
            <w:left w:val="none" w:sz="0" w:space="0" w:color="auto"/>
            <w:bottom w:val="none" w:sz="0" w:space="0" w:color="auto"/>
            <w:right w:val="none" w:sz="0" w:space="0" w:color="auto"/>
          </w:divBdr>
        </w:div>
        <w:div w:id="952639060">
          <w:marLeft w:val="0"/>
          <w:marRight w:val="0"/>
          <w:marTop w:val="0"/>
          <w:marBottom w:val="0"/>
          <w:divBdr>
            <w:top w:val="none" w:sz="0" w:space="0" w:color="auto"/>
            <w:left w:val="none" w:sz="0" w:space="0" w:color="auto"/>
            <w:bottom w:val="none" w:sz="0" w:space="0" w:color="auto"/>
            <w:right w:val="none" w:sz="0" w:space="0" w:color="auto"/>
          </w:divBdr>
        </w:div>
        <w:div w:id="138156285">
          <w:marLeft w:val="0"/>
          <w:marRight w:val="0"/>
          <w:marTop w:val="0"/>
          <w:marBottom w:val="0"/>
          <w:divBdr>
            <w:top w:val="none" w:sz="0" w:space="0" w:color="auto"/>
            <w:left w:val="none" w:sz="0" w:space="0" w:color="auto"/>
            <w:bottom w:val="none" w:sz="0" w:space="0" w:color="auto"/>
            <w:right w:val="none" w:sz="0" w:space="0" w:color="auto"/>
          </w:divBdr>
        </w:div>
        <w:div w:id="1140729004">
          <w:marLeft w:val="0"/>
          <w:marRight w:val="0"/>
          <w:marTop w:val="0"/>
          <w:marBottom w:val="0"/>
          <w:divBdr>
            <w:top w:val="none" w:sz="0" w:space="0" w:color="auto"/>
            <w:left w:val="none" w:sz="0" w:space="0" w:color="auto"/>
            <w:bottom w:val="none" w:sz="0" w:space="0" w:color="auto"/>
            <w:right w:val="none" w:sz="0" w:space="0" w:color="auto"/>
          </w:divBdr>
        </w:div>
        <w:div w:id="2068993054">
          <w:marLeft w:val="0"/>
          <w:marRight w:val="0"/>
          <w:marTop w:val="0"/>
          <w:marBottom w:val="0"/>
          <w:divBdr>
            <w:top w:val="none" w:sz="0" w:space="0" w:color="auto"/>
            <w:left w:val="none" w:sz="0" w:space="0" w:color="auto"/>
            <w:bottom w:val="none" w:sz="0" w:space="0" w:color="auto"/>
            <w:right w:val="none" w:sz="0" w:space="0" w:color="auto"/>
          </w:divBdr>
        </w:div>
        <w:div w:id="596985611">
          <w:marLeft w:val="0"/>
          <w:marRight w:val="0"/>
          <w:marTop w:val="0"/>
          <w:marBottom w:val="0"/>
          <w:divBdr>
            <w:top w:val="none" w:sz="0" w:space="0" w:color="auto"/>
            <w:left w:val="none" w:sz="0" w:space="0" w:color="auto"/>
            <w:bottom w:val="none" w:sz="0" w:space="0" w:color="auto"/>
            <w:right w:val="none" w:sz="0" w:space="0" w:color="auto"/>
          </w:divBdr>
        </w:div>
        <w:div w:id="523251521">
          <w:marLeft w:val="0"/>
          <w:marRight w:val="0"/>
          <w:marTop w:val="0"/>
          <w:marBottom w:val="0"/>
          <w:divBdr>
            <w:top w:val="none" w:sz="0" w:space="0" w:color="auto"/>
            <w:left w:val="none" w:sz="0" w:space="0" w:color="auto"/>
            <w:bottom w:val="none" w:sz="0" w:space="0" w:color="auto"/>
            <w:right w:val="none" w:sz="0" w:space="0" w:color="auto"/>
          </w:divBdr>
        </w:div>
        <w:div w:id="1681817028">
          <w:marLeft w:val="0"/>
          <w:marRight w:val="0"/>
          <w:marTop w:val="0"/>
          <w:marBottom w:val="0"/>
          <w:divBdr>
            <w:top w:val="none" w:sz="0" w:space="0" w:color="auto"/>
            <w:left w:val="none" w:sz="0" w:space="0" w:color="auto"/>
            <w:bottom w:val="none" w:sz="0" w:space="0" w:color="auto"/>
            <w:right w:val="none" w:sz="0" w:space="0" w:color="auto"/>
          </w:divBdr>
        </w:div>
        <w:div w:id="2106606262">
          <w:marLeft w:val="0"/>
          <w:marRight w:val="0"/>
          <w:marTop w:val="0"/>
          <w:marBottom w:val="0"/>
          <w:divBdr>
            <w:top w:val="none" w:sz="0" w:space="0" w:color="auto"/>
            <w:left w:val="none" w:sz="0" w:space="0" w:color="auto"/>
            <w:bottom w:val="none" w:sz="0" w:space="0" w:color="auto"/>
            <w:right w:val="none" w:sz="0" w:space="0" w:color="auto"/>
          </w:divBdr>
        </w:div>
        <w:div w:id="1291084794">
          <w:marLeft w:val="0"/>
          <w:marRight w:val="0"/>
          <w:marTop w:val="0"/>
          <w:marBottom w:val="0"/>
          <w:divBdr>
            <w:top w:val="none" w:sz="0" w:space="0" w:color="auto"/>
            <w:left w:val="none" w:sz="0" w:space="0" w:color="auto"/>
            <w:bottom w:val="none" w:sz="0" w:space="0" w:color="auto"/>
            <w:right w:val="none" w:sz="0" w:space="0" w:color="auto"/>
          </w:divBdr>
        </w:div>
        <w:div w:id="623268434">
          <w:marLeft w:val="0"/>
          <w:marRight w:val="0"/>
          <w:marTop w:val="0"/>
          <w:marBottom w:val="0"/>
          <w:divBdr>
            <w:top w:val="none" w:sz="0" w:space="0" w:color="auto"/>
            <w:left w:val="none" w:sz="0" w:space="0" w:color="auto"/>
            <w:bottom w:val="none" w:sz="0" w:space="0" w:color="auto"/>
            <w:right w:val="none" w:sz="0" w:space="0" w:color="auto"/>
          </w:divBdr>
        </w:div>
        <w:div w:id="1083143955">
          <w:marLeft w:val="0"/>
          <w:marRight w:val="0"/>
          <w:marTop w:val="0"/>
          <w:marBottom w:val="0"/>
          <w:divBdr>
            <w:top w:val="none" w:sz="0" w:space="0" w:color="auto"/>
            <w:left w:val="none" w:sz="0" w:space="0" w:color="auto"/>
            <w:bottom w:val="none" w:sz="0" w:space="0" w:color="auto"/>
            <w:right w:val="none" w:sz="0" w:space="0" w:color="auto"/>
          </w:divBdr>
        </w:div>
        <w:div w:id="1061295956">
          <w:marLeft w:val="0"/>
          <w:marRight w:val="0"/>
          <w:marTop w:val="0"/>
          <w:marBottom w:val="0"/>
          <w:divBdr>
            <w:top w:val="none" w:sz="0" w:space="0" w:color="auto"/>
            <w:left w:val="none" w:sz="0" w:space="0" w:color="auto"/>
            <w:bottom w:val="none" w:sz="0" w:space="0" w:color="auto"/>
            <w:right w:val="none" w:sz="0" w:space="0" w:color="auto"/>
          </w:divBdr>
        </w:div>
        <w:div w:id="2139908242">
          <w:marLeft w:val="0"/>
          <w:marRight w:val="0"/>
          <w:marTop w:val="0"/>
          <w:marBottom w:val="0"/>
          <w:divBdr>
            <w:top w:val="none" w:sz="0" w:space="0" w:color="auto"/>
            <w:left w:val="none" w:sz="0" w:space="0" w:color="auto"/>
            <w:bottom w:val="none" w:sz="0" w:space="0" w:color="auto"/>
            <w:right w:val="none" w:sz="0" w:space="0" w:color="auto"/>
          </w:divBdr>
        </w:div>
        <w:div w:id="1197691616">
          <w:marLeft w:val="0"/>
          <w:marRight w:val="0"/>
          <w:marTop w:val="0"/>
          <w:marBottom w:val="0"/>
          <w:divBdr>
            <w:top w:val="none" w:sz="0" w:space="0" w:color="auto"/>
            <w:left w:val="none" w:sz="0" w:space="0" w:color="auto"/>
            <w:bottom w:val="none" w:sz="0" w:space="0" w:color="auto"/>
            <w:right w:val="none" w:sz="0" w:space="0" w:color="auto"/>
          </w:divBdr>
        </w:div>
        <w:div w:id="60952743">
          <w:marLeft w:val="0"/>
          <w:marRight w:val="0"/>
          <w:marTop w:val="0"/>
          <w:marBottom w:val="0"/>
          <w:divBdr>
            <w:top w:val="none" w:sz="0" w:space="0" w:color="auto"/>
            <w:left w:val="none" w:sz="0" w:space="0" w:color="auto"/>
            <w:bottom w:val="none" w:sz="0" w:space="0" w:color="auto"/>
            <w:right w:val="none" w:sz="0" w:space="0" w:color="auto"/>
          </w:divBdr>
        </w:div>
        <w:div w:id="1395734762">
          <w:marLeft w:val="0"/>
          <w:marRight w:val="0"/>
          <w:marTop w:val="0"/>
          <w:marBottom w:val="0"/>
          <w:divBdr>
            <w:top w:val="none" w:sz="0" w:space="0" w:color="auto"/>
            <w:left w:val="none" w:sz="0" w:space="0" w:color="auto"/>
            <w:bottom w:val="none" w:sz="0" w:space="0" w:color="auto"/>
            <w:right w:val="none" w:sz="0" w:space="0" w:color="auto"/>
          </w:divBdr>
        </w:div>
      </w:divsChild>
    </w:div>
    <w:div w:id="2133092114">
      <w:bodyDiv w:val="1"/>
      <w:marLeft w:val="0"/>
      <w:marRight w:val="0"/>
      <w:marTop w:val="0"/>
      <w:marBottom w:val="0"/>
      <w:divBdr>
        <w:top w:val="none" w:sz="0" w:space="0" w:color="auto"/>
        <w:left w:val="none" w:sz="0" w:space="0" w:color="auto"/>
        <w:bottom w:val="none" w:sz="0" w:space="0" w:color="auto"/>
        <w:right w:val="none" w:sz="0" w:space="0" w:color="auto"/>
      </w:divBdr>
      <w:divsChild>
        <w:div w:id="1822380130">
          <w:marLeft w:val="0"/>
          <w:marRight w:val="0"/>
          <w:marTop w:val="0"/>
          <w:marBottom w:val="0"/>
          <w:divBdr>
            <w:top w:val="none" w:sz="0" w:space="0" w:color="auto"/>
            <w:left w:val="none" w:sz="0" w:space="0" w:color="auto"/>
            <w:bottom w:val="none" w:sz="0" w:space="0" w:color="auto"/>
            <w:right w:val="none" w:sz="0" w:space="0" w:color="auto"/>
          </w:divBdr>
        </w:div>
        <w:div w:id="1687827604">
          <w:marLeft w:val="0"/>
          <w:marRight w:val="0"/>
          <w:marTop w:val="0"/>
          <w:marBottom w:val="0"/>
          <w:divBdr>
            <w:top w:val="none" w:sz="0" w:space="0" w:color="auto"/>
            <w:left w:val="none" w:sz="0" w:space="0" w:color="auto"/>
            <w:bottom w:val="none" w:sz="0" w:space="0" w:color="auto"/>
            <w:right w:val="none" w:sz="0" w:space="0" w:color="auto"/>
          </w:divBdr>
        </w:div>
        <w:div w:id="444345304">
          <w:marLeft w:val="0"/>
          <w:marRight w:val="0"/>
          <w:marTop w:val="0"/>
          <w:marBottom w:val="0"/>
          <w:divBdr>
            <w:top w:val="none" w:sz="0" w:space="0" w:color="auto"/>
            <w:left w:val="none" w:sz="0" w:space="0" w:color="auto"/>
            <w:bottom w:val="none" w:sz="0" w:space="0" w:color="auto"/>
            <w:right w:val="none" w:sz="0" w:space="0" w:color="auto"/>
          </w:divBdr>
        </w:div>
        <w:div w:id="585379768">
          <w:marLeft w:val="0"/>
          <w:marRight w:val="0"/>
          <w:marTop w:val="0"/>
          <w:marBottom w:val="0"/>
          <w:divBdr>
            <w:top w:val="none" w:sz="0" w:space="0" w:color="auto"/>
            <w:left w:val="none" w:sz="0" w:space="0" w:color="auto"/>
            <w:bottom w:val="none" w:sz="0" w:space="0" w:color="auto"/>
            <w:right w:val="none" w:sz="0" w:space="0" w:color="auto"/>
          </w:divBdr>
        </w:div>
        <w:div w:id="1174104515">
          <w:marLeft w:val="0"/>
          <w:marRight w:val="0"/>
          <w:marTop w:val="0"/>
          <w:marBottom w:val="0"/>
          <w:divBdr>
            <w:top w:val="none" w:sz="0" w:space="0" w:color="auto"/>
            <w:left w:val="none" w:sz="0" w:space="0" w:color="auto"/>
            <w:bottom w:val="none" w:sz="0" w:space="0" w:color="auto"/>
            <w:right w:val="none" w:sz="0" w:space="0" w:color="auto"/>
          </w:divBdr>
        </w:div>
        <w:div w:id="140391226">
          <w:marLeft w:val="0"/>
          <w:marRight w:val="0"/>
          <w:marTop w:val="0"/>
          <w:marBottom w:val="0"/>
          <w:divBdr>
            <w:top w:val="none" w:sz="0" w:space="0" w:color="auto"/>
            <w:left w:val="none" w:sz="0" w:space="0" w:color="auto"/>
            <w:bottom w:val="none" w:sz="0" w:space="0" w:color="auto"/>
            <w:right w:val="none" w:sz="0" w:space="0" w:color="auto"/>
          </w:divBdr>
        </w:div>
        <w:div w:id="1586500936">
          <w:marLeft w:val="0"/>
          <w:marRight w:val="0"/>
          <w:marTop w:val="0"/>
          <w:marBottom w:val="0"/>
          <w:divBdr>
            <w:top w:val="none" w:sz="0" w:space="0" w:color="auto"/>
            <w:left w:val="none" w:sz="0" w:space="0" w:color="auto"/>
            <w:bottom w:val="none" w:sz="0" w:space="0" w:color="auto"/>
            <w:right w:val="none" w:sz="0" w:space="0" w:color="auto"/>
          </w:divBdr>
        </w:div>
        <w:div w:id="1799101907">
          <w:marLeft w:val="0"/>
          <w:marRight w:val="0"/>
          <w:marTop w:val="0"/>
          <w:marBottom w:val="0"/>
          <w:divBdr>
            <w:top w:val="none" w:sz="0" w:space="0" w:color="auto"/>
            <w:left w:val="none" w:sz="0" w:space="0" w:color="auto"/>
            <w:bottom w:val="none" w:sz="0" w:space="0" w:color="auto"/>
            <w:right w:val="none" w:sz="0" w:space="0" w:color="auto"/>
          </w:divBdr>
        </w:div>
        <w:div w:id="895117944">
          <w:marLeft w:val="0"/>
          <w:marRight w:val="0"/>
          <w:marTop w:val="0"/>
          <w:marBottom w:val="0"/>
          <w:divBdr>
            <w:top w:val="none" w:sz="0" w:space="0" w:color="auto"/>
            <w:left w:val="none" w:sz="0" w:space="0" w:color="auto"/>
            <w:bottom w:val="none" w:sz="0" w:space="0" w:color="auto"/>
            <w:right w:val="none" w:sz="0" w:space="0" w:color="auto"/>
          </w:divBdr>
        </w:div>
        <w:div w:id="907375781">
          <w:marLeft w:val="0"/>
          <w:marRight w:val="0"/>
          <w:marTop w:val="0"/>
          <w:marBottom w:val="0"/>
          <w:divBdr>
            <w:top w:val="none" w:sz="0" w:space="0" w:color="auto"/>
            <w:left w:val="none" w:sz="0" w:space="0" w:color="auto"/>
            <w:bottom w:val="none" w:sz="0" w:space="0" w:color="auto"/>
            <w:right w:val="none" w:sz="0" w:space="0" w:color="auto"/>
          </w:divBdr>
        </w:div>
        <w:div w:id="380446638">
          <w:marLeft w:val="0"/>
          <w:marRight w:val="0"/>
          <w:marTop w:val="0"/>
          <w:marBottom w:val="0"/>
          <w:divBdr>
            <w:top w:val="none" w:sz="0" w:space="0" w:color="auto"/>
            <w:left w:val="none" w:sz="0" w:space="0" w:color="auto"/>
            <w:bottom w:val="none" w:sz="0" w:space="0" w:color="auto"/>
            <w:right w:val="none" w:sz="0" w:space="0" w:color="auto"/>
          </w:divBdr>
        </w:div>
        <w:div w:id="1661541342">
          <w:marLeft w:val="0"/>
          <w:marRight w:val="0"/>
          <w:marTop w:val="0"/>
          <w:marBottom w:val="0"/>
          <w:divBdr>
            <w:top w:val="none" w:sz="0" w:space="0" w:color="auto"/>
            <w:left w:val="none" w:sz="0" w:space="0" w:color="auto"/>
            <w:bottom w:val="none" w:sz="0" w:space="0" w:color="auto"/>
            <w:right w:val="none" w:sz="0" w:space="0" w:color="auto"/>
          </w:divBdr>
        </w:div>
        <w:div w:id="856429740">
          <w:marLeft w:val="0"/>
          <w:marRight w:val="0"/>
          <w:marTop w:val="0"/>
          <w:marBottom w:val="0"/>
          <w:divBdr>
            <w:top w:val="none" w:sz="0" w:space="0" w:color="auto"/>
            <w:left w:val="none" w:sz="0" w:space="0" w:color="auto"/>
            <w:bottom w:val="none" w:sz="0" w:space="0" w:color="auto"/>
            <w:right w:val="none" w:sz="0" w:space="0" w:color="auto"/>
          </w:divBdr>
        </w:div>
        <w:div w:id="458306012">
          <w:marLeft w:val="0"/>
          <w:marRight w:val="0"/>
          <w:marTop w:val="0"/>
          <w:marBottom w:val="0"/>
          <w:divBdr>
            <w:top w:val="none" w:sz="0" w:space="0" w:color="auto"/>
            <w:left w:val="none" w:sz="0" w:space="0" w:color="auto"/>
            <w:bottom w:val="none" w:sz="0" w:space="0" w:color="auto"/>
            <w:right w:val="none" w:sz="0" w:space="0" w:color="auto"/>
          </w:divBdr>
        </w:div>
        <w:div w:id="1484464035">
          <w:marLeft w:val="0"/>
          <w:marRight w:val="0"/>
          <w:marTop w:val="0"/>
          <w:marBottom w:val="0"/>
          <w:divBdr>
            <w:top w:val="none" w:sz="0" w:space="0" w:color="auto"/>
            <w:left w:val="none" w:sz="0" w:space="0" w:color="auto"/>
            <w:bottom w:val="none" w:sz="0" w:space="0" w:color="auto"/>
            <w:right w:val="none" w:sz="0" w:space="0" w:color="auto"/>
          </w:divBdr>
        </w:div>
        <w:div w:id="1328022518">
          <w:marLeft w:val="0"/>
          <w:marRight w:val="0"/>
          <w:marTop w:val="0"/>
          <w:marBottom w:val="0"/>
          <w:divBdr>
            <w:top w:val="none" w:sz="0" w:space="0" w:color="auto"/>
            <w:left w:val="none" w:sz="0" w:space="0" w:color="auto"/>
            <w:bottom w:val="none" w:sz="0" w:space="0" w:color="auto"/>
            <w:right w:val="none" w:sz="0" w:space="0" w:color="auto"/>
          </w:divBdr>
        </w:div>
        <w:div w:id="1862350434">
          <w:marLeft w:val="0"/>
          <w:marRight w:val="0"/>
          <w:marTop w:val="0"/>
          <w:marBottom w:val="0"/>
          <w:divBdr>
            <w:top w:val="none" w:sz="0" w:space="0" w:color="auto"/>
            <w:left w:val="none" w:sz="0" w:space="0" w:color="auto"/>
            <w:bottom w:val="none" w:sz="0" w:space="0" w:color="auto"/>
            <w:right w:val="none" w:sz="0" w:space="0" w:color="auto"/>
          </w:divBdr>
        </w:div>
        <w:div w:id="1928617563">
          <w:marLeft w:val="0"/>
          <w:marRight w:val="0"/>
          <w:marTop w:val="0"/>
          <w:marBottom w:val="0"/>
          <w:divBdr>
            <w:top w:val="none" w:sz="0" w:space="0" w:color="auto"/>
            <w:left w:val="none" w:sz="0" w:space="0" w:color="auto"/>
            <w:bottom w:val="none" w:sz="0" w:space="0" w:color="auto"/>
            <w:right w:val="none" w:sz="0" w:space="0" w:color="auto"/>
          </w:divBdr>
        </w:div>
        <w:div w:id="1933078611">
          <w:marLeft w:val="0"/>
          <w:marRight w:val="0"/>
          <w:marTop w:val="0"/>
          <w:marBottom w:val="0"/>
          <w:divBdr>
            <w:top w:val="none" w:sz="0" w:space="0" w:color="auto"/>
            <w:left w:val="none" w:sz="0" w:space="0" w:color="auto"/>
            <w:bottom w:val="none" w:sz="0" w:space="0" w:color="auto"/>
            <w:right w:val="none" w:sz="0" w:space="0" w:color="auto"/>
          </w:divBdr>
        </w:div>
        <w:div w:id="1525094930">
          <w:marLeft w:val="0"/>
          <w:marRight w:val="0"/>
          <w:marTop w:val="0"/>
          <w:marBottom w:val="0"/>
          <w:divBdr>
            <w:top w:val="none" w:sz="0" w:space="0" w:color="auto"/>
            <w:left w:val="none" w:sz="0" w:space="0" w:color="auto"/>
            <w:bottom w:val="none" w:sz="0" w:space="0" w:color="auto"/>
            <w:right w:val="none" w:sz="0" w:space="0" w:color="auto"/>
          </w:divBdr>
        </w:div>
        <w:div w:id="1093862019">
          <w:marLeft w:val="0"/>
          <w:marRight w:val="0"/>
          <w:marTop w:val="0"/>
          <w:marBottom w:val="0"/>
          <w:divBdr>
            <w:top w:val="none" w:sz="0" w:space="0" w:color="auto"/>
            <w:left w:val="none" w:sz="0" w:space="0" w:color="auto"/>
            <w:bottom w:val="none" w:sz="0" w:space="0" w:color="auto"/>
            <w:right w:val="none" w:sz="0" w:space="0" w:color="auto"/>
          </w:divBdr>
        </w:div>
        <w:div w:id="1939606021">
          <w:marLeft w:val="0"/>
          <w:marRight w:val="0"/>
          <w:marTop w:val="0"/>
          <w:marBottom w:val="0"/>
          <w:divBdr>
            <w:top w:val="none" w:sz="0" w:space="0" w:color="auto"/>
            <w:left w:val="none" w:sz="0" w:space="0" w:color="auto"/>
            <w:bottom w:val="none" w:sz="0" w:space="0" w:color="auto"/>
            <w:right w:val="none" w:sz="0" w:space="0" w:color="auto"/>
          </w:divBdr>
        </w:div>
        <w:div w:id="1871260903">
          <w:marLeft w:val="0"/>
          <w:marRight w:val="0"/>
          <w:marTop w:val="0"/>
          <w:marBottom w:val="0"/>
          <w:divBdr>
            <w:top w:val="none" w:sz="0" w:space="0" w:color="auto"/>
            <w:left w:val="none" w:sz="0" w:space="0" w:color="auto"/>
            <w:bottom w:val="none" w:sz="0" w:space="0" w:color="auto"/>
            <w:right w:val="none" w:sz="0" w:space="0" w:color="auto"/>
          </w:divBdr>
        </w:div>
        <w:div w:id="1021663658">
          <w:marLeft w:val="0"/>
          <w:marRight w:val="0"/>
          <w:marTop w:val="0"/>
          <w:marBottom w:val="0"/>
          <w:divBdr>
            <w:top w:val="none" w:sz="0" w:space="0" w:color="auto"/>
            <w:left w:val="none" w:sz="0" w:space="0" w:color="auto"/>
            <w:bottom w:val="none" w:sz="0" w:space="0" w:color="auto"/>
            <w:right w:val="none" w:sz="0" w:space="0" w:color="auto"/>
          </w:divBdr>
        </w:div>
        <w:div w:id="1816723843">
          <w:marLeft w:val="0"/>
          <w:marRight w:val="0"/>
          <w:marTop w:val="0"/>
          <w:marBottom w:val="0"/>
          <w:divBdr>
            <w:top w:val="none" w:sz="0" w:space="0" w:color="auto"/>
            <w:left w:val="none" w:sz="0" w:space="0" w:color="auto"/>
            <w:bottom w:val="none" w:sz="0" w:space="0" w:color="auto"/>
            <w:right w:val="none" w:sz="0" w:space="0" w:color="auto"/>
          </w:divBdr>
        </w:div>
        <w:div w:id="92358858">
          <w:marLeft w:val="0"/>
          <w:marRight w:val="0"/>
          <w:marTop w:val="0"/>
          <w:marBottom w:val="0"/>
          <w:divBdr>
            <w:top w:val="none" w:sz="0" w:space="0" w:color="auto"/>
            <w:left w:val="none" w:sz="0" w:space="0" w:color="auto"/>
            <w:bottom w:val="none" w:sz="0" w:space="0" w:color="auto"/>
            <w:right w:val="none" w:sz="0" w:space="0" w:color="auto"/>
          </w:divBdr>
        </w:div>
        <w:div w:id="311642130">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117B3-AC02-C544-9ADC-F505068E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2363</TotalTime>
  <Pages>3</Pages>
  <Words>744</Words>
  <Characters>4245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HWJ Solutions</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Watkin-Jones</dc:creator>
  <cp:keywords/>
  <dc:description/>
  <cp:lastModifiedBy>Howard Watkin-Jones</cp:lastModifiedBy>
  <cp:revision>655</cp:revision>
  <cp:lastPrinted>2023-12-03T16:45:00Z</cp:lastPrinted>
  <dcterms:created xsi:type="dcterms:W3CDTF">2020-05-04T13:39:00Z</dcterms:created>
  <dcterms:modified xsi:type="dcterms:W3CDTF">2026-03-09T14:25:00Z</dcterms:modified>
</cp:coreProperties>
</file>